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703" w:rsidRDefault="00653703" w:rsidP="00E76363">
      <w:pPr>
        <w:autoSpaceDE w:val="0"/>
        <w:autoSpaceDN w:val="0"/>
        <w:adjustRightInd w:val="0"/>
        <w:spacing w:after="0" w:line="240" w:lineRule="auto"/>
        <w:jc w:val="cente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extent cx="5970495" cy="83799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rotWithShape="1">
                    <a:blip r:embed="rId8" cstate="print">
                      <a:extLst>
                        <a:ext uri="{28A0092B-C50C-407E-A947-70E740481C1C}">
                          <a14:useLocalDpi xmlns:a14="http://schemas.microsoft.com/office/drawing/2010/main" val="0"/>
                        </a:ext>
                      </a:extLst>
                    </a:blip>
                    <a:srcRect b="14784"/>
                    <a:stretch/>
                  </pic:blipFill>
                  <pic:spPr bwMode="auto">
                    <a:xfrm>
                      <a:off x="0" y="0"/>
                      <a:ext cx="5970736" cy="8380335"/>
                    </a:xfrm>
                    <a:prstGeom prst="rect">
                      <a:avLst/>
                    </a:prstGeom>
                    <a:ln>
                      <a:noFill/>
                    </a:ln>
                    <a:extLst>
                      <a:ext uri="{53640926-AAD7-44D8-BBD7-CCE9431645EC}">
                        <a14:shadowObscured xmlns:a14="http://schemas.microsoft.com/office/drawing/2010/main"/>
                      </a:ext>
                    </a:extLst>
                  </pic:spPr>
                </pic:pic>
              </a:graphicData>
            </a:graphic>
          </wp:inline>
        </w:drawing>
      </w:r>
    </w:p>
    <w:p w:rsidR="00653703" w:rsidRDefault="00653703">
      <w:pPr>
        <w:rPr>
          <w:rFonts w:ascii="Times New Roman" w:hAnsi="Times New Roman" w:cs="Times New Roman"/>
          <w:b/>
          <w:sz w:val="28"/>
        </w:rPr>
      </w:pPr>
      <w:r>
        <w:rPr>
          <w:rFonts w:ascii="Times New Roman" w:hAnsi="Times New Roman" w:cs="Times New Roman"/>
          <w:b/>
          <w:sz w:val="28"/>
        </w:rPr>
        <w:br w:type="page"/>
      </w:r>
    </w:p>
    <w:p w:rsidR="00E76363" w:rsidRDefault="00E76363" w:rsidP="00E76363">
      <w:pPr>
        <w:autoSpaceDE w:val="0"/>
        <w:autoSpaceDN w:val="0"/>
        <w:adjustRightInd w:val="0"/>
        <w:spacing w:after="0" w:line="240" w:lineRule="auto"/>
        <w:jc w:val="center"/>
        <w:rPr>
          <w:rFonts w:ascii="Times New Roman" w:hAnsi="Times New Roman" w:cs="Times New Roman"/>
          <w:b/>
          <w:sz w:val="28"/>
        </w:rPr>
      </w:pPr>
      <w:r w:rsidRPr="00795BC6">
        <w:rPr>
          <w:rFonts w:ascii="Times New Roman" w:hAnsi="Times New Roman" w:cs="Times New Roman"/>
          <w:b/>
          <w:sz w:val="28"/>
        </w:rPr>
        <w:lastRenderedPageBreak/>
        <w:t>Содержание</w:t>
      </w:r>
    </w:p>
    <w:p w:rsidR="00E76363" w:rsidRDefault="00E76363" w:rsidP="00E76363">
      <w:pPr>
        <w:autoSpaceDE w:val="0"/>
        <w:autoSpaceDN w:val="0"/>
        <w:adjustRightInd w:val="0"/>
        <w:spacing w:after="0" w:line="240" w:lineRule="auto"/>
        <w:jc w:val="center"/>
        <w:rPr>
          <w:rFonts w:ascii="Times New Roman" w:hAnsi="Times New Roman" w:cs="Times New Roman"/>
          <w:b/>
          <w:sz w:val="28"/>
        </w:rPr>
      </w:pPr>
    </w:p>
    <w:p w:rsidR="00E76363" w:rsidRPr="00653703" w:rsidRDefault="00E76363" w:rsidP="00E76363">
      <w:pPr>
        <w:autoSpaceDE w:val="0"/>
        <w:autoSpaceDN w:val="0"/>
        <w:adjustRightInd w:val="0"/>
        <w:spacing w:after="0" w:line="360" w:lineRule="auto"/>
        <w:rPr>
          <w:rFonts w:ascii="Times New Roman" w:hAnsi="Times New Roman" w:cs="Times New Roman"/>
          <w:b/>
          <w:sz w:val="28"/>
        </w:rPr>
      </w:pPr>
      <w:r>
        <w:rPr>
          <w:rFonts w:ascii="Times New Roman" w:hAnsi="Times New Roman" w:cs="Times New Roman"/>
          <w:b/>
          <w:sz w:val="28"/>
        </w:rPr>
        <w:t>Информационная справка о школе…………………………………….……..</w:t>
      </w:r>
      <w:r w:rsidR="00653703" w:rsidRPr="00653703">
        <w:rPr>
          <w:rFonts w:ascii="Times New Roman" w:hAnsi="Times New Roman" w:cs="Times New Roman"/>
          <w:b/>
          <w:sz w:val="28"/>
        </w:rPr>
        <w:t>3</w:t>
      </w:r>
    </w:p>
    <w:p w:rsidR="00E76363" w:rsidRPr="00DB5E1E" w:rsidRDefault="00E76363" w:rsidP="00E76363">
      <w:pPr>
        <w:autoSpaceDE w:val="0"/>
        <w:autoSpaceDN w:val="0"/>
        <w:adjustRightInd w:val="0"/>
        <w:spacing w:after="0" w:line="360" w:lineRule="auto"/>
        <w:jc w:val="both"/>
        <w:rPr>
          <w:rFonts w:ascii="Times New Roman" w:hAnsi="Times New Roman" w:cs="Times New Roman"/>
          <w:b/>
          <w:bCs/>
          <w:color w:val="000000"/>
          <w:sz w:val="28"/>
          <w:szCs w:val="28"/>
        </w:rPr>
      </w:pPr>
      <w:proofErr w:type="gramStart"/>
      <w:r w:rsidRPr="00DB5E1E">
        <w:rPr>
          <w:rFonts w:ascii="Times New Roman" w:hAnsi="Times New Roman" w:cs="Times New Roman"/>
          <w:b/>
          <w:bCs/>
          <w:color w:val="000000"/>
          <w:sz w:val="28"/>
          <w:szCs w:val="28"/>
          <w:lang w:val="en-US"/>
        </w:rPr>
        <w:t>I</w:t>
      </w:r>
      <w:r w:rsidRPr="00DB5E1E">
        <w:rPr>
          <w:rFonts w:ascii="Times New Roman" w:hAnsi="Times New Roman" w:cs="Times New Roman"/>
          <w:b/>
          <w:bCs/>
          <w:color w:val="000000"/>
          <w:sz w:val="28"/>
          <w:szCs w:val="28"/>
        </w:rPr>
        <w:t>.  Целевой</w:t>
      </w:r>
      <w:proofErr w:type="gramEnd"/>
      <w:r w:rsidRPr="00DB5E1E">
        <w:rPr>
          <w:rFonts w:ascii="Times New Roman" w:hAnsi="Times New Roman" w:cs="Times New Roman"/>
          <w:b/>
          <w:bCs/>
          <w:color w:val="000000"/>
          <w:sz w:val="28"/>
          <w:szCs w:val="28"/>
        </w:rPr>
        <w:t xml:space="preserve"> раздел</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1.1. Пояснительная записка</w:t>
      </w:r>
      <w:r>
        <w:rPr>
          <w:rFonts w:ascii="Times New Roman" w:hAnsi="Times New Roman" w:cs="Times New Roman"/>
          <w:bCs/>
          <w:color w:val="000000"/>
          <w:sz w:val="28"/>
          <w:szCs w:val="28"/>
        </w:rPr>
        <w:t>…………………………………………………….</w:t>
      </w:r>
      <w:r w:rsidR="00653703" w:rsidRPr="00653703">
        <w:rPr>
          <w:rFonts w:ascii="Times New Roman" w:hAnsi="Times New Roman" w:cs="Times New Roman"/>
          <w:bCs/>
          <w:color w:val="000000"/>
          <w:sz w:val="28"/>
          <w:szCs w:val="28"/>
        </w:rPr>
        <w:t>5</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 xml:space="preserve">1.2. Планируемые результаты освоения </w:t>
      </w:r>
      <w:proofErr w:type="gramStart"/>
      <w:r w:rsidRPr="00E72BF1">
        <w:rPr>
          <w:rFonts w:ascii="Times New Roman" w:hAnsi="Times New Roman" w:cs="Times New Roman"/>
          <w:bCs/>
          <w:color w:val="000000"/>
          <w:sz w:val="28"/>
          <w:szCs w:val="28"/>
        </w:rPr>
        <w:t>слабослышащими</w:t>
      </w:r>
      <w:proofErr w:type="gramEnd"/>
      <w:r w:rsidRPr="00E72BF1">
        <w:rPr>
          <w:rFonts w:ascii="Times New Roman" w:hAnsi="Times New Roman" w:cs="Times New Roman"/>
          <w:bCs/>
          <w:color w:val="000000"/>
          <w:sz w:val="28"/>
          <w:szCs w:val="28"/>
        </w:rPr>
        <w:t xml:space="preserve"> и</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позднооглохшими обучающимися адаптированной основной</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общеобразовательной программы начального общего образования</w:t>
      </w:r>
      <w:r w:rsidR="00653703">
        <w:rPr>
          <w:rFonts w:ascii="Times New Roman" w:hAnsi="Times New Roman" w:cs="Times New Roman"/>
          <w:bCs/>
          <w:color w:val="000000"/>
          <w:sz w:val="28"/>
          <w:szCs w:val="28"/>
        </w:rPr>
        <w:t>……</w:t>
      </w:r>
      <w:r w:rsidR="00DA0D39">
        <w:rPr>
          <w:rFonts w:ascii="Times New Roman" w:hAnsi="Times New Roman" w:cs="Times New Roman"/>
          <w:bCs/>
          <w:color w:val="000000"/>
          <w:sz w:val="28"/>
          <w:szCs w:val="28"/>
        </w:rPr>
        <w:t>…..1</w:t>
      </w:r>
      <w:r w:rsidR="00653703" w:rsidRPr="00653703">
        <w:rPr>
          <w:rFonts w:ascii="Times New Roman" w:hAnsi="Times New Roman" w:cs="Times New Roman"/>
          <w:bCs/>
          <w:color w:val="000000"/>
          <w:sz w:val="28"/>
          <w:szCs w:val="28"/>
        </w:rPr>
        <w:t>1</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 xml:space="preserve">1.3. Система оценки достижения </w:t>
      </w:r>
      <w:proofErr w:type="gramStart"/>
      <w:r w:rsidRPr="00E72BF1">
        <w:rPr>
          <w:rFonts w:ascii="Times New Roman" w:hAnsi="Times New Roman" w:cs="Times New Roman"/>
          <w:bCs/>
          <w:color w:val="000000"/>
          <w:sz w:val="28"/>
          <w:szCs w:val="28"/>
        </w:rPr>
        <w:t>слабослышащими</w:t>
      </w:r>
      <w:proofErr w:type="gramEnd"/>
      <w:r w:rsidRPr="00E72BF1">
        <w:rPr>
          <w:rFonts w:ascii="Times New Roman" w:hAnsi="Times New Roman" w:cs="Times New Roman"/>
          <w:bCs/>
          <w:color w:val="000000"/>
          <w:sz w:val="28"/>
          <w:szCs w:val="28"/>
        </w:rPr>
        <w:t xml:space="preserve"> и</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позднооглохшими обучающимися планируемых результатов освоения</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адаптированной основной общеобразовательной программы</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начального общего образования</w:t>
      </w:r>
      <w:r w:rsidR="00653703">
        <w:rPr>
          <w:rFonts w:ascii="Times New Roman" w:hAnsi="Times New Roman" w:cs="Times New Roman"/>
          <w:bCs/>
          <w:color w:val="000000"/>
          <w:sz w:val="28"/>
          <w:szCs w:val="28"/>
        </w:rPr>
        <w:t>………………………………………………………………………</w:t>
      </w:r>
      <w:r w:rsidR="00653703" w:rsidRPr="00653703">
        <w:rPr>
          <w:rFonts w:ascii="Times New Roman" w:hAnsi="Times New Roman" w:cs="Times New Roman"/>
          <w:bCs/>
          <w:color w:val="000000"/>
          <w:sz w:val="28"/>
          <w:szCs w:val="28"/>
        </w:rPr>
        <w:t>20</w:t>
      </w:r>
    </w:p>
    <w:p w:rsidR="00E76363" w:rsidRPr="00E72BF1"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p>
    <w:p w:rsidR="00E76363" w:rsidRPr="00DB5E1E" w:rsidRDefault="00E76363" w:rsidP="00E76363">
      <w:pPr>
        <w:autoSpaceDE w:val="0"/>
        <w:autoSpaceDN w:val="0"/>
        <w:adjustRightInd w:val="0"/>
        <w:spacing w:after="0" w:line="360" w:lineRule="auto"/>
        <w:jc w:val="both"/>
        <w:rPr>
          <w:rFonts w:ascii="Times New Roman" w:hAnsi="Times New Roman" w:cs="Times New Roman"/>
          <w:b/>
          <w:bCs/>
          <w:color w:val="000000"/>
          <w:sz w:val="28"/>
          <w:szCs w:val="28"/>
        </w:rPr>
      </w:pPr>
      <w:r w:rsidRPr="00DB5E1E">
        <w:rPr>
          <w:rFonts w:ascii="Times New Roman" w:hAnsi="Times New Roman" w:cs="Times New Roman"/>
          <w:b/>
          <w:bCs/>
          <w:color w:val="000000"/>
          <w:sz w:val="28"/>
          <w:szCs w:val="28"/>
          <w:lang w:val="en-US"/>
        </w:rPr>
        <w:t>II</w:t>
      </w:r>
      <w:r w:rsidRPr="00DB5E1E">
        <w:rPr>
          <w:rFonts w:ascii="Times New Roman" w:hAnsi="Times New Roman" w:cs="Times New Roman"/>
          <w:b/>
          <w:bCs/>
          <w:color w:val="000000"/>
          <w:sz w:val="28"/>
          <w:szCs w:val="28"/>
        </w:rPr>
        <w:t>. Содержательный раздел</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2.1. Программа формирования универсальных учебных действий</w:t>
      </w:r>
      <w:r>
        <w:rPr>
          <w:rFonts w:ascii="Times New Roman" w:hAnsi="Times New Roman" w:cs="Times New Roman"/>
          <w:bCs/>
          <w:color w:val="000000"/>
          <w:sz w:val="28"/>
          <w:szCs w:val="28"/>
        </w:rPr>
        <w:t>…….…….2</w:t>
      </w:r>
      <w:r w:rsidR="00653703" w:rsidRPr="00653703">
        <w:rPr>
          <w:rFonts w:ascii="Times New Roman" w:hAnsi="Times New Roman" w:cs="Times New Roman"/>
          <w:bCs/>
          <w:color w:val="000000"/>
          <w:sz w:val="28"/>
          <w:szCs w:val="28"/>
        </w:rPr>
        <w:t>8</w:t>
      </w:r>
    </w:p>
    <w:p w:rsidR="00E7636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2.2. Программы учебных предметов, курсов коррекционно-</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развивающей</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 xml:space="preserve"> области</w:t>
      </w:r>
      <w:r>
        <w:rPr>
          <w:rFonts w:ascii="Times New Roman" w:hAnsi="Times New Roman" w:cs="Times New Roman"/>
          <w:bCs/>
          <w:color w:val="000000"/>
          <w:sz w:val="28"/>
          <w:szCs w:val="28"/>
        </w:rPr>
        <w:t>……………………………………………….…………………………..5</w:t>
      </w:r>
      <w:r w:rsidR="00653703" w:rsidRPr="00653703">
        <w:rPr>
          <w:rFonts w:ascii="Times New Roman" w:hAnsi="Times New Roman" w:cs="Times New Roman"/>
          <w:bCs/>
          <w:color w:val="000000"/>
          <w:sz w:val="28"/>
          <w:szCs w:val="28"/>
        </w:rPr>
        <w:t>8</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2.3. Программа духовно-нравственного развития</w:t>
      </w:r>
      <w:r>
        <w:rPr>
          <w:rFonts w:ascii="Times New Roman" w:hAnsi="Times New Roman" w:cs="Times New Roman"/>
          <w:bCs/>
          <w:color w:val="000000"/>
          <w:sz w:val="28"/>
          <w:szCs w:val="28"/>
        </w:rPr>
        <w:t xml:space="preserve"> и </w:t>
      </w:r>
      <w:r w:rsidRPr="00E72BF1">
        <w:rPr>
          <w:rFonts w:ascii="Times New Roman" w:hAnsi="Times New Roman" w:cs="Times New Roman"/>
          <w:bCs/>
          <w:color w:val="000000"/>
          <w:sz w:val="28"/>
          <w:szCs w:val="28"/>
        </w:rPr>
        <w:t>воспитания</w:t>
      </w:r>
      <w:r>
        <w:rPr>
          <w:rFonts w:ascii="Times New Roman" w:hAnsi="Times New Roman" w:cs="Times New Roman"/>
          <w:bCs/>
          <w:color w:val="000000"/>
          <w:sz w:val="28"/>
          <w:szCs w:val="28"/>
        </w:rPr>
        <w:t xml:space="preserve"> </w:t>
      </w:r>
      <w:proofErr w:type="gramStart"/>
      <w:r>
        <w:rPr>
          <w:rFonts w:ascii="Times New Roman" w:hAnsi="Times New Roman" w:cs="Times New Roman"/>
          <w:bCs/>
          <w:color w:val="000000"/>
          <w:sz w:val="28"/>
          <w:szCs w:val="28"/>
        </w:rPr>
        <w:t>обучающихся</w:t>
      </w:r>
      <w:proofErr w:type="gramEnd"/>
      <w:r>
        <w:rPr>
          <w:rFonts w:ascii="Times New Roman" w:hAnsi="Times New Roman" w:cs="Times New Roman"/>
          <w:bCs/>
          <w:color w:val="000000"/>
          <w:sz w:val="28"/>
          <w:szCs w:val="28"/>
        </w:rPr>
        <w:t xml:space="preserve"> на ступени начальн</w:t>
      </w:r>
      <w:r w:rsidR="00653703">
        <w:rPr>
          <w:rFonts w:ascii="Times New Roman" w:hAnsi="Times New Roman" w:cs="Times New Roman"/>
          <w:bCs/>
          <w:color w:val="000000"/>
          <w:sz w:val="28"/>
          <w:szCs w:val="28"/>
        </w:rPr>
        <w:t>ого общего образования………………………</w:t>
      </w:r>
      <w:r>
        <w:rPr>
          <w:rFonts w:ascii="Times New Roman" w:hAnsi="Times New Roman" w:cs="Times New Roman"/>
          <w:bCs/>
          <w:color w:val="000000"/>
          <w:sz w:val="28"/>
          <w:szCs w:val="28"/>
        </w:rPr>
        <w:t>……..….9</w:t>
      </w:r>
      <w:r w:rsidR="00653703" w:rsidRPr="00653703">
        <w:rPr>
          <w:rFonts w:ascii="Times New Roman" w:hAnsi="Times New Roman" w:cs="Times New Roman"/>
          <w:bCs/>
          <w:color w:val="000000"/>
          <w:sz w:val="28"/>
          <w:szCs w:val="28"/>
        </w:rPr>
        <w:t>9</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2.4. Программа формирования экологической культуры, здорового и</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безопасного образа жизни</w:t>
      </w:r>
      <w:r w:rsidR="00653703">
        <w:rPr>
          <w:rFonts w:ascii="Times New Roman" w:hAnsi="Times New Roman" w:cs="Times New Roman"/>
          <w:bCs/>
          <w:color w:val="000000"/>
          <w:sz w:val="28"/>
          <w:szCs w:val="28"/>
        </w:rPr>
        <w:t>…………………………………………..……….1</w:t>
      </w:r>
      <w:r w:rsidR="00653703" w:rsidRPr="00653703">
        <w:rPr>
          <w:rFonts w:ascii="Times New Roman" w:hAnsi="Times New Roman" w:cs="Times New Roman"/>
          <w:bCs/>
          <w:color w:val="000000"/>
          <w:sz w:val="28"/>
          <w:szCs w:val="28"/>
        </w:rPr>
        <w:t>60</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2.5. Программа коррекционной работы</w:t>
      </w:r>
      <w:r w:rsidR="00653703">
        <w:rPr>
          <w:rFonts w:ascii="Times New Roman" w:hAnsi="Times New Roman" w:cs="Times New Roman"/>
          <w:bCs/>
          <w:color w:val="000000"/>
          <w:sz w:val="28"/>
          <w:szCs w:val="28"/>
        </w:rPr>
        <w:t>…………………………………</w:t>
      </w:r>
      <w:r>
        <w:rPr>
          <w:rFonts w:ascii="Times New Roman" w:hAnsi="Times New Roman" w:cs="Times New Roman"/>
          <w:bCs/>
          <w:color w:val="000000"/>
          <w:sz w:val="28"/>
          <w:szCs w:val="28"/>
        </w:rPr>
        <w:t>….1</w:t>
      </w:r>
      <w:r w:rsidR="00DA0D39">
        <w:rPr>
          <w:rFonts w:ascii="Times New Roman" w:hAnsi="Times New Roman" w:cs="Times New Roman"/>
          <w:bCs/>
          <w:color w:val="000000"/>
          <w:sz w:val="28"/>
          <w:szCs w:val="28"/>
        </w:rPr>
        <w:t>9</w:t>
      </w:r>
      <w:r w:rsidR="00653703" w:rsidRPr="00653703">
        <w:rPr>
          <w:rFonts w:ascii="Times New Roman" w:hAnsi="Times New Roman" w:cs="Times New Roman"/>
          <w:bCs/>
          <w:color w:val="000000"/>
          <w:sz w:val="28"/>
          <w:szCs w:val="28"/>
        </w:rPr>
        <w:t>1</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lang w:val="en-US"/>
        </w:rPr>
      </w:pPr>
      <w:r w:rsidRPr="00E72BF1">
        <w:rPr>
          <w:rFonts w:ascii="Times New Roman" w:hAnsi="Times New Roman" w:cs="Times New Roman"/>
          <w:bCs/>
          <w:color w:val="000000"/>
          <w:sz w:val="28"/>
          <w:szCs w:val="28"/>
        </w:rPr>
        <w:t>2.6. Программа внеурочной деятельности</w:t>
      </w:r>
      <w:r w:rsidR="00653703">
        <w:rPr>
          <w:rFonts w:ascii="Times New Roman" w:hAnsi="Times New Roman" w:cs="Times New Roman"/>
          <w:bCs/>
          <w:color w:val="000000"/>
          <w:sz w:val="28"/>
          <w:szCs w:val="28"/>
        </w:rPr>
        <w:t>………………………………</w:t>
      </w:r>
      <w:r>
        <w:rPr>
          <w:rFonts w:ascii="Times New Roman" w:hAnsi="Times New Roman" w:cs="Times New Roman"/>
          <w:bCs/>
          <w:color w:val="000000"/>
          <w:sz w:val="28"/>
          <w:szCs w:val="28"/>
        </w:rPr>
        <w:t>….19</w:t>
      </w:r>
      <w:r w:rsidR="00653703">
        <w:rPr>
          <w:rFonts w:ascii="Times New Roman" w:hAnsi="Times New Roman" w:cs="Times New Roman"/>
          <w:bCs/>
          <w:color w:val="000000"/>
          <w:sz w:val="28"/>
          <w:szCs w:val="28"/>
          <w:lang w:val="en-US"/>
        </w:rPr>
        <w:t>8</w:t>
      </w:r>
    </w:p>
    <w:p w:rsidR="00E76363" w:rsidRPr="00E72BF1"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p>
    <w:p w:rsidR="00E76363" w:rsidRPr="00DB5E1E" w:rsidRDefault="00E76363" w:rsidP="00E76363">
      <w:pPr>
        <w:autoSpaceDE w:val="0"/>
        <w:autoSpaceDN w:val="0"/>
        <w:adjustRightInd w:val="0"/>
        <w:spacing w:after="0" w:line="360" w:lineRule="auto"/>
        <w:jc w:val="both"/>
        <w:rPr>
          <w:rFonts w:ascii="Times New Roman" w:hAnsi="Times New Roman" w:cs="Times New Roman"/>
          <w:b/>
          <w:bCs/>
          <w:color w:val="000000"/>
          <w:sz w:val="28"/>
          <w:szCs w:val="28"/>
        </w:rPr>
      </w:pPr>
      <w:r w:rsidRPr="00DB5E1E">
        <w:rPr>
          <w:rFonts w:ascii="Times New Roman" w:hAnsi="Times New Roman" w:cs="Times New Roman"/>
          <w:b/>
          <w:bCs/>
          <w:color w:val="000000"/>
          <w:sz w:val="28"/>
          <w:szCs w:val="28"/>
          <w:lang w:val="en-US"/>
        </w:rPr>
        <w:t>III</w:t>
      </w:r>
      <w:r w:rsidRPr="00DB5E1E">
        <w:rPr>
          <w:rFonts w:ascii="Times New Roman" w:hAnsi="Times New Roman" w:cs="Times New Roman"/>
          <w:b/>
          <w:bCs/>
          <w:color w:val="000000"/>
          <w:sz w:val="28"/>
          <w:szCs w:val="28"/>
        </w:rPr>
        <w:t>. Организационный раздел</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sidRPr="00E72BF1">
        <w:rPr>
          <w:rFonts w:ascii="Times New Roman" w:hAnsi="Times New Roman" w:cs="Times New Roman"/>
          <w:bCs/>
          <w:color w:val="000000"/>
          <w:sz w:val="28"/>
          <w:szCs w:val="28"/>
        </w:rPr>
        <w:t>3.1. Учебный план</w:t>
      </w:r>
      <w:r w:rsidR="00653703">
        <w:rPr>
          <w:rFonts w:ascii="Times New Roman" w:hAnsi="Times New Roman" w:cs="Times New Roman"/>
          <w:bCs/>
          <w:color w:val="000000"/>
          <w:sz w:val="28"/>
          <w:szCs w:val="28"/>
        </w:rPr>
        <w:t>……………………………………………………</w:t>
      </w:r>
      <w:r>
        <w:rPr>
          <w:rFonts w:ascii="Times New Roman" w:hAnsi="Times New Roman" w:cs="Times New Roman"/>
          <w:bCs/>
          <w:color w:val="000000"/>
          <w:sz w:val="28"/>
          <w:szCs w:val="28"/>
        </w:rPr>
        <w:t>…..…..22</w:t>
      </w:r>
      <w:r w:rsidR="00653703" w:rsidRPr="00653703">
        <w:rPr>
          <w:rFonts w:ascii="Times New Roman" w:hAnsi="Times New Roman" w:cs="Times New Roman"/>
          <w:bCs/>
          <w:color w:val="000000"/>
          <w:sz w:val="28"/>
          <w:szCs w:val="28"/>
        </w:rPr>
        <w:t>2</w:t>
      </w:r>
    </w:p>
    <w:p w:rsidR="00E76363" w:rsidRPr="00653703" w:rsidRDefault="00E76363" w:rsidP="00E76363">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3.2. </w:t>
      </w:r>
      <w:r w:rsidRPr="00E72BF1">
        <w:rPr>
          <w:rFonts w:ascii="Times New Roman" w:hAnsi="Times New Roman" w:cs="Times New Roman"/>
          <w:bCs/>
          <w:color w:val="000000"/>
          <w:sz w:val="28"/>
          <w:szCs w:val="28"/>
        </w:rPr>
        <w:t>Система условий реализации адаптированной основной</w:t>
      </w:r>
      <w:r>
        <w:rPr>
          <w:rFonts w:ascii="Times New Roman" w:hAnsi="Times New Roman" w:cs="Times New Roman"/>
          <w:bCs/>
          <w:color w:val="000000"/>
          <w:sz w:val="28"/>
          <w:szCs w:val="28"/>
        </w:rPr>
        <w:t xml:space="preserve"> </w:t>
      </w:r>
      <w:r w:rsidRPr="00E72BF1">
        <w:rPr>
          <w:rFonts w:ascii="Times New Roman" w:hAnsi="Times New Roman" w:cs="Times New Roman"/>
          <w:bCs/>
          <w:color w:val="000000"/>
          <w:sz w:val="28"/>
          <w:szCs w:val="28"/>
        </w:rPr>
        <w:t>общеобразовательной программы начального общего образования</w:t>
      </w:r>
      <w:r w:rsidR="00653703">
        <w:rPr>
          <w:rFonts w:ascii="Times New Roman" w:hAnsi="Times New Roman" w:cs="Times New Roman"/>
          <w:bCs/>
          <w:color w:val="000000"/>
          <w:sz w:val="28"/>
          <w:szCs w:val="28"/>
        </w:rPr>
        <w:t>…</w:t>
      </w:r>
      <w:r>
        <w:rPr>
          <w:rFonts w:ascii="Times New Roman" w:hAnsi="Times New Roman" w:cs="Times New Roman"/>
          <w:bCs/>
          <w:color w:val="000000"/>
          <w:sz w:val="28"/>
          <w:szCs w:val="28"/>
        </w:rPr>
        <w:t>.….23</w:t>
      </w:r>
      <w:r w:rsidR="00653703" w:rsidRPr="00653703">
        <w:rPr>
          <w:rFonts w:ascii="Times New Roman" w:hAnsi="Times New Roman" w:cs="Times New Roman"/>
          <w:bCs/>
          <w:color w:val="000000"/>
          <w:sz w:val="28"/>
          <w:szCs w:val="28"/>
        </w:rPr>
        <w:t>3</w:t>
      </w:r>
    </w:p>
    <w:p w:rsidR="00E76363" w:rsidRDefault="00E76363" w:rsidP="00E76363">
      <w:pPr>
        <w:autoSpaceDE w:val="0"/>
        <w:spacing w:line="360" w:lineRule="auto"/>
        <w:jc w:val="both"/>
      </w:pPr>
    </w:p>
    <w:p w:rsidR="00E76363" w:rsidRDefault="00E76363" w:rsidP="00E76363">
      <w:pPr>
        <w:autoSpaceDE w:val="0"/>
        <w:spacing w:line="360" w:lineRule="auto"/>
        <w:jc w:val="both"/>
      </w:pPr>
    </w:p>
    <w:p w:rsidR="006A02B5" w:rsidRPr="00A5359E" w:rsidRDefault="006A02B5" w:rsidP="006A02B5">
      <w:pPr>
        <w:pStyle w:val="a4"/>
        <w:spacing w:after="200" w:line="240" w:lineRule="auto"/>
        <w:ind w:left="1460"/>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Информационная справка о школе</w:t>
      </w:r>
    </w:p>
    <w:tbl>
      <w:tblPr>
        <w:tblStyle w:val="a7"/>
        <w:tblW w:w="9351" w:type="dxa"/>
        <w:tblLook w:val="04A0" w:firstRow="1" w:lastRow="0" w:firstColumn="1" w:lastColumn="0" w:noHBand="0" w:noVBand="1"/>
      </w:tblPr>
      <w:tblGrid>
        <w:gridCol w:w="817"/>
        <w:gridCol w:w="3573"/>
        <w:gridCol w:w="4961"/>
      </w:tblGrid>
      <w:tr w:rsidR="006A02B5" w:rsidTr="007F51D9">
        <w:tc>
          <w:tcPr>
            <w:tcW w:w="817" w:type="dxa"/>
          </w:tcPr>
          <w:p w:rsidR="006A02B5" w:rsidRPr="00F2253C" w:rsidRDefault="006A02B5" w:rsidP="007F51D9">
            <w:pPr>
              <w:rPr>
                <w:rFonts w:ascii="Times New Roman" w:hAnsi="Times New Roman" w:cs="Times New Roman"/>
                <w:sz w:val="28"/>
                <w:szCs w:val="28"/>
              </w:rPr>
            </w:pPr>
            <w:r w:rsidRPr="00F2253C">
              <w:rPr>
                <w:rFonts w:ascii="Times New Roman" w:hAnsi="Times New Roman" w:cs="Times New Roman"/>
                <w:sz w:val="28"/>
                <w:szCs w:val="28"/>
              </w:rPr>
              <w:t>1</w:t>
            </w:r>
          </w:p>
        </w:tc>
        <w:tc>
          <w:tcPr>
            <w:tcW w:w="3573" w:type="dxa"/>
          </w:tcPr>
          <w:p w:rsidR="006A02B5" w:rsidRPr="00DD070C" w:rsidRDefault="006A02B5" w:rsidP="007F51D9">
            <w:pPr>
              <w:rPr>
                <w:rFonts w:ascii="Times New Roman" w:hAnsi="Times New Roman" w:cs="Times New Roman"/>
                <w:sz w:val="28"/>
                <w:szCs w:val="28"/>
              </w:rPr>
            </w:pPr>
            <w:r w:rsidRPr="00F2253C">
              <w:rPr>
                <w:rFonts w:ascii="Times New Roman" w:hAnsi="Times New Roman" w:cs="Times New Roman"/>
                <w:sz w:val="28"/>
                <w:szCs w:val="28"/>
                <w:lang w:val="x-none"/>
              </w:rPr>
              <w:t>Полное наименова</w:t>
            </w:r>
            <w:r>
              <w:rPr>
                <w:rFonts w:ascii="Times New Roman" w:hAnsi="Times New Roman" w:cs="Times New Roman"/>
                <w:sz w:val="28"/>
                <w:szCs w:val="28"/>
                <w:lang w:val="x-none"/>
              </w:rPr>
              <w:t>ние образовательного учреждения</w:t>
            </w:r>
          </w:p>
        </w:tc>
        <w:tc>
          <w:tcPr>
            <w:tcW w:w="4961" w:type="dxa"/>
          </w:tcPr>
          <w:p w:rsidR="006A02B5" w:rsidRPr="00F2253C" w:rsidRDefault="006A02B5" w:rsidP="007F51D9">
            <w:pPr>
              <w:rPr>
                <w:rFonts w:ascii="Times New Roman" w:hAnsi="Times New Roman" w:cs="Times New Roman"/>
                <w:sz w:val="28"/>
                <w:szCs w:val="28"/>
                <w:lang w:val="x-none"/>
              </w:rPr>
            </w:pPr>
            <w:r>
              <w:rPr>
                <w:rFonts w:ascii="Times New Roman" w:hAnsi="Times New Roman" w:cs="Times New Roman"/>
                <w:sz w:val="28"/>
                <w:szCs w:val="28"/>
              </w:rPr>
              <w:t xml:space="preserve">Государственное </w:t>
            </w:r>
            <w:r>
              <w:rPr>
                <w:rFonts w:ascii="Times New Roman" w:hAnsi="Times New Roman" w:cs="Times New Roman"/>
                <w:sz w:val="28"/>
                <w:szCs w:val="28"/>
                <w:lang w:val="x-none"/>
              </w:rPr>
              <w:t>казенно</w:t>
            </w:r>
            <w:r>
              <w:rPr>
                <w:rFonts w:ascii="Times New Roman" w:hAnsi="Times New Roman" w:cs="Times New Roman"/>
                <w:sz w:val="28"/>
                <w:szCs w:val="28"/>
              </w:rPr>
              <w:t>е</w:t>
            </w:r>
            <w:r>
              <w:rPr>
                <w:rFonts w:ascii="Times New Roman" w:hAnsi="Times New Roman" w:cs="Times New Roman"/>
                <w:sz w:val="28"/>
                <w:szCs w:val="28"/>
                <w:lang w:val="x-none"/>
              </w:rPr>
              <w:t xml:space="preserve"> образовательно</w:t>
            </w:r>
            <w:r>
              <w:rPr>
                <w:rFonts w:ascii="Times New Roman" w:hAnsi="Times New Roman" w:cs="Times New Roman"/>
                <w:sz w:val="28"/>
                <w:szCs w:val="28"/>
              </w:rPr>
              <w:t>е</w:t>
            </w:r>
            <w:r>
              <w:rPr>
                <w:rFonts w:ascii="Times New Roman" w:hAnsi="Times New Roman" w:cs="Times New Roman"/>
                <w:sz w:val="28"/>
                <w:szCs w:val="28"/>
                <w:lang w:val="x-none"/>
              </w:rPr>
              <w:t xml:space="preserve"> учреждени</w:t>
            </w:r>
            <w:r>
              <w:rPr>
                <w:rFonts w:ascii="Times New Roman" w:hAnsi="Times New Roman" w:cs="Times New Roman"/>
                <w:sz w:val="28"/>
                <w:szCs w:val="28"/>
              </w:rPr>
              <w:t>е</w:t>
            </w:r>
            <w:r w:rsidRPr="00DD070C">
              <w:rPr>
                <w:rFonts w:ascii="Times New Roman" w:hAnsi="Times New Roman" w:cs="Times New Roman"/>
                <w:sz w:val="28"/>
                <w:szCs w:val="28"/>
                <w:lang w:val="x-none"/>
              </w:rPr>
              <w:t xml:space="preserve"> Р</w:t>
            </w:r>
            <w:r>
              <w:rPr>
                <w:rFonts w:ascii="Times New Roman" w:hAnsi="Times New Roman" w:cs="Times New Roman"/>
                <w:sz w:val="28"/>
                <w:szCs w:val="28"/>
              </w:rPr>
              <w:t xml:space="preserve">еспублики </w:t>
            </w:r>
            <w:r w:rsidRPr="00DD070C">
              <w:rPr>
                <w:rFonts w:ascii="Times New Roman" w:hAnsi="Times New Roman" w:cs="Times New Roman"/>
                <w:sz w:val="28"/>
                <w:szCs w:val="28"/>
                <w:lang w:val="x-none"/>
              </w:rPr>
              <w:t>С</w:t>
            </w:r>
            <w:r>
              <w:rPr>
                <w:rFonts w:ascii="Times New Roman" w:hAnsi="Times New Roman" w:cs="Times New Roman"/>
                <w:sz w:val="28"/>
                <w:szCs w:val="28"/>
              </w:rPr>
              <w:t>аха</w:t>
            </w:r>
            <w:r w:rsidRPr="00DD070C">
              <w:rPr>
                <w:rFonts w:ascii="Times New Roman" w:hAnsi="Times New Roman" w:cs="Times New Roman"/>
                <w:sz w:val="28"/>
                <w:szCs w:val="28"/>
                <w:lang w:val="x-none"/>
              </w:rPr>
              <w:t xml:space="preserve"> (Я</w:t>
            </w:r>
            <w:r>
              <w:rPr>
                <w:rFonts w:ascii="Times New Roman" w:hAnsi="Times New Roman" w:cs="Times New Roman"/>
                <w:sz w:val="28"/>
                <w:szCs w:val="28"/>
              </w:rPr>
              <w:t>кутия</w:t>
            </w:r>
            <w:r>
              <w:rPr>
                <w:rFonts w:ascii="Times New Roman" w:hAnsi="Times New Roman" w:cs="Times New Roman"/>
                <w:sz w:val="28"/>
                <w:szCs w:val="28"/>
                <w:lang w:val="x-none"/>
              </w:rPr>
              <w:t>)</w:t>
            </w:r>
            <w:r>
              <w:rPr>
                <w:rFonts w:ascii="Times New Roman" w:hAnsi="Times New Roman" w:cs="Times New Roman"/>
                <w:sz w:val="28"/>
                <w:szCs w:val="28"/>
              </w:rPr>
              <w:t xml:space="preserve"> </w:t>
            </w:r>
            <w:r w:rsidRPr="00DD070C">
              <w:rPr>
                <w:rFonts w:ascii="Times New Roman" w:hAnsi="Times New Roman" w:cs="Times New Roman"/>
                <w:sz w:val="28"/>
                <w:szCs w:val="28"/>
                <w:lang w:val="x-none"/>
              </w:rPr>
              <w:t>«Республиканс</w:t>
            </w:r>
            <w:r>
              <w:rPr>
                <w:rFonts w:ascii="Times New Roman" w:hAnsi="Times New Roman" w:cs="Times New Roman"/>
                <w:sz w:val="28"/>
                <w:szCs w:val="28"/>
                <w:lang w:val="x-none"/>
              </w:rPr>
              <w:t>кая специальная (коррекционная)</w:t>
            </w:r>
            <w:r>
              <w:rPr>
                <w:rFonts w:ascii="Times New Roman" w:hAnsi="Times New Roman" w:cs="Times New Roman"/>
                <w:sz w:val="28"/>
                <w:szCs w:val="28"/>
              </w:rPr>
              <w:t xml:space="preserve"> </w:t>
            </w:r>
            <w:r w:rsidRPr="00DD070C">
              <w:rPr>
                <w:rFonts w:ascii="Times New Roman" w:hAnsi="Times New Roman" w:cs="Times New Roman"/>
                <w:sz w:val="28"/>
                <w:szCs w:val="28"/>
                <w:lang w:val="x-none"/>
              </w:rPr>
              <w:t>общеобразовательная школа – интернат»</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2</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Сокращенное наименование образовательного учреждения</w:t>
            </w:r>
          </w:p>
        </w:tc>
        <w:tc>
          <w:tcPr>
            <w:tcW w:w="4961" w:type="dxa"/>
          </w:tcPr>
          <w:p w:rsidR="006A02B5" w:rsidRPr="00F2253C" w:rsidRDefault="006A02B5" w:rsidP="007F51D9">
            <w:pPr>
              <w:rPr>
                <w:rFonts w:ascii="Times New Roman" w:hAnsi="Times New Roman" w:cs="Times New Roman"/>
                <w:sz w:val="28"/>
                <w:szCs w:val="28"/>
                <w:lang w:val="x-none"/>
              </w:rPr>
            </w:pPr>
            <w:r w:rsidRPr="005E0F4C">
              <w:rPr>
                <w:rFonts w:ascii="Times New Roman" w:hAnsi="Times New Roman" w:cs="Times New Roman"/>
                <w:sz w:val="28"/>
                <w:szCs w:val="28"/>
                <w:lang w:val="x-none"/>
              </w:rPr>
              <w:t>ГКОУ РС(Я) «РС(К)ОШ-И»</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3</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Юридический адрес</w:t>
            </w:r>
          </w:p>
        </w:tc>
        <w:tc>
          <w:tcPr>
            <w:tcW w:w="4961" w:type="dxa"/>
          </w:tcPr>
          <w:p w:rsidR="006A02B5" w:rsidRPr="00F2253C" w:rsidRDefault="006A02B5" w:rsidP="007F51D9">
            <w:pPr>
              <w:rPr>
                <w:rFonts w:ascii="Times New Roman" w:hAnsi="Times New Roman" w:cs="Times New Roman"/>
                <w:sz w:val="28"/>
                <w:szCs w:val="28"/>
                <w:lang w:val="x-none"/>
              </w:rPr>
            </w:pPr>
            <w:r w:rsidRPr="003D62D4">
              <w:rPr>
                <w:rFonts w:ascii="Times New Roman" w:hAnsi="Times New Roman" w:cs="Times New Roman"/>
                <w:sz w:val="28"/>
                <w:szCs w:val="28"/>
                <w:lang w:val="x-none"/>
              </w:rPr>
              <w:t>677008, г. Якутск, Вилюйский тракт, 3 км, дом 47</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4</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Фактический адрес</w:t>
            </w:r>
          </w:p>
        </w:tc>
        <w:tc>
          <w:tcPr>
            <w:tcW w:w="4961" w:type="dxa"/>
          </w:tcPr>
          <w:p w:rsidR="006A02B5" w:rsidRPr="00F2253C" w:rsidRDefault="006A02B5" w:rsidP="007F51D9">
            <w:pPr>
              <w:rPr>
                <w:rFonts w:ascii="Times New Roman" w:hAnsi="Times New Roman" w:cs="Times New Roman"/>
                <w:sz w:val="28"/>
                <w:szCs w:val="28"/>
                <w:lang w:val="x-none"/>
              </w:rPr>
            </w:pPr>
            <w:r w:rsidRPr="003D62D4">
              <w:rPr>
                <w:rFonts w:ascii="Times New Roman" w:hAnsi="Times New Roman" w:cs="Times New Roman"/>
                <w:sz w:val="28"/>
                <w:szCs w:val="28"/>
                <w:lang w:val="x-none"/>
              </w:rPr>
              <w:t>677008, г. Якутск, Вилюйский тракт, 3 км, дом 47</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5</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Телефоны</w:t>
            </w:r>
          </w:p>
        </w:tc>
        <w:tc>
          <w:tcPr>
            <w:tcW w:w="4961" w:type="dxa"/>
          </w:tcPr>
          <w:p w:rsidR="006A02B5" w:rsidRPr="003D62D4" w:rsidRDefault="006A02B5" w:rsidP="007F51D9">
            <w:pPr>
              <w:rPr>
                <w:rFonts w:ascii="Times New Roman" w:hAnsi="Times New Roman" w:cs="Times New Roman"/>
                <w:sz w:val="28"/>
                <w:szCs w:val="28"/>
              </w:rPr>
            </w:pPr>
            <w:r w:rsidRPr="003D62D4">
              <w:rPr>
                <w:rFonts w:ascii="Times New Roman" w:hAnsi="Times New Roman" w:cs="Times New Roman"/>
                <w:sz w:val="28"/>
                <w:szCs w:val="28"/>
                <w:lang w:val="x-none"/>
              </w:rPr>
              <w:t>(4112) 36-27-07</w:t>
            </w:r>
            <w:r>
              <w:rPr>
                <w:rFonts w:ascii="Times New Roman" w:hAnsi="Times New Roman" w:cs="Times New Roman"/>
                <w:sz w:val="28"/>
                <w:szCs w:val="28"/>
              </w:rPr>
              <w:t>, 36-61-86</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6</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Тип образовательного учреждения</w:t>
            </w:r>
          </w:p>
        </w:tc>
        <w:tc>
          <w:tcPr>
            <w:tcW w:w="4961" w:type="dxa"/>
          </w:tcPr>
          <w:p w:rsidR="006A02B5" w:rsidRPr="00E5298B" w:rsidRDefault="006A02B5" w:rsidP="007F51D9">
            <w:pPr>
              <w:rPr>
                <w:rFonts w:ascii="Times New Roman" w:hAnsi="Times New Roman" w:cs="Times New Roman"/>
                <w:sz w:val="28"/>
                <w:szCs w:val="28"/>
              </w:rPr>
            </w:pPr>
            <w:r>
              <w:rPr>
                <w:rFonts w:ascii="Times New Roman" w:hAnsi="Times New Roman" w:cs="Times New Roman"/>
                <w:sz w:val="28"/>
                <w:szCs w:val="28"/>
              </w:rPr>
              <w:t>С</w:t>
            </w:r>
            <w:proofErr w:type="spellStart"/>
            <w:r w:rsidRPr="00E5298B">
              <w:rPr>
                <w:rFonts w:ascii="Times New Roman" w:hAnsi="Times New Roman" w:cs="Times New Roman"/>
                <w:sz w:val="28"/>
                <w:szCs w:val="28"/>
                <w:lang w:val="x-none"/>
              </w:rPr>
              <w:t>пециальная</w:t>
            </w:r>
            <w:proofErr w:type="spellEnd"/>
            <w:r w:rsidRPr="00E5298B">
              <w:rPr>
                <w:rFonts w:ascii="Times New Roman" w:hAnsi="Times New Roman" w:cs="Times New Roman"/>
                <w:sz w:val="28"/>
                <w:szCs w:val="28"/>
                <w:lang w:val="x-none"/>
              </w:rPr>
              <w:t xml:space="preserve"> (коррекционная)</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7</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Вид образовательного учреждения</w:t>
            </w:r>
          </w:p>
        </w:tc>
        <w:tc>
          <w:tcPr>
            <w:tcW w:w="4961" w:type="dxa"/>
          </w:tcPr>
          <w:p w:rsidR="006A02B5" w:rsidRPr="00F2253C" w:rsidRDefault="006A02B5" w:rsidP="007F51D9">
            <w:pPr>
              <w:rPr>
                <w:rFonts w:ascii="Times New Roman" w:hAnsi="Times New Roman" w:cs="Times New Roman"/>
                <w:sz w:val="28"/>
                <w:szCs w:val="28"/>
                <w:lang w:val="x-none"/>
              </w:rPr>
            </w:pPr>
            <w:r>
              <w:rPr>
                <w:rFonts w:ascii="Times New Roman" w:hAnsi="Times New Roman" w:cs="Times New Roman"/>
                <w:sz w:val="28"/>
                <w:szCs w:val="28"/>
              </w:rPr>
              <w:t>О</w:t>
            </w:r>
            <w:proofErr w:type="spellStart"/>
            <w:r w:rsidRPr="00E5298B">
              <w:rPr>
                <w:rFonts w:ascii="Times New Roman" w:hAnsi="Times New Roman" w:cs="Times New Roman"/>
                <w:sz w:val="28"/>
                <w:szCs w:val="28"/>
                <w:lang w:val="x-none"/>
              </w:rPr>
              <w:t>бщеобразовательная</w:t>
            </w:r>
            <w:proofErr w:type="spellEnd"/>
            <w:r w:rsidRPr="00E5298B">
              <w:rPr>
                <w:rFonts w:ascii="Times New Roman" w:hAnsi="Times New Roman" w:cs="Times New Roman"/>
                <w:sz w:val="28"/>
                <w:szCs w:val="28"/>
                <w:lang w:val="x-none"/>
              </w:rPr>
              <w:t xml:space="preserve"> школа – интернат</w:t>
            </w:r>
          </w:p>
        </w:tc>
      </w:tr>
      <w:tr w:rsidR="006A02B5" w:rsidTr="007F51D9">
        <w:tc>
          <w:tcPr>
            <w:tcW w:w="817" w:type="dxa"/>
          </w:tcPr>
          <w:p w:rsidR="006A02B5" w:rsidRPr="00F2253C" w:rsidRDefault="006A02B5" w:rsidP="007F51D9">
            <w:pPr>
              <w:rPr>
                <w:rFonts w:ascii="Times New Roman" w:hAnsi="Times New Roman" w:cs="Times New Roman"/>
                <w:sz w:val="28"/>
                <w:szCs w:val="28"/>
              </w:rPr>
            </w:pPr>
            <w:r>
              <w:rPr>
                <w:rFonts w:ascii="Times New Roman" w:hAnsi="Times New Roman" w:cs="Times New Roman"/>
                <w:sz w:val="28"/>
                <w:szCs w:val="28"/>
              </w:rPr>
              <w:t>8</w:t>
            </w:r>
          </w:p>
        </w:tc>
        <w:tc>
          <w:tcPr>
            <w:tcW w:w="3573" w:type="dxa"/>
          </w:tcPr>
          <w:p w:rsidR="006A02B5" w:rsidRPr="00F2253C" w:rsidRDefault="006A02B5" w:rsidP="007F51D9">
            <w:pPr>
              <w:rPr>
                <w:rFonts w:ascii="Times New Roman" w:hAnsi="Times New Roman" w:cs="Times New Roman"/>
                <w:sz w:val="28"/>
                <w:szCs w:val="28"/>
                <w:lang w:val="x-none"/>
              </w:rPr>
            </w:pPr>
            <w:r w:rsidRPr="00F2253C">
              <w:rPr>
                <w:rFonts w:ascii="Times New Roman" w:hAnsi="Times New Roman" w:cs="Times New Roman"/>
                <w:sz w:val="28"/>
                <w:szCs w:val="28"/>
                <w:lang w:val="x-none"/>
              </w:rPr>
              <w:t>Организационно-правовая форма</w:t>
            </w:r>
          </w:p>
        </w:tc>
        <w:tc>
          <w:tcPr>
            <w:tcW w:w="4961" w:type="dxa"/>
          </w:tcPr>
          <w:p w:rsidR="006A02B5" w:rsidRPr="00E5298B" w:rsidRDefault="006A02B5" w:rsidP="007F51D9">
            <w:pPr>
              <w:rPr>
                <w:rFonts w:ascii="Times New Roman" w:hAnsi="Times New Roman" w:cs="Times New Roman"/>
                <w:sz w:val="28"/>
                <w:szCs w:val="28"/>
              </w:rPr>
            </w:pPr>
            <w:r>
              <w:rPr>
                <w:rFonts w:ascii="Times New Roman" w:hAnsi="Times New Roman" w:cs="Times New Roman"/>
                <w:sz w:val="28"/>
                <w:szCs w:val="28"/>
              </w:rPr>
              <w:t xml:space="preserve">Казенное учреждение </w:t>
            </w:r>
          </w:p>
        </w:tc>
      </w:tr>
    </w:tbl>
    <w:p w:rsidR="006A02B5" w:rsidRDefault="006A02B5" w:rsidP="006A02B5">
      <w:pPr>
        <w:shd w:val="clear" w:color="auto" w:fill="FFFFFF"/>
        <w:tabs>
          <w:tab w:val="left" w:pos="245"/>
        </w:tabs>
        <w:jc w:val="center"/>
        <w:rPr>
          <w:b/>
          <w:bCs/>
          <w:color w:val="000000"/>
          <w:spacing w:val="2"/>
        </w:rPr>
      </w:pPr>
    </w:p>
    <w:p w:rsidR="006A02B5" w:rsidRPr="001B5836" w:rsidRDefault="006A02B5" w:rsidP="006A02B5">
      <w:pPr>
        <w:shd w:val="clear" w:color="auto" w:fill="FFFFFF"/>
        <w:tabs>
          <w:tab w:val="left" w:pos="245"/>
        </w:tabs>
        <w:jc w:val="center"/>
        <w:rPr>
          <w:rFonts w:ascii="Times New Roman" w:hAnsi="Times New Roman" w:cs="Times New Roman"/>
          <w:b/>
          <w:bCs/>
          <w:color w:val="000000"/>
          <w:spacing w:val="2"/>
          <w:sz w:val="28"/>
        </w:rPr>
      </w:pPr>
      <w:r w:rsidRPr="001B5836">
        <w:rPr>
          <w:rFonts w:ascii="Times New Roman" w:hAnsi="Times New Roman" w:cs="Times New Roman"/>
          <w:b/>
          <w:bCs/>
          <w:color w:val="000000"/>
          <w:spacing w:val="2"/>
          <w:sz w:val="28"/>
        </w:rPr>
        <w:t xml:space="preserve">Сведения о начальной школе </w:t>
      </w:r>
      <w:r w:rsidRPr="006A02B5">
        <w:rPr>
          <w:rFonts w:ascii="Times New Roman" w:hAnsi="Times New Roman" w:cs="Times New Roman"/>
          <w:b/>
          <w:sz w:val="28"/>
          <w:szCs w:val="28"/>
          <w:lang w:val="x-none"/>
        </w:rPr>
        <w:t>ГКОУ РС(Я) «РС(К)ОШ-И»</w:t>
      </w:r>
    </w:p>
    <w:p w:rsidR="006A02B5" w:rsidRPr="004C57A0" w:rsidRDefault="006A02B5" w:rsidP="006A02B5">
      <w:pPr>
        <w:jc w:val="both"/>
        <w:rPr>
          <w:rFonts w:ascii="Times New Roman" w:hAnsi="Times New Roman" w:cs="Times New Roman"/>
          <w:sz w:val="28"/>
        </w:rPr>
      </w:pPr>
      <w:r>
        <w:rPr>
          <w:rFonts w:ascii="Times New Roman" w:hAnsi="Times New Roman" w:cs="Times New Roman"/>
          <w:sz w:val="28"/>
        </w:rPr>
        <w:t xml:space="preserve">         </w:t>
      </w:r>
      <w:r w:rsidRPr="001B5836">
        <w:rPr>
          <w:rFonts w:ascii="Times New Roman" w:hAnsi="Times New Roman" w:cs="Times New Roman"/>
          <w:sz w:val="28"/>
        </w:rPr>
        <w:t xml:space="preserve">В начальных классах на 1 сентября обучается  103 ученика. Обучение ведется по УМК: «Школа России» </w:t>
      </w:r>
      <w:r>
        <w:rPr>
          <w:rFonts w:ascii="Times New Roman" w:hAnsi="Times New Roman" w:cs="Times New Roman"/>
          <w:sz w:val="28"/>
        </w:rPr>
        <w:t xml:space="preserve">с укрупненным шрифтом </w:t>
      </w:r>
      <w:r w:rsidRPr="001B5836">
        <w:rPr>
          <w:rFonts w:ascii="Times New Roman" w:hAnsi="Times New Roman" w:cs="Times New Roman"/>
          <w:sz w:val="28"/>
        </w:rPr>
        <w:t>для слабовидящих</w:t>
      </w:r>
      <w:r>
        <w:rPr>
          <w:rFonts w:ascii="Times New Roman" w:hAnsi="Times New Roman" w:cs="Times New Roman"/>
          <w:sz w:val="28"/>
        </w:rPr>
        <w:t xml:space="preserve"> обучающихся, </w:t>
      </w:r>
      <w:proofErr w:type="spellStart"/>
      <w:r>
        <w:rPr>
          <w:rFonts w:ascii="Times New Roman" w:hAnsi="Times New Roman" w:cs="Times New Roman"/>
          <w:sz w:val="28"/>
        </w:rPr>
        <w:t>брайлевские</w:t>
      </w:r>
      <w:proofErr w:type="spellEnd"/>
      <w:r>
        <w:rPr>
          <w:rFonts w:ascii="Times New Roman" w:hAnsi="Times New Roman" w:cs="Times New Roman"/>
          <w:sz w:val="28"/>
        </w:rPr>
        <w:t xml:space="preserve"> учебники для слепых обучающихся. Обучение для слабослышащих ведется по учебникам специальных (коррекционных) образовательных учреждений </w:t>
      </w:r>
      <w:r>
        <w:rPr>
          <w:rFonts w:ascii="Times New Roman" w:hAnsi="Times New Roman" w:cs="Times New Roman"/>
          <w:sz w:val="28"/>
          <w:lang w:val="en-US"/>
        </w:rPr>
        <w:t>II</w:t>
      </w:r>
      <w:r>
        <w:rPr>
          <w:rFonts w:ascii="Times New Roman" w:hAnsi="Times New Roman" w:cs="Times New Roman"/>
          <w:sz w:val="28"/>
        </w:rPr>
        <w:t xml:space="preserve"> вида. </w:t>
      </w:r>
    </w:p>
    <w:p w:rsidR="006A02B5" w:rsidRDefault="006A02B5" w:rsidP="006A02B5">
      <w:pPr>
        <w:jc w:val="both"/>
        <w:rPr>
          <w:rFonts w:ascii="Times New Roman" w:hAnsi="Times New Roman" w:cs="Times New Roman"/>
          <w:sz w:val="28"/>
        </w:rPr>
      </w:pPr>
      <w:r w:rsidRPr="001B5836">
        <w:rPr>
          <w:rFonts w:ascii="Times New Roman" w:hAnsi="Times New Roman" w:cs="Times New Roman"/>
          <w:sz w:val="28"/>
        </w:rPr>
        <w:t xml:space="preserve">      В 2016-2017г.  </w:t>
      </w:r>
      <w:r>
        <w:rPr>
          <w:rFonts w:ascii="Times New Roman" w:hAnsi="Times New Roman" w:cs="Times New Roman"/>
          <w:sz w:val="28"/>
        </w:rPr>
        <w:t>учебные занятия организуются в первую смену:</w:t>
      </w:r>
      <w:r w:rsidRPr="004C57A0">
        <w:rPr>
          <w:rFonts w:ascii="Times New Roman" w:hAnsi="Times New Roman" w:cs="Times New Roman"/>
          <w:sz w:val="28"/>
        </w:rPr>
        <w:t xml:space="preserve"> </w:t>
      </w:r>
    </w:p>
    <w:p w:rsidR="006A02B5" w:rsidRDefault="006A02B5" w:rsidP="006A02B5">
      <w:pPr>
        <w:jc w:val="both"/>
        <w:rPr>
          <w:rFonts w:ascii="Times New Roman" w:hAnsi="Times New Roman" w:cs="Times New Roman"/>
          <w:sz w:val="28"/>
        </w:rPr>
      </w:pPr>
      <w:r>
        <w:rPr>
          <w:rFonts w:ascii="Times New Roman" w:hAnsi="Times New Roman" w:cs="Times New Roman"/>
          <w:sz w:val="28"/>
        </w:rPr>
        <w:t xml:space="preserve">по 5-ти дневной учебной неделе -   </w:t>
      </w:r>
      <w:r w:rsidRPr="001B5836">
        <w:rPr>
          <w:rFonts w:ascii="Times New Roman" w:hAnsi="Times New Roman" w:cs="Times New Roman"/>
          <w:sz w:val="28"/>
        </w:rPr>
        <w:t>в первых</w:t>
      </w:r>
      <w:r>
        <w:rPr>
          <w:rFonts w:ascii="Times New Roman" w:hAnsi="Times New Roman" w:cs="Times New Roman"/>
          <w:sz w:val="28"/>
        </w:rPr>
        <w:t xml:space="preserve"> дополнительных «А», «Б», 1«А», «Б», «В», 2</w:t>
      </w:r>
      <w:r w:rsidRPr="001B5836">
        <w:rPr>
          <w:rFonts w:ascii="Times New Roman" w:hAnsi="Times New Roman" w:cs="Times New Roman"/>
          <w:sz w:val="28"/>
        </w:rPr>
        <w:t xml:space="preserve"> </w:t>
      </w:r>
      <w:r>
        <w:rPr>
          <w:rFonts w:ascii="Times New Roman" w:hAnsi="Times New Roman" w:cs="Times New Roman"/>
          <w:sz w:val="28"/>
        </w:rPr>
        <w:t xml:space="preserve">«Б», «В» </w:t>
      </w:r>
      <w:r w:rsidRPr="001B5836">
        <w:rPr>
          <w:rFonts w:ascii="Times New Roman" w:hAnsi="Times New Roman" w:cs="Times New Roman"/>
          <w:sz w:val="28"/>
        </w:rPr>
        <w:t>классах</w:t>
      </w:r>
      <w:r>
        <w:rPr>
          <w:rFonts w:ascii="Times New Roman" w:hAnsi="Times New Roman" w:cs="Times New Roman"/>
          <w:sz w:val="28"/>
        </w:rPr>
        <w:t xml:space="preserve">; </w:t>
      </w:r>
    </w:p>
    <w:p w:rsidR="006A02B5" w:rsidRDefault="006A02B5" w:rsidP="006A02B5">
      <w:pPr>
        <w:jc w:val="both"/>
        <w:rPr>
          <w:rFonts w:ascii="Times New Roman" w:hAnsi="Times New Roman" w:cs="Times New Roman"/>
          <w:sz w:val="28"/>
        </w:rPr>
      </w:pPr>
      <w:r>
        <w:rPr>
          <w:rFonts w:ascii="Times New Roman" w:hAnsi="Times New Roman" w:cs="Times New Roman"/>
          <w:sz w:val="28"/>
        </w:rPr>
        <w:t>по 6-ти дневной учебной неделе - во 2 «А»,</w:t>
      </w:r>
      <w:r w:rsidRPr="001B5836">
        <w:rPr>
          <w:rFonts w:ascii="Times New Roman" w:hAnsi="Times New Roman" w:cs="Times New Roman"/>
          <w:sz w:val="28"/>
        </w:rPr>
        <w:t xml:space="preserve"> </w:t>
      </w:r>
      <w:r>
        <w:rPr>
          <w:rFonts w:ascii="Times New Roman" w:hAnsi="Times New Roman" w:cs="Times New Roman"/>
          <w:sz w:val="28"/>
        </w:rPr>
        <w:t xml:space="preserve">3 «А», «Б», «В», «Г», 4 «А», «Б», </w:t>
      </w:r>
      <w:proofErr w:type="spellStart"/>
      <w:r>
        <w:rPr>
          <w:rFonts w:ascii="Times New Roman" w:hAnsi="Times New Roman" w:cs="Times New Roman"/>
          <w:sz w:val="28"/>
        </w:rPr>
        <w:t>корр</w:t>
      </w:r>
      <w:proofErr w:type="spellEnd"/>
      <w:r>
        <w:rPr>
          <w:rFonts w:ascii="Times New Roman" w:hAnsi="Times New Roman" w:cs="Times New Roman"/>
          <w:sz w:val="28"/>
        </w:rPr>
        <w:t xml:space="preserve"> «В», «Б» классах</w:t>
      </w:r>
    </w:p>
    <w:p w:rsidR="006A02B5" w:rsidRPr="001B5836" w:rsidRDefault="006A02B5" w:rsidP="006A02B5">
      <w:pPr>
        <w:jc w:val="both"/>
        <w:rPr>
          <w:rFonts w:ascii="Times New Roman" w:hAnsi="Times New Roman" w:cs="Times New Roman"/>
          <w:sz w:val="28"/>
        </w:rPr>
      </w:pPr>
      <w:r>
        <w:rPr>
          <w:rFonts w:ascii="Times New Roman" w:hAnsi="Times New Roman" w:cs="Times New Roman"/>
          <w:sz w:val="28"/>
        </w:rPr>
        <w:t>В</w:t>
      </w:r>
      <w:r w:rsidRPr="001B5836">
        <w:rPr>
          <w:rFonts w:ascii="Times New Roman" w:hAnsi="Times New Roman" w:cs="Times New Roman"/>
          <w:sz w:val="28"/>
        </w:rPr>
        <w:t xml:space="preserve"> первых</w:t>
      </w:r>
      <w:r>
        <w:rPr>
          <w:rFonts w:ascii="Times New Roman" w:hAnsi="Times New Roman" w:cs="Times New Roman"/>
          <w:sz w:val="28"/>
        </w:rPr>
        <w:t xml:space="preserve"> дополнительных «А», «Б», 1«А», «Б», «В»</w:t>
      </w:r>
      <w:r w:rsidRPr="001B5836">
        <w:rPr>
          <w:rFonts w:ascii="Times New Roman" w:hAnsi="Times New Roman" w:cs="Times New Roman"/>
          <w:sz w:val="28"/>
        </w:rPr>
        <w:t xml:space="preserve"> использу</w:t>
      </w:r>
      <w:r>
        <w:rPr>
          <w:rFonts w:ascii="Times New Roman" w:hAnsi="Times New Roman" w:cs="Times New Roman"/>
          <w:sz w:val="28"/>
        </w:rPr>
        <w:t>ется</w:t>
      </w:r>
      <w:r w:rsidRPr="001B5836">
        <w:rPr>
          <w:rFonts w:ascii="Times New Roman" w:hAnsi="Times New Roman" w:cs="Times New Roman"/>
          <w:sz w:val="28"/>
        </w:rPr>
        <w:t xml:space="preserve"> «ступенчатый» режим обучения, согласно нормам </w:t>
      </w:r>
      <w:proofErr w:type="spellStart"/>
      <w:r w:rsidRPr="001B5836">
        <w:rPr>
          <w:rFonts w:ascii="Times New Roman" w:hAnsi="Times New Roman" w:cs="Times New Roman"/>
          <w:sz w:val="28"/>
        </w:rPr>
        <w:t>САНПИНа</w:t>
      </w:r>
      <w:proofErr w:type="spellEnd"/>
      <w:r w:rsidRPr="001B5836">
        <w:rPr>
          <w:rFonts w:ascii="Times New Roman" w:hAnsi="Times New Roman" w:cs="Times New Roman"/>
          <w:sz w:val="28"/>
        </w:rPr>
        <w:t xml:space="preserve">.  График перемен составлен с учетом графика питания, Минимальная перемена – 10 минут, максимальная – 20 минут. В классах проводится динамическая пауза 40 мин. При составлении расписания учтена недельная нагрузка учащихся и </w:t>
      </w:r>
      <w:r w:rsidRPr="001B5836">
        <w:rPr>
          <w:rFonts w:ascii="Times New Roman" w:hAnsi="Times New Roman" w:cs="Times New Roman"/>
          <w:sz w:val="28"/>
        </w:rPr>
        <w:lastRenderedPageBreak/>
        <w:t xml:space="preserve">уроки чередуются согласно баллу трудности предмета. Школа работает по </w:t>
      </w:r>
      <w:r>
        <w:rPr>
          <w:rFonts w:ascii="Times New Roman" w:hAnsi="Times New Roman" w:cs="Times New Roman"/>
          <w:sz w:val="28"/>
        </w:rPr>
        <w:t>четвертям.</w:t>
      </w:r>
    </w:p>
    <w:p w:rsidR="006A02B5" w:rsidRPr="001B5836" w:rsidRDefault="006A02B5" w:rsidP="006A02B5">
      <w:pPr>
        <w:rPr>
          <w:rFonts w:ascii="Times New Roman" w:hAnsi="Times New Roman" w:cs="Times New Roman"/>
          <w:b/>
          <w:sz w:val="28"/>
        </w:rPr>
      </w:pPr>
      <w:r w:rsidRPr="001B5836">
        <w:rPr>
          <w:rFonts w:ascii="Times New Roman" w:hAnsi="Times New Roman" w:cs="Times New Roman"/>
          <w:sz w:val="28"/>
        </w:rPr>
        <w:t xml:space="preserve">Задачи, поставленные в 2016-2017 учебном году, решает  педагогический коллектив в составе </w:t>
      </w:r>
      <w:r>
        <w:rPr>
          <w:rFonts w:ascii="Times New Roman" w:hAnsi="Times New Roman" w:cs="Times New Roman"/>
          <w:sz w:val="28"/>
        </w:rPr>
        <w:t>16</w:t>
      </w:r>
      <w:r w:rsidRPr="001B5836">
        <w:rPr>
          <w:rFonts w:ascii="Times New Roman" w:hAnsi="Times New Roman" w:cs="Times New Roman"/>
          <w:sz w:val="28"/>
        </w:rPr>
        <w:t xml:space="preserve"> учителя</w:t>
      </w:r>
      <w:r>
        <w:rPr>
          <w:rFonts w:ascii="Times New Roman" w:hAnsi="Times New Roman" w:cs="Times New Roman"/>
          <w:sz w:val="28"/>
        </w:rPr>
        <w:t xml:space="preserve"> начальных классов, 8 учителей индивидуального обучения, 21 учителей предметников и внеурочной деятельности</w:t>
      </w:r>
    </w:p>
    <w:p w:rsidR="006A02B5" w:rsidRPr="00E72BF1" w:rsidRDefault="006A02B5" w:rsidP="006A02B5">
      <w:pPr>
        <w:autoSpaceDE w:val="0"/>
        <w:autoSpaceDN w:val="0"/>
        <w:adjustRightInd w:val="0"/>
        <w:spacing w:after="0" w:line="240" w:lineRule="auto"/>
        <w:jc w:val="both"/>
        <w:rPr>
          <w:rFonts w:ascii="Times New Roman" w:hAnsi="Times New Roman" w:cs="Times New Roman"/>
          <w:bCs/>
          <w:color w:val="00000A"/>
          <w:sz w:val="28"/>
          <w:szCs w:val="28"/>
        </w:rPr>
      </w:pPr>
    </w:p>
    <w:p w:rsidR="006A02B5" w:rsidRPr="00365E5E" w:rsidRDefault="006A02B5" w:rsidP="006A02B5">
      <w:pPr>
        <w:shd w:val="clear" w:color="auto" w:fill="FFFFFF"/>
        <w:spacing w:after="0" w:line="240" w:lineRule="auto"/>
        <w:jc w:val="center"/>
        <w:rPr>
          <w:rFonts w:ascii="Times New Roman" w:eastAsiaTheme="minorEastAsia" w:hAnsi="Times New Roman"/>
          <w:color w:val="FF0000"/>
          <w:sz w:val="28"/>
          <w:szCs w:val="28"/>
          <w:lang w:eastAsia="ru-RU"/>
        </w:rPr>
      </w:pPr>
      <w:r w:rsidRPr="00365E5E">
        <w:rPr>
          <w:rFonts w:ascii="Times New Roman" w:eastAsiaTheme="minorEastAsia" w:hAnsi="Times New Roman" w:cs="Times New Roman"/>
          <w:b/>
          <w:sz w:val="28"/>
          <w:szCs w:val="28"/>
          <w:lang w:eastAsia="ru-RU"/>
        </w:rPr>
        <w:t>Социальный паспорт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6"/>
        <w:gridCol w:w="1117"/>
        <w:gridCol w:w="1118"/>
        <w:gridCol w:w="1118"/>
        <w:gridCol w:w="1118"/>
        <w:gridCol w:w="1118"/>
      </w:tblGrid>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 год</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2012-2013</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2013-2014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2014-2015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2015-2016</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2016-2017</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Всего учащихся</w:t>
            </w:r>
            <w:r>
              <w:rPr>
                <w:rFonts w:ascii="Times New Roman" w:eastAsia="Times New Roman" w:hAnsi="Times New Roman" w:cs="Times New Roman"/>
                <w:sz w:val="24"/>
                <w:szCs w:val="24"/>
                <w:lang w:eastAsia="ru-RU"/>
              </w:rPr>
              <w:t xml:space="preserve"> по школе</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225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225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Из них: девочек</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88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97</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мальчиков</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137</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128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 xml:space="preserve">Из них: начальные классы 0-4 </w:t>
            </w:r>
            <w:proofErr w:type="spellStart"/>
            <w:r w:rsidRPr="00365E5E">
              <w:rPr>
                <w:rFonts w:ascii="Times New Roman" w:eastAsia="Times New Roman" w:hAnsi="Times New Roman" w:cs="Times New Roman"/>
                <w:b/>
                <w:sz w:val="24"/>
                <w:szCs w:val="24"/>
                <w:lang w:eastAsia="ru-RU"/>
              </w:rPr>
              <w:t>кл</w:t>
            </w:r>
            <w:proofErr w:type="spellEnd"/>
            <w:r w:rsidRPr="00365E5E">
              <w:rPr>
                <w:rFonts w:ascii="Times New Roman" w:eastAsia="Times New Roman" w:hAnsi="Times New Roman" w:cs="Times New Roman"/>
                <w:b/>
                <w:sz w:val="24"/>
                <w:szCs w:val="24"/>
                <w:lang w:eastAsia="ru-RU"/>
              </w:rPr>
              <w:t>.</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81</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76</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103</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Из них: девочек</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18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мальчиков</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63</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48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val="en-US" w:eastAsia="ru-RU"/>
              </w:rPr>
              <w:t>II</w:t>
            </w:r>
            <w:r w:rsidRPr="00365E5E">
              <w:rPr>
                <w:rFonts w:ascii="Times New Roman" w:eastAsia="Times New Roman" w:hAnsi="Times New Roman" w:cs="Times New Roman"/>
                <w:sz w:val="24"/>
                <w:szCs w:val="24"/>
                <w:lang w:eastAsia="ru-RU"/>
              </w:rPr>
              <w:t xml:space="preserve"> вид начальные классы 0-4 </w:t>
            </w:r>
            <w:proofErr w:type="spellStart"/>
            <w:r w:rsidRPr="00365E5E">
              <w:rPr>
                <w:rFonts w:ascii="Times New Roman" w:eastAsia="Times New Roman" w:hAnsi="Times New Roman" w:cs="Times New Roman"/>
                <w:sz w:val="24"/>
                <w:szCs w:val="24"/>
                <w:lang w:eastAsia="ru-RU"/>
              </w:rPr>
              <w:t>кл</w:t>
            </w:r>
            <w:proofErr w:type="spellEnd"/>
            <w:r w:rsidRPr="00365E5E">
              <w:rPr>
                <w:rFonts w:ascii="Times New Roman" w:eastAsia="Times New Roman" w:hAnsi="Times New Roman" w:cs="Times New Roman"/>
                <w:sz w:val="24"/>
                <w:szCs w:val="24"/>
                <w:lang w:eastAsia="ru-RU"/>
              </w:rPr>
              <w:t>.</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41</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val="en-US" w:eastAsia="ru-RU"/>
              </w:rPr>
              <w:t>III</w:t>
            </w:r>
            <w:r w:rsidRPr="00365E5E">
              <w:rPr>
                <w:rFonts w:ascii="Times New Roman" w:eastAsia="Times New Roman" w:hAnsi="Times New Roman" w:cs="Times New Roman"/>
                <w:sz w:val="24"/>
                <w:szCs w:val="24"/>
                <w:lang w:eastAsia="ru-RU"/>
              </w:rPr>
              <w:t xml:space="preserve">- </w:t>
            </w:r>
            <w:r w:rsidRPr="00365E5E">
              <w:rPr>
                <w:rFonts w:ascii="Times New Roman" w:eastAsia="Times New Roman" w:hAnsi="Times New Roman" w:cs="Times New Roman"/>
                <w:sz w:val="24"/>
                <w:szCs w:val="24"/>
                <w:lang w:val="en-US" w:eastAsia="ru-RU"/>
              </w:rPr>
              <w:t>IV</w:t>
            </w:r>
            <w:r w:rsidRPr="00365E5E">
              <w:rPr>
                <w:rFonts w:ascii="Times New Roman" w:eastAsia="Times New Roman" w:hAnsi="Times New Roman" w:cs="Times New Roman"/>
                <w:sz w:val="24"/>
                <w:szCs w:val="24"/>
                <w:lang w:eastAsia="ru-RU"/>
              </w:rPr>
              <w:t xml:space="preserve"> вид начальные классы 1-4 </w:t>
            </w:r>
            <w:proofErr w:type="spellStart"/>
            <w:r w:rsidRPr="00365E5E">
              <w:rPr>
                <w:rFonts w:ascii="Times New Roman" w:eastAsia="Times New Roman" w:hAnsi="Times New Roman" w:cs="Times New Roman"/>
                <w:sz w:val="24"/>
                <w:szCs w:val="24"/>
                <w:lang w:eastAsia="ru-RU"/>
              </w:rPr>
              <w:t>кл</w:t>
            </w:r>
            <w:proofErr w:type="spellEnd"/>
            <w:r w:rsidRPr="00365E5E">
              <w:rPr>
                <w:rFonts w:ascii="Times New Roman" w:eastAsia="Times New Roman" w:hAnsi="Times New Roman" w:cs="Times New Roman"/>
                <w:sz w:val="24"/>
                <w:szCs w:val="24"/>
                <w:lang w:eastAsia="ru-RU"/>
              </w:rPr>
              <w:t>.</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40</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41</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Детей-сирот и детей, оставшихся без попечения родителей</w:t>
            </w:r>
          </w:p>
        </w:tc>
        <w:tc>
          <w:tcPr>
            <w:tcW w:w="1117" w:type="dxa"/>
            <w:tcBorders>
              <w:top w:val="single" w:sz="4" w:space="0" w:color="auto"/>
              <w:left w:val="single" w:sz="4" w:space="0" w:color="auto"/>
              <w:bottom w:val="single" w:sz="4" w:space="0" w:color="auto"/>
              <w:right w:val="single" w:sz="4" w:space="0" w:color="auto"/>
            </w:tcBorders>
          </w:tcPr>
          <w:p w:rsidR="006A02B5" w:rsidRPr="00D05A56"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Детей-сирот с опекунами</w:t>
            </w:r>
          </w:p>
        </w:tc>
        <w:tc>
          <w:tcPr>
            <w:tcW w:w="1117" w:type="dxa"/>
            <w:tcBorders>
              <w:top w:val="single" w:sz="4" w:space="0" w:color="auto"/>
              <w:left w:val="single" w:sz="4" w:space="0" w:color="auto"/>
              <w:bottom w:val="single" w:sz="4" w:space="0" w:color="auto"/>
              <w:right w:val="single" w:sz="4" w:space="0" w:color="auto"/>
            </w:tcBorders>
          </w:tcPr>
          <w:p w:rsidR="006A02B5" w:rsidRPr="00D05A56"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val="en-US" w:eastAsia="ru-RU"/>
              </w:rPr>
            </w:pPr>
            <w:r w:rsidRPr="00365E5E">
              <w:rPr>
                <w:rFonts w:ascii="Times New Roman" w:eastAsia="Times New Roman" w:hAnsi="Times New Roman" w:cs="Times New Roman"/>
                <w:sz w:val="24"/>
                <w:szCs w:val="24"/>
                <w:lang w:val="en-US"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B77AC3"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AF1513"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 на домашнем обучении</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Количество детей из: полных семей</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неполных семей</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На учете: в КДН</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6A02B5" w:rsidRPr="00365E5E" w:rsidTr="007F51D9">
        <w:tc>
          <w:tcPr>
            <w:tcW w:w="3756"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both"/>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8"/>
                <w:szCs w:val="28"/>
                <w:lang w:eastAsia="ru-RU"/>
              </w:rPr>
              <w:t xml:space="preserve">               </w:t>
            </w:r>
            <w:r w:rsidRPr="00365E5E">
              <w:rPr>
                <w:rFonts w:ascii="Times New Roman" w:eastAsia="Times New Roman" w:hAnsi="Times New Roman" w:cs="Times New Roman"/>
                <w:sz w:val="24"/>
                <w:szCs w:val="24"/>
                <w:lang w:eastAsia="ru-RU"/>
              </w:rPr>
              <w:t>в ПДН</w:t>
            </w:r>
          </w:p>
        </w:tc>
        <w:tc>
          <w:tcPr>
            <w:tcW w:w="1117"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8"/>
                <w:szCs w:val="28"/>
                <w:lang w:eastAsia="ru-RU"/>
              </w:rPr>
            </w:pPr>
            <w:r w:rsidRPr="00365E5E">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8"/>
                <w:szCs w:val="28"/>
                <w:lang w:eastAsia="ru-RU"/>
              </w:rPr>
            </w:pPr>
            <w:r w:rsidRPr="00365E5E">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6A02B5" w:rsidRPr="00365E5E" w:rsidRDefault="006A02B5" w:rsidP="007F51D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bl>
    <w:p w:rsidR="006A02B5" w:rsidRDefault="006A02B5" w:rsidP="006A02B5">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Pr="00B8753F" w:rsidRDefault="006A02B5" w:rsidP="006A02B5">
      <w:pPr>
        <w:autoSpaceDE w:val="0"/>
        <w:autoSpaceDN w:val="0"/>
        <w:adjustRightInd w:val="0"/>
        <w:spacing w:after="0" w:line="240" w:lineRule="auto"/>
        <w:jc w:val="both"/>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lang w:val="en-US"/>
        </w:rPr>
      </w:pPr>
    </w:p>
    <w:p w:rsidR="00653703" w:rsidRPr="00653703" w:rsidRDefault="00653703" w:rsidP="00A90871">
      <w:pPr>
        <w:autoSpaceDE w:val="0"/>
        <w:autoSpaceDN w:val="0"/>
        <w:adjustRightInd w:val="0"/>
        <w:spacing w:after="0" w:line="240" w:lineRule="auto"/>
        <w:jc w:val="center"/>
        <w:rPr>
          <w:rFonts w:ascii="Times New Roman" w:hAnsi="Times New Roman" w:cs="Times New Roman"/>
          <w:b/>
          <w:bCs/>
          <w:color w:val="00000A"/>
          <w:sz w:val="28"/>
          <w:szCs w:val="28"/>
          <w:lang w:val="en-US"/>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6A02B5" w:rsidRDefault="006A02B5" w:rsidP="00A90871">
      <w:pPr>
        <w:autoSpaceDE w:val="0"/>
        <w:autoSpaceDN w:val="0"/>
        <w:adjustRightInd w:val="0"/>
        <w:spacing w:after="0" w:line="240" w:lineRule="auto"/>
        <w:jc w:val="center"/>
        <w:rPr>
          <w:rFonts w:ascii="Times New Roman" w:hAnsi="Times New Roman" w:cs="Times New Roman"/>
          <w:b/>
          <w:bCs/>
          <w:color w:val="00000A"/>
          <w:sz w:val="28"/>
          <w:szCs w:val="28"/>
        </w:rPr>
      </w:pPr>
    </w:p>
    <w:p w:rsidR="00E72BF1" w:rsidRDefault="00E72BF1" w:rsidP="0061766C">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6D21E9">
      <w:pPr>
        <w:pStyle w:val="a4"/>
        <w:numPr>
          <w:ilvl w:val="1"/>
          <w:numId w:val="37"/>
        </w:numPr>
        <w:autoSpaceDE w:val="0"/>
        <w:autoSpaceDN w:val="0"/>
        <w:adjustRightInd w:val="0"/>
        <w:spacing w:after="0" w:line="240" w:lineRule="auto"/>
        <w:jc w:val="center"/>
        <w:rPr>
          <w:rFonts w:ascii="Times New Roman" w:hAnsi="Times New Roman" w:cs="Times New Roman"/>
          <w:b/>
          <w:bCs/>
          <w:color w:val="00000A"/>
          <w:sz w:val="28"/>
          <w:szCs w:val="28"/>
        </w:rPr>
      </w:pPr>
      <w:r>
        <w:rPr>
          <w:rFonts w:ascii="Times New Roman" w:hAnsi="Times New Roman" w:cs="Times New Roman"/>
          <w:b/>
          <w:bCs/>
          <w:color w:val="00000A"/>
          <w:sz w:val="28"/>
          <w:szCs w:val="28"/>
        </w:rPr>
        <w:lastRenderedPageBreak/>
        <w:t>Пояснительная записка</w:t>
      </w:r>
    </w:p>
    <w:p w:rsidR="007F51D9" w:rsidRDefault="007F51D9" w:rsidP="007F51D9">
      <w:pPr>
        <w:pStyle w:val="a4"/>
        <w:autoSpaceDE w:val="0"/>
        <w:autoSpaceDN w:val="0"/>
        <w:adjustRightInd w:val="0"/>
        <w:spacing w:after="0" w:line="240" w:lineRule="auto"/>
        <w:rPr>
          <w:rFonts w:ascii="Times New Roman" w:hAnsi="Times New Roman" w:cs="Times New Roman"/>
          <w:b/>
          <w:bCs/>
          <w:color w:val="00000A"/>
          <w:sz w:val="28"/>
          <w:szCs w:val="28"/>
        </w:rPr>
      </w:pPr>
    </w:p>
    <w:p w:rsidR="007F51D9" w:rsidRPr="007F51D9" w:rsidRDefault="007F51D9" w:rsidP="007F51D9">
      <w:pPr>
        <w:pStyle w:val="a4"/>
        <w:autoSpaceDE w:val="0"/>
        <w:autoSpaceDN w:val="0"/>
        <w:adjustRightInd w:val="0"/>
        <w:spacing w:after="0" w:line="240" w:lineRule="auto"/>
        <w:rPr>
          <w:rFonts w:ascii="Times New Roman" w:hAnsi="Times New Roman" w:cs="Times New Roman"/>
          <w:b/>
          <w:bCs/>
          <w:color w:val="00000A"/>
          <w:sz w:val="28"/>
          <w:szCs w:val="28"/>
        </w:rPr>
      </w:pPr>
    </w:p>
    <w:p w:rsidR="00E72BF1" w:rsidRPr="00E72BF1" w:rsidRDefault="00B8753F"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proofErr w:type="gramStart"/>
      <w:r w:rsidR="00E72BF1" w:rsidRPr="00B8753F">
        <w:rPr>
          <w:rFonts w:ascii="Times New Roman" w:hAnsi="Times New Roman" w:cs="Times New Roman"/>
          <w:b/>
          <w:bCs/>
          <w:color w:val="00000A"/>
          <w:sz w:val="28"/>
          <w:szCs w:val="28"/>
        </w:rPr>
        <w:t>Целью</w:t>
      </w:r>
      <w:r w:rsidR="00E72BF1" w:rsidRPr="00E72BF1">
        <w:rPr>
          <w:rFonts w:ascii="Times New Roman" w:hAnsi="Times New Roman" w:cs="Times New Roman"/>
          <w:bCs/>
          <w:color w:val="00000A"/>
          <w:sz w:val="28"/>
          <w:szCs w:val="28"/>
        </w:rPr>
        <w:t xml:space="preserve"> реализации АООП НОО (вариант 2.2) являе</w:t>
      </w:r>
      <w:r w:rsidR="00262D1D">
        <w:rPr>
          <w:rFonts w:ascii="Times New Roman" w:hAnsi="Times New Roman" w:cs="Times New Roman"/>
          <w:bCs/>
          <w:color w:val="00000A"/>
          <w:sz w:val="28"/>
          <w:szCs w:val="28"/>
        </w:rPr>
        <w:t xml:space="preserve">тся формирование </w:t>
      </w:r>
      <w:r w:rsidR="00E72BF1" w:rsidRPr="00E72BF1">
        <w:rPr>
          <w:rFonts w:ascii="Times New Roman" w:hAnsi="Times New Roman" w:cs="Times New Roman"/>
          <w:bCs/>
          <w:color w:val="00000A"/>
          <w:sz w:val="28"/>
          <w:szCs w:val="28"/>
        </w:rPr>
        <w:t>общей культуры слабослышащи</w:t>
      </w:r>
      <w:r w:rsidR="00262D1D">
        <w:rPr>
          <w:rFonts w:ascii="Times New Roman" w:hAnsi="Times New Roman" w:cs="Times New Roman"/>
          <w:bCs/>
          <w:color w:val="00000A"/>
          <w:sz w:val="28"/>
          <w:szCs w:val="28"/>
        </w:rPr>
        <w:t xml:space="preserve">х и позднооглохших обучающихся, </w:t>
      </w:r>
      <w:r w:rsidR="00E72BF1" w:rsidRPr="00E72BF1">
        <w:rPr>
          <w:rFonts w:ascii="Times New Roman" w:hAnsi="Times New Roman" w:cs="Times New Roman"/>
          <w:bCs/>
          <w:color w:val="00000A"/>
          <w:sz w:val="28"/>
          <w:szCs w:val="28"/>
        </w:rPr>
        <w:t>обеспечивающей разностороннее развити</w:t>
      </w:r>
      <w:r w:rsidR="00262D1D">
        <w:rPr>
          <w:rFonts w:ascii="Times New Roman" w:hAnsi="Times New Roman" w:cs="Times New Roman"/>
          <w:bCs/>
          <w:color w:val="00000A"/>
          <w:sz w:val="28"/>
          <w:szCs w:val="28"/>
        </w:rPr>
        <w:t xml:space="preserve">е личности; охрана и укрепление  </w:t>
      </w:r>
      <w:r w:rsidR="00E72BF1" w:rsidRPr="00E72BF1">
        <w:rPr>
          <w:rFonts w:ascii="Times New Roman" w:hAnsi="Times New Roman" w:cs="Times New Roman"/>
          <w:bCs/>
          <w:color w:val="00000A"/>
          <w:sz w:val="28"/>
          <w:szCs w:val="28"/>
        </w:rPr>
        <w:t>физического и психического здоровья дете</w:t>
      </w:r>
      <w:r w:rsidR="00262D1D">
        <w:rPr>
          <w:rFonts w:ascii="Times New Roman" w:hAnsi="Times New Roman" w:cs="Times New Roman"/>
          <w:bCs/>
          <w:color w:val="00000A"/>
          <w:sz w:val="28"/>
          <w:szCs w:val="28"/>
        </w:rPr>
        <w:t xml:space="preserve">й, в том числе их социального и </w:t>
      </w:r>
      <w:r w:rsidR="00E72BF1" w:rsidRPr="00E72BF1">
        <w:rPr>
          <w:rFonts w:ascii="Times New Roman" w:hAnsi="Times New Roman" w:cs="Times New Roman"/>
          <w:bCs/>
          <w:color w:val="00000A"/>
          <w:sz w:val="28"/>
          <w:szCs w:val="28"/>
        </w:rPr>
        <w:t>эмоционального благополучия; формирован</w:t>
      </w:r>
      <w:r w:rsidR="00262D1D">
        <w:rPr>
          <w:rFonts w:ascii="Times New Roman" w:hAnsi="Times New Roman" w:cs="Times New Roman"/>
          <w:bCs/>
          <w:color w:val="00000A"/>
          <w:sz w:val="28"/>
          <w:szCs w:val="28"/>
        </w:rPr>
        <w:t xml:space="preserve">ие основ гражданской </w:t>
      </w:r>
      <w:r w:rsidR="00E72BF1" w:rsidRPr="00E72BF1">
        <w:rPr>
          <w:rFonts w:ascii="Times New Roman" w:hAnsi="Times New Roman" w:cs="Times New Roman"/>
          <w:bCs/>
          <w:color w:val="00000A"/>
          <w:sz w:val="28"/>
          <w:szCs w:val="28"/>
        </w:rPr>
        <w:t>идентичности и мировоззрения в соответ</w:t>
      </w:r>
      <w:r w:rsidR="00262D1D">
        <w:rPr>
          <w:rFonts w:ascii="Times New Roman" w:hAnsi="Times New Roman" w:cs="Times New Roman"/>
          <w:bCs/>
          <w:color w:val="00000A"/>
          <w:sz w:val="28"/>
          <w:szCs w:val="28"/>
        </w:rPr>
        <w:t xml:space="preserve">ствии с духовно-нравственными и </w:t>
      </w:r>
      <w:r w:rsidR="00E72BF1" w:rsidRPr="00E72BF1">
        <w:rPr>
          <w:rFonts w:ascii="Times New Roman" w:hAnsi="Times New Roman" w:cs="Times New Roman"/>
          <w:bCs/>
          <w:color w:val="00000A"/>
          <w:sz w:val="28"/>
          <w:szCs w:val="28"/>
        </w:rPr>
        <w:t>социокультурными ценностями; формирование основ учебной деятельности;</w:t>
      </w:r>
      <w:proofErr w:type="gramEnd"/>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создание специальных условий для пол</w:t>
      </w:r>
      <w:r w:rsidR="00262D1D">
        <w:rPr>
          <w:rFonts w:ascii="Times New Roman" w:hAnsi="Times New Roman" w:cs="Times New Roman"/>
          <w:bCs/>
          <w:color w:val="00000A"/>
          <w:sz w:val="28"/>
          <w:szCs w:val="28"/>
        </w:rPr>
        <w:t xml:space="preserve">учения качественного начального </w:t>
      </w:r>
      <w:r w:rsidRPr="00E72BF1">
        <w:rPr>
          <w:rFonts w:ascii="Times New Roman" w:hAnsi="Times New Roman" w:cs="Times New Roman"/>
          <w:bCs/>
          <w:color w:val="00000A"/>
          <w:sz w:val="28"/>
          <w:szCs w:val="28"/>
        </w:rPr>
        <w:t>общего образования в соответствии с</w:t>
      </w:r>
      <w:r w:rsidR="00262D1D">
        <w:rPr>
          <w:rFonts w:ascii="Times New Roman" w:hAnsi="Times New Roman" w:cs="Times New Roman"/>
          <w:bCs/>
          <w:color w:val="00000A"/>
          <w:sz w:val="28"/>
          <w:szCs w:val="28"/>
        </w:rPr>
        <w:t xml:space="preserve"> возрастными, типологическими и </w:t>
      </w:r>
      <w:r w:rsidRPr="00E72BF1">
        <w:rPr>
          <w:rFonts w:ascii="Times New Roman" w:hAnsi="Times New Roman" w:cs="Times New Roman"/>
          <w:bCs/>
          <w:color w:val="00000A"/>
          <w:sz w:val="28"/>
          <w:szCs w:val="28"/>
        </w:rPr>
        <w:t>индивидуальными особенно</w:t>
      </w:r>
      <w:r w:rsidR="00262D1D">
        <w:rPr>
          <w:rFonts w:ascii="Times New Roman" w:hAnsi="Times New Roman" w:cs="Times New Roman"/>
          <w:bCs/>
          <w:color w:val="00000A"/>
          <w:sz w:val="28"/>
          <w:szCs w:val="28"/>
        </w:rPr>
        <w:t xml:space="preserve">стями, особыми образовательными </w:t>
      </w:r>
      <w:r w:rsidRPr="00E72BF1">
        <w:rPr>
          <w:rFonts w:ascii="Times New Roman" w:hAnsi="Times New Roman" w:cs="Times New Roman"/>
          <w:bCs/>
          <w:color w:val="00000A"/>
          <w:sz w:val="28"/>
          <w:szCs w:val="28"/>
        </w:rPr>
        <w:t>потребностями; развитие способностей и</w:t>
      </w:r>
      <w:r w:rsidR="00262D1D">
        <w:rPr>
          <w:rFonts w:ascii="Times New Roman" w:hAnsi="Times New Roman" w:cs="Times New Roman"/>
          <w:bCs/>
          <w:color w:val="00000A"/>
          <w:sz w:val="28"/>
          <w:szCs w:val="28"/>
        </w:rPr>
        <w:t xml:space="preserve"> творческого потенциала каждого </w:t>
      </w:r>
      <w:r w:rsidRPr="00E72BF1">
        <w:rPr>
          <w:rFonts w:ascii="Times New Roman" w:hAnsi="Times New Roman" w:cs="Times New Roman"/>
          <w:bCs/>
          <w:color w:val="00000A"/>
          <w:sz w:val="28"/>
          <w:szCs w:val="28"/>
        </w:rPr>
        <w:t>обучающегося как субъекта отношени</w:t>
      </w:r>
      <w:r w:rsidR="00262D1D">
        <w:rPr>
          <w:rFonts w:ascii="Times New Roman" w:hAnsi="Times New Roman" w:cs="Times New Roman"/>
          <w:bCs/>
          <w:color w:val="00000A"/>
          <w:sz w:val="28"/>
          <w:szCs w:val="28"/>
        </w:rPr>
        <w:t xml:space="preserve">й в сфере образования. АООП НОО </w:t>
      </w:r>
      <w:r w:rsidRPr="00E72BF1">
        <w:rPr>
          <w:rFonts w:ascii="Times New Roman" w:hAnsi="Times New Roman" w:cs="Times New Roman"/>
          <w:bCs/>
          <w:color w:val="00000A"/>
          <w:sz w:val="28"/>
          <w:szCs w:val="28"/>
        </w:rPr>
        <w:t>(вариант 2.2) предполагает развитие у</w:t>
      </w:r>
      <w:r w:rsidR="00262D1D">
        <w:rPr>
          <w:rFonts w:ascii="Times New Roman" w:hAnsi="Times New Roman" w:cs="Times New Roman"/>
          <w:bCs/>
          <w:color w:val="00000A"/>
          <w:sz w:val="28"/>
          <w:szCs w:val="28"/>
        </w:rPr>
        <w:t xml:space="preserve"> слабослышащих и позднооглохших </w:t>
      </w:r>
      <w:r w:rsidRPr="00E72BF1">
        <w:rPr>
          <w:rFonts w:ascii="Times New Roman" w:hAnsi="Times New Roman" w:cs="Times New Roman"/>
          <w:bCs/>
          <w:color w:val="00000A"/>
          <w:sz w:val="28"/>
          <w:szCs w:val="28"/>
        </w:rPr>
        <w:t>обучающихся социальной (жизненной</w:t>
      </w:r>
      <w:r w:rsidR="00262D1D">
        <w:rPr>
          <w:rFonts w:ascii="Times New Roman" w:hAnsi="Times New Roman" w:cs="Times New Roman"/>
          <w:bCs/>
          <w:color w:val="00000A"/>
          <w:sz w:val="28"/>
          <w:szCs w:val="28"/>
        </w:rPr>
        <w:t xml:space="preserve">) компетенции, целенаправленное </w:t>
      </w:r>
      <w:r w:rsidRPr="00E72BF1">
        <w:rPr>
          <w:rFonts w:ascii="Times New Roman" w:hAnsi="Times New Roman" w:cs="Times New Roman"/>
          <w:bCs/>
          <w:color w:val="00000A"/>
          <w:sz w:val="28"/>
          <w:szCs w:val="28"/>
        </w:rPr>
        <w:t>формирование словесной речи (в письме</w:t>
      </w:r>
      <w:r w:rsidR="00262D1D">
        <w:rPr>
          <w:rFonts w:ascii="Times New Roman" w:hAnsi="Times New Roman" w:cs="Times New Roman"/>
          <w:bCs/>
          <w:color w:val="00000A"/>
          <w:sz w:val="28"/>
          <w:szCs w:val="28"/>
        </w:rPr>
        <w:t xml:space="preserve">нной и устной формах), речевого </w:t>
      </w:r>
      <w:r w:rsidRPr="00E72BF1">
        <w:rPr>
          <w:rFonts w:ascii="Times New Roman" w:hAnsi="Times New Roman" w:cs="Times New Roman"/>
          <w:bCs/>
          <w:color w:val="00000A"/>
          <w:sz w:val="28"/>
          <w:szCs w:val="28"/>
        </w:rPr>
        <w:t>поведения, расширение жизненного опы</w:t>
      </w:r>
      <w:r w:rsidR="00262D1D">
        <w:rPr>
          <w:rFonts w:ascii="Times New Roman" w:hAnsi="Times New Roman" w:cs="Times New Roman"/>
          <w:bCs/>
          <w:color w:val="00000A"/>
          <w:sz w:val="28"/>
          <w:szCs w:val="28"/>
        </w:rPr>
        <w:t xml:space="preserve">та, социальных контактов как со </w:t>
      </w:r>
      <w:r w:rsidRPr="00E72BF1">
        <w:rPr>
          <w:rFonts w:ascii="Times New Roman" w:hAnsi="Times New Roman" w:cs="Times New Roman"/>
          <w:bCs/>
          <w:color w:val="00000A"/>
          <w:sz w:val="28"/>
          <w:szCs w:val="28"/>
        </w:rPr>
        <w:t>слышащими детьми и взрослыми, так</w:t>
      </w:r>
      <w:r w:rsidR="00262D1D">
        <w:rPr>
          <w:rFonts w:ascii="Times New Roman" w:hAnsi="Times New Roman" w:cs="Times New Roman"/>
          <w:bCs/>
          <w:color w:val="00000A"/>
          <w:sz w:val="28"/>
          <w:szCs w:val="28"/>
        </w:rPr>
        <w:t xml:space="preserve"> и с лицами, имеющими нарушения </w:t>
      </w:r>
      <w:r w:rsidRPr="00E72BF1">
        <w:rPr>
          <w:rFonts w:ascii="Times New Roman" w:hAnsi="Times New Roman" w:cs="Times New Roman"/>
          <w:bCs/>
          <w:color w:val="00000A"/>
          <w:sz w:val="28"/>
          <w:szCs w:val="28"/>
        </w:rPr>
        <w:t>слуха.</w:t>
      </w:r>
    </w:p>
    <w:p w:rsidR="00E72BF1" w:rsidRPr="00E72BF1" w:rsidRDefault="00262D1D"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262D1D">
        <w:rPr>
          <w:rFonts w:ascii="Times New Roman" w:hAnsi="Times New Roman" w:cs="Times New Roman"/>
          <w:b/>
          <w:bCs/>
          <w:color w:val="00000A"/>
          <w:sz w:val="28"/>
          <w:szCs w:val="28"/>
        </w:rPr>
        <w:t>Задачи</w:t>
      </w:r>
      <w:r w:rsidR="00E72BF1" w:rsidRPr="00E72BF1">
        <w:rPr>
          <w:rFonts w:ascii="Times New Roman" w:hAnsi="Times New Roman" w:cs="Times New Roman"/>
          <w:bCs/>
          <w:color w:val="00000A"/>
          <w:sz w:val="28"/>
          <w:szCs w:val="28"/>
        </w:rPr>
        <w:t xml:space="preserve"> начального общ</w:t>
      </w:r>
      <w:r>
        <w:rPr>
          <w:rFonts w:ascii="Times New Roman" w:hAnsi="Times New Roman" w:cs="Times New Roman"/>
          <w:bCs/>
          <w:color w:val="00000A"/>
          <w:sz w:val="28"/>
          <w:szCs w:val="28"/>
        </w:rPr>
        <w:t xml:space="preserve">его образования слабослышащих и </w:t>
      </w:r>
      <w:r w:rsidR="00E72BF1" w:rsidRPr="00E72BF1">
        <w:rPr>
          <w:rFonts w:ascii="Times New Roman" w:hAnsi="Times New Roman" w:cs="Times New Roman"/>
          <w:bCs/>
          <w:color w:val="00000A"/>
          <w:sz w:val="28"/>
          <w:szCs w:val="28"/>
        </w:rPr>
        <w:t>позднооглохших обучающихся на осно</w:t>
      </w:r>
      <w:r>
        <w:rPr>
          <w:rFonts w:ascii="Times New Roman" w:hAnsi="Times New Roman" w:cs="Times New Roman"/>
          <w:bCs/>
          <w:color w:val="00000A"/>
          <w:sz w:val="28"/>
          <w:szCs w:val="28"/>
        </w:rPr>
        <w:t xml:space="preserve">ве АООП (вариант 2.2) </w:t>
      </w:r>
      <w:r w:rsidR="00E72BF1" w:rsidRPr="00E72BF1">
        <w:rPr>
          <w:rFonts w:ascii="Times New Roman" w:hAnsi="Times New Roman" w:cs="Times New Roman"/>
          <w:bCs/>
          <w:color w:val="00000A"/>
          <w:sz w:val="28"/>
          <w:szCs w:val="28"/>
        </w:rPr>
        <w:t>включают:</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достижение качественного на</w:t>
      </w:r>
      <w:r w:rsidR="00262D1D">
        <w:rPr>
          <w:rFonts w:ascii="Times New Roman" w:hAnsi="Times New Roman" w:cs="Times New Roman"/>
          <w:bCs/>
          <w:color w:val="00000A"/>
          <w:sz w:val="28"/>
          <w:szCs w:val="28"/>
        </w:rPr>
        <w:t xml:space="preserve">чального общего образования при </w:t>
      </w:r>
      <w:r w:rsidRPr="00E72BF1">
        <w:rPr>
          <w:rFonts w:ascii="Times New Roman" w:hAnsi="Times New Roman" w:cs="Times New Roman"/>
          <w:bCs/>
          <w:color w:val="00000A"/>
          <w:sz w:val="28"/>
          <w:szCs w:val="28"/>
        </w:rPr>
        <w:t xml:space="preserve">обеспечении его доступности </w:t>
      </w:r>
      <w:r w:rsidR="00262D1D">
        <w:rPr>
          <w:rFonts w:ascii="Times New Roman" w:hAnsi="Times New Roman" w:cs="Times New Roman"/>
          <w:bCs/>
          <w:color w:val="00000A"/>
          <w:sz w:val="28"/>
          <w:szCs w:val="28"/>
        </w:rPr>
        <w:t xml:space="preserve">с учетом особых образовательных </w:t>
      </w:r>
      <w:r w:rsidRPr="00E72BF1">
        <w:rPr>
          <w:rFonts w:ascii="Times New Roman" w:hAnsi="Times New Roman" w:cs="Times New Roman"/>
          <w:bCs/>
          <w:color w:val="00000A"/>
          <w:sz w:val="28"/>
          <w:szCs w:val="28"/>
        </w:rPr>
        <w:t>потребностей, индивидуаль</w:t>
      </w:r>
      <w:r w:rsidR="00262D1D">
        <w:rPr>
          <w:rFonts w:ascii="Times New Roman" w:hAnsi="Times New Roman" w:cs="Times New Roman"/>
          <w:bCs/>
          <w:color w:val="00000A"/>
          <w:sz w:val="28"/>
          <w:szCs w:val="28"/>
        </w:rPr>
        <w:t xml:space="preserve">ных особенностей и возможностей </w:t>
      </w:r>
      <w:r w:rsidRPr="00E72BF1">
        <w:rPr>
          <w:rFonts w:ascii="Times New Roman" w:hAnsi="Times New Roman" w:cs="Times New Roman"/>
          <w:bCs/>
          <w:color w:val="00000A"/>
          <w:sz w:val="28"/>
          <w:szCs w:val="28"/>
        </w:rPr>
        <w:t>обучающихся;</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формирование общей культуры лич</w:t>
      </w:r>
      <w:r w:rsidR="00262D1D">
        <w:rPr>
          <w:rFonts w:ascii="Times New Roman" w:hAnsi="Times New Roman" w:cs="Times New Roman"/>
          <w:bCs/>
          <w:color w:val="00000A"/>
          <w:sz w:val="28"/>
          <w:szCs w:val="28"/>
        </w:rPr>
        <w:t xml:space="preserve">ности; обеспечение планируемых </w:t>
      </w:r>
      <w:r w:rsidRPr="00E72BF1">
        <w:rPr>
          <w:rFonts w:ascii="Times New Roman" w:hAnsi="Times New Roman" w:cs="Times New Roman"/>
          <w:bCs/>
          <w:color w:val="00000A"/>
          <w:sz w:val="28"/>
          <w:szCs w:val="28"/>
        </w:rPr>
        <w:t>результатов по освоению</w:t>
      </w:r>
      <w:r w:rsidR="00262D1D">
        <w:rPr>
          <w:rFonts w:ascii="Times New Roman" w:hAnsi="Times New Roman" w:cs="Times New Roman"/>
          <w:bCs/>
          <w:color w:val="00000A"/>
          <w:sz w:val="28"/>
          <w:szCs w:val="28"/>
        </w:rPr>
        <w:t xml:space="preserve"> обучающимся целевых установок, </w:t>
      </w:r>
      <w:r w:rsidRPr="00E72BF1">
        <w:rPr>
          <w:rFonts w:ascii="Times New Roman" w:hAnsi="Times New Roman" w:cs="Times New Roman"/>
          <w:bCs/>
          <w:color w:val="00000A"/>
          <w:sz w:val="28"/>
          <w:szCs w:val="28"/>
        </w:rPr>
        <w:t>приобретению знаний,</w:t>
      </w:r>
      <w:r w:rsidR="00262D1D">
        <w:rPr>
          <w:rFonts w:ascii="Times New Roman" w:hAnsi="Times New Roman" w:cs="Times New Roman"/>
          <w:bCs/>
          <w:color w:val="00000A"/>
          <w:sz w:val="28"/>
          <w:szCs w:val="28"/>
        </w:rPr>
        <w:t xml:space="preserve"> умений, навыков, компетенций и </w:t>
      </w:r>
      <w:r w:rsidRPr="00E72BF1">
        <w:rPr>
          <w:rFonts w:ascii="Times New Roman" w:hAnsi="Times New Roman" w:cs="Times New Roman"/>
          <w:bCs/>
          <w:color w:val="00000A"/>
          <w:sz w:val="28"/>
          <w:szCs w:val="28"/>
        </w:rPr>
        <w:t>компетентностей, определяемых о</w:t>
      </w:r>
      <w:r w:rsidR="00262D1D">
        <w:rPr>
          <w:rFonts w:ascii="Times New Roman" w:hAnsi="Times New Roman" w:cs="Times New Roman"/>
          <w:bCs/>
          <w:color w:val="00000A"/>
          <w:sz w:val="28"/>
          <w:szCs w:val="28"/>
        </w:rPr>
        <w:t xml:space="preserve">бщественными, государственными, </w:t>
      </w:r>
      <w:r w:rsidRPr="00E72BF1">
        <w:rPr>
          <w:rFonts w:ascii="Times New Roman" w:hAnsi="Times New Roman" w:cs="Times New Roman"/>
          <w:bCs/>
          <w:color w:val="00000A"/>
          <w:sz w:val="28"/>
          <w:szCs w:val="28"/>
        </w:rPr>
        <w:t>личностными и семейным</w:t>
      </w:r>
      <w:r w:rsidR="00262D1D">
        <w:rPr>
          <w:rFonts w:ascii="Times New Roman" w:hAnsi="Times New Roman" w:cs="Times New Roman"/>
          <w:bCs/>
          <w:color w:val="00000A"/>
          <w:sz w:val="28"/>
          <w:szCs w:val="28"/>
        </w:rPr>
        <w:t xml:space="preserve">и потребностями, возможностями, </w:t>
      </w:r>
      <w:r w:rsidRPr="00E72BF1">
        <w:rPr>
          <w:rFonts w:ascii="Times New Roman" w:hAnsi="Times New Roman" w:cs="Times New Roman"/>
          <w:bCs/>
          <w:color w:val="00000A"/>
          <w:sz w:val="28"/>
          <w:szCs w:val="28"/>
        </w:rPr>
        <w:t>индивидуальными особеннос</w:t>
      </w:r>
      <w:r w:rsidR="00262D1D">
        <w:rPr>
          <w:rFonts w:ascii="Times New Roman" w:hAnsi="Times New Roman" w:cs="Times New Roman"/>
          <w:bCs/>
          <w:color w:val="00000A"/>
          <w:sz w:val="28"/>
          <w:szCs w:val="28"/>
        </w:rPr>
        <w:t xml:space="preserve">тями обучающихся, состоянием их </w:t>
      </w:r>
      <w:r w:rsidRPr="00E72BF1">
        <w:rPr>
          <w:rFonts w:ascii="Times New Roman" w:hAnsi="Times New Roman" w:cs="Times New Roman"/>
          <w:bCs/>
          <w:color w:val="00000A"/>
          <w:sz w:val="28"/>
          <w:szCs w:val="28"/>
        </w:rPr>
        <w:t>здоровья;</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xml:space="preserve">• становление и развитие </w:t>
      </w:r>
      <w:r w:rsidR="00262D1D">
        <w:rPr>
          <w:rFonts w:ascii="Times New Roman" w:hAnsi="Times New Roman" w:cs="Times New Roman"/>
          <w:bCs/>
          <w:color w:val="00000A"/>
          <w:sz w:val="28"/>
          <w:szCs w:val="28"/>
        </w:rPr>
        <w:t xml:space="preserve">личности в её индивидуальности, </w:t>
      </w:r>
      <w:r w:rsidRPr="00E72BF1">
        <w:rPr>
          <w:rFonts w:ascii="Times New Roman" w:hAnsi="Times New Roman" w:cs="Times New Roman"/>
          <w:bCs/>
          <w:color w:val="00000A"/>
          <w:sz w:val="28"/>
          <w:szCs w:val="28"/>
        </w:rPr>
        <w:t>самобытности, уникальности и неповторимости;</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духовно</w:t>
      </w:r>
      <w:r w:rsidR="00262D1D">
        <w:rPr>
          <w:rFonts w:ascii="Times New Roman" w:hAnsi="Times New Roman" w:cs="Times New Roman"/>
          <w:bCs/>
          <w:color w:val="00000A"/>
          <w:sz w:val="28"/>
          <w:szCs w:val="28"/>
        </w:rPr>
        <w:t xml:space="preserve"> - </w:t>
      </w:r>
      <w:r w:rsidRPr="00E72BF1">
        <w:rPr>
          <w:rFonts w:ascii="Times New Roman" w:hAnsi="Times New Roman" w:cs="Times New Roman"/>
          <w:bCs/>
          <w:color w:val="00000A"/>
          <w:sz w:val="28"/>
          <w:szCs w:val="28"/>
        </w:rPr>
        <w:t>нравственное, гражданское</w:t>
      </w:r>
      <w:r w:rsidR="00262D1D">
        <w:rPr>
          <w:rFonts w:ascii="Times New Roman" w:hAnsi="Times New Roman" w:cs="Times New Roman"/>
          <w:bCs/>
          <w:color w:val="00000A"/>
          <w:sz w:val="28"/>
          <w:szCs w:val="28"/>
        </w:rPr>
        <w:t xml:space="preserve">, социальное и интеллектуальное </w:t>
      </w:r>
      <w:r w:rsidRPr="00E72BF1">
        <w:rPr>
          <w:rFonts w:ascii="Times New Roman" w:hAnsi="Times New Roman" w:cs="Times New Roman"/>
          <w:bCs/>
          <w:color w:val="00000A"/>
          <w:sz w:val="28"/>
          <w:szCs w:val="28"/>
        </w:rPr>
        <w:t xml:space="preserve">развитие обучающихся, сохранение </w:t>
      </w:r>
      <w:r w:rsidR="00262D1D">
        <w:rPr>
          <w:rFonts w:ascii="Times New Roman" w:hAnsi="Times New Roman" w:cs="Times New Roman"/>
          <w:bCs/>
          <w:color w:val="00000A"/>
          <w:sz w:val="28"/>
          <w:szCs w:val="28"/>
        </w:rPr>
        <w:t xml:space="preserve">и укрепление здоровья, развитие </w:t>
      </w:r>
      <w:r w:rsidRPr="00E72BF1">
        <w:rPr>
          <w:rFonts w:ascii="Times New Roman" w:hAnsi="Times New Roman" w:cs="Times New Roman"/>
          <w:bCs/>
          <w:color w:val="00000A"/>
          <w:sz w:val="28"/>
          <w:szCs w:val="28"/>
        </w:rPr>
        <w:t>творческих способностей;</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обеспечение преемственност</w:t>
      </w:r>
      <w:r w:rsidR="00262D1D">
        <w:rPr>
          <w:rFonts w:ascii="Times New Roman" w:hAnsi="Times New Roman" w:cs="Times New Roman"/>
          <w:bCs/>
          <w:color w:val="00000A"/>
          <w:sz w:val="28"/>
          <w:szCs w:val="28"/>
        </w:rPr>
        <w:t xml:space="preserve">и начального общего и основного </w:t>
      </w:r>
      <w:r w:rsidRPr="00E72BF1">
        <w:rPr>
          <w:rFonts w:ascii="Times New Roman" w:hAnsi="Times New Roman" w:cs="Times New Roman"/>
          <w:bCs/>
          <w:color w:val="00000A"/>
          <w:sz w:val="28"/>
          <w:szCs w:val="28"/>
        </w:rPr>
        <w:t>общего образования;</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целенаправленное и планоме</w:t>
      </w:r>
      <w:r w:rsidR="00262D1D">
        <w:rPr>
          <w:rFonts w:ascii="Times New Roman" w:hAnsi="Times New Roman" w:cs="Times New Roman"/>
          <w:bCs/>
          <w:color w:val="00000A"/>
          <w:sz w:val="28"/>
          <w:szCs w:val="28"/>
        </w:rPr>
        <w:t xml:space="preserve">рное формирование у обучающихся </w:t>
      </w:r>
      <w:r w:rsidRPr="00E72BF1">
        <w:rPr>
          <w:rFonts w:ascii="Times New Roman" w:hAnsi="Times New Roman" w:cs="Times New Roman"/>
          <w:bCs/>
          <w:color w:val="00000A"/>
          <w:sz w:val="28"/>
          <w:szCs w:val="28"/>
        </w:rPr>
        <w:t>словесной речи (в устной и письменной формах), р</w:t>
      </w:r>
      <w:r w:rsidR="00262D1D">
        <w:rPr>
          <w:rFonts w:ascii="Times New Roman" w:hAnsi="Times New Roman" w:cs="Times New Roman"/>
          <w:bCs/>
          <w:color w:val="00000A"/>
          <w:sz w:val="28"/>
          <w:szCs w:val="28"/>
        </w:rPr>
        <w:t xml:space="preserve">ечевого </w:t>
      </w:r>
      <w:r w:rsidRPr="00E72BF1">
        <w:rPr>
          <w:rFonts w:ascii="Times New Roman" w:hAnsi="Times New Roman" w:cs="Times New Roman"/>
          <w:bCs/>
          <w:color w:val="00000A"/>
          <w:sz w:val="28"/>
          <w:szCs w:val="28"/>
        </w:rPr>
        <w:t>поведения в условиях специ</w:t>
      </w:r>
      <w:r w:rsidR="00262D1D">
        <w:rPr>
          <w:rFonts w:ascii="Times New Roman" w:hAnsi="Times New Roman" w:cs="Times New Roman"/>
          <w:bCs/>
          <w:color w:val="00000A"/>
          <w:sz w:val="28"/>
          <w:szCs w:val="28"/>
        </w:rPr>
        <w:t xml:space="preserve">ально педагогически созданной в </w:t>
      </w:r>
      <w:r w:rsidRPr="00E72BF1">
        <w:rPr>
          <w:rFonts w:ascii="Times New Roman" w:hAnsi="Times New Roman" w:cs="Times New Roman"/>
          <w:bCs/>
          <w:color w:val="00000A"/>
          <w:sz w:val="28"/>
          <w:szCs w:val="28"/>
        </w:rPr>
        <w:t>образовательной организации сл</w:t>
      </w:r>
      <w:r w:rsidR="00262D1D">
        <w:rPr>
          <w:rFonts w:ascii="Times New Roman" w:hAnsi="Times New Roman" w:cs="Times New Roman"/>
          <w:bCs/>
          <w:color w:val="00000A"/>
          <w:sz w:val="28"/>
          <w:szCs w:val="28"/>
        </w:rPr>
        <w:t xml:space="preserve">ухоречевой среды как важнейшего </w:t>
      </w:r>
      <w:r w:rsidRPr="00E72BF1">
        <w:rPr>
          <w:rFonts w:ascii="Times New Roman" w:hAnsi="Times New Roman" w:cs="Times New Roman"/>
          <w:bCs/>
          <w:color w:val="00000A"/>
          <w:sz w:val="28"/>
          <w:szCs w:val="28"/>
        </w:rPr>
        <w:t xml:space="preserve">условия более полноценного </w:t>
      </w:r>
      <w:r w:rsidRPr="00E72BF1">
        <w:rPr>
          <w:rFonts w:ascii="Times New Roman" w:hAnsi="Times New Roman" w:cs="Times New Roman"/>
          <w:bCs/>
          <w:color w:val="00000A"/>
          <w:sz w:val="28"/>
          <w:szCs w:val="28"/>
        </w:rPr>
        <w:lastRenderedPageBreak/>
        <w:t>форми</w:t>
      </w:r>
      <w:r w:rsidR="00262D1D">
        <w:rPr>
          <w:rFonts w:ascii="Times New Roman" w:hAnsi="Times New Roman" w:cs="Times New Roman"/>
          <w:bCs/>
          <w:color w:val="00000A"/>
          <w:sz w:val="28"/>
          <w:szCs w:val="28"/>
        </w:rPr>
        <w:t xml:space="preserve">рования личности, качественного </w:t>
      </w:r>
      <w:r w:rsidRPr="00E72BF1">
        <w:rPr>
          <w:rFonts w:ascii="Times New Roman" w:hAnsi="Times New Roman" w:cs="Times New Roman"/>
          <w:bCs/>
          <w:color w:val="00000A"/>
          <w:sz w:val="28"/>
          <w:szCs w:val="28"/>
        </w:rPr>
        <w:t>образования, социальной адаптации и интеграции в обществе;</w:t>
      </w:r>
    </w:p>
    <w:p w:rsidR="00E72BF1" w:rsidRPr="00262D1D" w:rsidRDefault="00E72BF1" w:rsidP="0061766C">
      <w:pPr>
        <w:autoSpaceDE w:val="0"/>
        <w:autoSpaceDN w:val="0"/>
        <w:adjustRightInd w:val="0"/>
        <w:spacing w:after="0" w:line="240" w:lineRule="auto"/>
        <w:jc w:val="both"/>
        <w:rPr>
          <w:rFonts w:ascii="Times New Roman" w:hAnsi="Times New Roman" w:cs="Times New Roman"/>
          <w:bCs/>
          <w:color w:val="00000A"/>
        </w:rPr>
      </w:pPr>
      <w:r w:rsidRPr="00E72BF1">
        <w:rPr>
          <w:rFonts w:ascii="Times New Roman" w:hAnsi="Times New Roman" w:cs="Times New Roman"/>
          <w:bCs/>
          <w:color w:val="00000A"/>
          <w:sz w:val="28"/>
          <w:szCs w:val="28"/>
        </w:rPr>
        <w:t>• формирование у обучающихся универсальных учебных действий;</w:t>
      </w:r>
      <w:r w:rsidR="00262D1D">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 xml:space="preserve">достижение ими личностных, </w:t>
      </w:r>
      <w:proofErr w:type="spellStart"/>
      <w:r w:rsidRPr="00E72BF1">
        <w:rPr>
          <w:rFonts w:ascii="Times New Roman" w:hAnsi="Times New Roman" w:cs="Times New Roman"/>
          <w:bCs/>
          <w:color w:val="00000A"/>
          <w:sz w:val="28"/>
          <w:szCs w:val="28"/>
        </w:rPr>
        <w:t>метапредметных</w:t>
      </w:r>
      <w:proofErr w:type="spellEnd"/>
      <w:r w:rsidRPr="00E72BF1">
        <w:rPr>
          <w:rFonts w:ascii="Times New Roman" w:hAnsi="Times New Roman" w:cs="Times New Roman"/>
          <w:bCs/>
          <w:color w:val="00000A"/>
          <w:sz w:val="28"/>
          <w:szCs w:val="28"/>
        </w:rPr>
        <w:t xml:space="preserve"> и предметных</w:t>
      </w:r>
      <w:r w:rsidR="00262D1D">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результатов начального общего образования при использовании в</w:t>
      </w:r>
      <w:r w:rsidR="00262D1D">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образовательном процессе современных образовательных технологий</w:t>
      </w:r>
      <w:r w:rsidR="00262D1D">
        <w:rPr>
          <w:rFonts w:ascii="Times New Roman" w:hAnsi="Times New Roman" w:cs="Times New Roman"/>
          <w:bCs/>
          <w:color w:val="00000A"/>
        </w:rPr>
        <w:t xml:space="preserve"> </w:t>
      </w:r>
      <w:proofErr w:type="spellStart"/>
      <w:r w:rsidRPr="00E72BF1">
        <w:rPr>
          <w:rFonts w:ascii="Times New Roman" w:hAnsi="Times New Roman" w:cs="Times New Roman"/>
          <w:bCs/>
          <w:color w:val="00000A"/>
          <w:sz w:val="28"/>
          <w:szCs w:val="28"/>
        </w:rPr>
        <w:t>деятельностного</w:t>
      </w:r>
      <w:proofErr w:type="spellEnd"/>
      <w:r w:rsidRPr="00E72BF1">
        <w:rPr>
          <w:rFonts w:ascii="Times New Roman" w:hAnsi="Times New Roman" w:cs="Times New Roman"/>
          <w:bCs/>
          <w:color w:val="00000A"/>
          <w:sz w:val="28"/>
          <w:szCs w:val="28"/>
        </w:rPr>
        <w:t xml:space="preserve"> типа, усилении роли информационно -</w:t>
      </w:r>
      <w:r w:rsidR="00262D1D">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коммуникативных технологий, способствующих успешной</w:t>
      </w:r>
      <w:r w:rsidR="00262D1D">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социализации в современном информационном обществе;</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развитие у обучающихся р</w:t>
      </w:r>
      <w:r w:rsidR="00262D1D">
        <w:rPr>
          <w:rFonts w:ascii="Times New Roman" w:hAnsi="Times New Roman" w:cs="Times New Roman"/>
          <w:bCs/>
          <w:color w:val="00000A"/>
          <w:sz w:val="28"/>
          <w:szCs w:val="28"/>
        </w:rPr>
        <w:t xml:space="preserve">ечевого слуха, </w:t>
      </w:r>
      <w:proofErr w:type="spellStart"/>
      <w:r w:rsidR="00262D1D">
        <w:rPr>
          <w:rFonts w:ascii="Times New Roman" w:hAnsi="Times New Roman" w:cs="Times New Roman"/>
          <w:bCs/>
          <w:color w:val="00000A"/>
          <w:sz w:val="28"/>
          <w:szCs w:val="28"/>
        </w:rPr>
        <w:t>слухозрительного</w:t>
      </w:r>
      <w:proofErr w:type="spellEnd"/>
      <w:r w:rsidR="00262D1D">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восприятия устной речи, ее произносительной стороны, воспр</w:t>
      </w:r>
      <w:r w:rsidR="00262D1D">
        <w:rPr>
          <w:rFonts w:ascii="Times New Roman" w:hAnsi="Times New Roman" w:cs="Times New Roman"/>
          <w:bCs/>
          <w:color w:val="00000A"/>
          <w:sz w:val="28"/>
          <w:szCs w:val="28"/>
        </w:rPr>
        <w:t xml:space="preserve">иятия </w:t>
      </w:r>
      <w:r w:rsidRPr="00E72BF1">
        <w:rPr>
          <w:rFonts w:ascii="Times New Roman" w:hAnsi="Times New Roman" w:cs="Times New Roman"/>
          <w:bCs/>
          <w:color w:val="00000A"/>
          <w:sz w:val="28"/>
          <w:szCs w:val="28"/>
        </w:rPr>
        <w:t>неречевых звучаний (включая м</w:t>
      </w:r>
      <w:r w:rsidR="00262D1D">
        <w:rPr>
          <w:rFonts w:ascii="Times New Roman" w:hAnsi="Times New Roman" w:cs="Times New Roman"/>
          <w:bCs/>
          <w:color w:val="00000A"/>
          <w:sz w:val="28"/>
          <w:szCs w:val="28"/>
        </w:rPr>
        <w:t xml:space="preserve">узыку) как необходимого условия </w:t>
      </w:r>
      <w:r w:rsidRPr="00E72BF1">
        <w:rPr>
          <w:rFonts w:ascii="Times New Roman" w:hAnsi="Times New Roman" w:cs="Times New Roman"/>
          <w:bCs/>
          <w:color w:val="00000A"/>
          <w:sz w:val="28"/>
          <w:szCs w:val="28"/>
        </w:rPr>
        <w:t>наиболее полноценного речевого р</w:t>
      </w:r>
      <w:r w:rsidR="00262D1D">
        <w:rPr>
          <w:rFonts w:ascii="Times New Roman" w:hAnsi="Times New Roman" w:cs="Times New Roman"/>
          <w:bCs/>
          <w:color w:val="00000A"/>
          <w:sz w:val="28"/>
          <w:szCs w:val="28"/>
        </w:rPr>
        <w:t xml:space="preserve">азвития, достижения планируемых </w:t>
      </w:r>
      <w:r w:rsidRPr="00E72BF1">
        <w:rPr>
          <w:rFonts w:ascii="Times New Roman" w:hAnsi="Times New Roman" w:cs="Times New Roman"/>
          <w:bCs/>
          <w:color w:val="00000A"/>
          <w:sz w:val="28"/>
          <w:szCs w:val="28"/>
        </w:rPr>
        <w:t>результатов начального общего обра</w:t>
      </w:r>
      <w:r w:rsidR="00262D1D">
        <w:rPr>
          <w:rFonts w:ascii="Times New Roman" w:hAnsi="Times New Roman" w:cs="Times New Roman"/>
          <w:bCs/>
          <w:color w:val="00000A"/>
          <w:sz w:val="28"/>
          <w:szCs w:val="28"/>
        </w:rPr>
        <w:t xml:space="preserve">зования, социальной адаптации и </w:t>
      </w:r>
      <w:r w:rsidRPr="00E72BF1">
        <w:rPr>
          <w:rFonts w:ascii="Times New Roman" w:hAnsi="Times New Roman" w:cs="Times New Roman"/>
          <w:bCs/>
          <w:color w:val="00000A"/>
          <w:sz w:val="28"/>
          <w:szCs w:val="28"/>
        </w:rPr>
        <w:t>интеграции в обществе;</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предоставление обучающимся возможн</w:t>
      </w:r>
      <w:r w:rsidR="00262D1D">
        <w:rPr>
          <w:rFonts w:ascii="Times New Roman" w:hAnsi="Times New Roman" w:cs="Times New Roman"/>
          <w:bCs/>
          <w:color w:val="00000A"/>
          <w:sz w:val="28"/>
          <w:szCs w:val="28"/>
        </w:rPr>
        <w:t xml:space="preserve">ости для эффективной </w:t>
      </w:r>
      <w:r w:rsidRPr="00E72BF1">
        <w:rPr>
          <w:rFonts w:ascii="Times New Roman" w:hAnsi="Times New Roman" w:cs="Times New Roman"/>
          <w:bCs/>
          <w:color w:val="00000A"/>
          <w:sz w:val="28"/>
          <w:szCs w:val="28"/>
        </w:rPr>
        <w:t>самостоятельной работы;</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включение обучающихся в про</w:t>
      </w:r>
      <w:r w:rsidR="00262D1D">
        <w:rPr>
          <w:rFonts w:ascii="Times New Roman" w:hAnsi="Times New Roman" w:cs="Times New Roman"/>
          <w:bCs/>
          <w:color w:val="00000A"/>
          <w:sz w:val="28"/>
          <w:szCs w:val="28"/>
        </w:rPr>
        <w:t xml:space="preserve">цессы познания и преобразования </w:t>
      </w:r>
      <w:r w:rsidRPr="00E72BF1">
        <w:rPr>
          <w:rFonts w:ascii="Times New Roman" w:hAnsi="Times New Roman" w:cs="Times New Roman"/>
          <w:bCs/>
          <w:color w:val="00000A"/>
          <w:sz w:val="28"/>
          <w:szCs w:val="28"/>
        </w:rPr>
        <w:t>внешкольной социальной среды (населённого пункта, района, города).</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выявление и развитие возможност</w:t>
      </w:r>
      <w:r w:rsidR="00262D1D">
        <w:rPr>
          <w:rFonts w:ascii="Times New Roman" w:hAnsi="Times New Roman" w:cs="Times New Roman"/>
          <w:bCs/>
          <w:color w:val="00000A"/>
          <w:sz w:val="28"/>
          <w:szCs w:val="28"/>
        </w:rPr>
        <w:t xml:space="preserve">ей и способностей обучающихся в </w:t>
      </w:r>
      <w:r w:rsidRPr="00E72BF1">
        <w:rPr>
          <w:rFonts w:ascii="Times New Roman" w:hAnsi="Times New Roman" w:cs="Times New Roman"/>
          <w:bCs/>
          <w:color w:val="00000A"/>
          <w:sz w:val="28"/>
          <w:szCs w:val="28"/>
        </w:rPr>
        <w:t>условиях организации их общественн</w:t>
      </w:r>
      <w:r w:rsidR="00262D1D">
        <w:rPr>
          <w:rFonts w:ascii="Times New Roman" w:hAnsi="Times New Roman" w:cs="Times New Roman"/>
          <w:bCs/>
          <w:color w:val="00000A"/>
          <w:sz w:val="28"/>
          <w:szCs w:val="28"/>
        </w:rPr>
        <w:t xml:space="preserve">о полезной деятельности, научно </w:t>
      </w:r>
      <w:r w:rsidRPr="00E72BF1">
        <w:rPr>
          <w:rFonts w:ascii="Times New Roman" w:hAnsi="Times New Roman" w:cs="Times New Roman"/>
          <w:bCs/>
          <w:color w:val="00000A"/>
          <w:sz w:val="28"/>
          <w:szCs w:val="28"/>
        </w:rPr>
        <w:t>технического и художественног</w:t>
      </w:r>
      <w:r w:rsidR="00262D1D">
        <w:rPr>
          <w:rFonts w:ascii="Times New Roman" w:hAnsi="Times New Roman" w:cs="Times New Roman"/>
          <w:bCs/>
          <w:color w:val="00000A"/>
          <w:sz w:val="28"/>
          <w:szCs w:val="28"/>
        </w:rPr>
        <w:t xml:space="preserve">о творчества, развития </w:t>
      </w:r>
      <w:proofErr w:type="spellStart"/>
      <w:r w:rsidR="00262D1D">
        <w:rPr>
          <w:rFonts w:ascii="Times New Roman" w:hAnsi="Times New Roman" w:cs="Times New Roman"/>
          <w:bCs/>
          <w:color w:val="00000A"/>
          <w:sz w:val="28"/>
          <w:szCs w:val="28"/>
        </w:rPr>
        <w:t>проектно</w:t>
      </w:r>
      <w:proofErr w:type="spellEnd"/>
      <w:r w:rsidR="00262D1D">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исследовательской деяте</w:t>
      </w:r>
      <w:r w:rsidR="00262D1D">
        <w:rPr>
          <w:rFonts w:ascii="Times New Roman" w:hAnsi="Times New Roman" w:cs="Times New Roman"/>
          <w:bCs/>
          <w:color w:val="00000A"/>
          <w:sz w:val="28"/>
          <w:szCs w:val="28"/>
        </w:rPr>
        <w:t xml:space="preserve">льности, проведения спортивно – </w:t>
      </w:r>
      <w:r w:rsidRPr="00E72BF1">
        <w:rPr>
          <w:rFonts w:ascii="Times New Roman" w:hAnsi="Times New Roman" w:cs="Times New Roman"/>
          <w:bCs/>
          <w:color w:val="00000A"/>
          <w:sz w:val="28"/>
          <w:szCs w:val="28"/>
        </w:rPr>
        <w:t>оздоровительной работы с использ</w:t>
      </w:r>
      <w:r w:rsidR="00262D1D">
        <w:rPr>
          <w:rFonts w:ascii="Times New Roman" w:hAnsi="Times New Roman" w:cs="Times New Roman"/>
          <w:bCs/>
          <w:color w:val="00000A"/>
          <w:sz w:val="28"/>
          <w:szCs w:val="28"/>
        </w:rPr>
        <w:t xml:space="preserve">ованием системы клубов, секций, </w:t>
      </w:r>
      <w:r w:rsidRPr="00E72BF1">
        <w:rPr>
          <w:rFonts w:ascii="Times New Roman" w:hAnsi="Times New Roman" w:cs="Times New Roman"/>
          <w:bCs/>
          <w:color w:val="00000A"/>
          <w:sz w:val="28"/>
          <w:szCs w:val="28"/>
        </w:rPr>
        <w:t>студий и кружков (включая ор</w:t>
      </w:r>
      <w:r w:rsidR="00262D1D">
        <w:rPr>
          <w:rFonts w:ascii="Times New Roman" w:hAnsi="Times New Roman" w:cs="Times New Roman"/>
          <w:bCs/>
          <w:color w:val="00000A"/>
          <w:sz w:val="28"/>
          <w:szCs w:val="28"/>
        </w:rPr>
        <w:t xml:space="preserve">ганизационные формы на основе </w:t>
      </w:r>
      <w:r w:rsidRPr="00E72BF1">
        <w:rPr>
          <w:rFonts w:ascii="Times New Roman" w:hAnsi="Times New Roman" w:cs="Times New Roman"/>
          <w:bCs/>
          <w:color w:val="00000A"/>
          <w:sz w:val="28"/>
          <w:szCs w:val="28"/>
        </w:rPr>
        <w:t>сетевого взаимодействия, в том чис</w:t>
      </w:r>
      <w:r w:rsidR="00262D1D">
        <w:rPr>
          <w:rFonts w:ascii="Times New Roman" w:hAnsi="Times New Roman" w:cs="Times New Roman"/>
          <w:bCs/>
          <w:color w:val="00000A"/>
          <w:sz w:val="28"/>
          <w:szCs w:val="28"/>
        </w:rPr>
        <w:t xml:space="preserve">ле, со слышащими сверстниками); </w:t>
      </w:r>
      <w:r w:rsidRPr="00E72BF1">
        <w:rPr>
          <w:rFonts w:ascii="Times New Roman" w:hAnsi="Times New Roman" w:cs="Times New Roman"/>
          <w:bCs/>
          <w:color w:val="00000A"/>
          <w:sz w:val="28"/>
          <w:szCs w:val="28"/>
        </w:rPr>
        <w:t>проведение интеллекту</w:t>
      </w:r>
      <w:r w:rsidR="00262D1D">
        <w:rPr>
          <w:rFonts w:ascii="Times New Roman" w:hAnsi="Times New Roman" w:cs="Times New Roman"/>
          <w:bCs/>
          <w:color w:val="00000A"/>
          <w:sz w:val="28"/>
          <w:szCs w:val="28"/>
        </w:rPr>
        <w:t xml:space="preserve">альных, спортивных и творческих </w:t>
      </w:r>
      <w:r w:rsidRPr="00E72BF1">
        <w:rPr>
          <w:rFonts w:ascii="Times New Roman" w:hAnsi="Times New Roman" w:cs="Times New Roman"/>
          <w:bCs/>
          <w:color w:val="00000A"/>
          <w:sz w:val="28"/>
          <w:szCs w:val="28"/>
        </w:rPr>
        <w:t>соревнований, в том числе, со слышащими сверстниками;</w:t>
      </w:r>
    </w:p>
    <w:p w:rsid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участие обучающихся, их родителей (законных предста</w:t>
      </w:r>
      <w:r w:rsidR="00262D1D">
        <w:rPr>
          <w:rFonts w:ascii="Times New Roman" w:hAnsi="Times New Roman" w:cs="Times New Roman"/>
          <w:bCs/>
          <w:color w:val="00000A"/>
          <w:sz w:val="28"/>
          <w:szCs w:val="28"/>
        </w:rPr>
        <w:t xml:space="preserve">вителей), </w:t>
      </w:r>
      <w:r w:rsidRPr="00E72BF1">
        <w:rPr>
          <w:rFonts w:ascii="Times New Roman" w:hAnsi="Times New Roman" w:cs="Times New Roman"/>
          <w:bCs/>
          <w:color w:val="00000A"/>
          <w:sz w:val="28"/>
          <w:szCs w:val="28"/>
        </w:rPr>
        <w:t>педагогических работников и об</w:t>
      </w:r>
      <w:r w:rsidR="00262D1D">
        <w:rPr>
          <w:rFonts w:ascii="Times New Roman" w:hAnsi="Times New Roman" w:cs="Times New Roman"/>
          <w:bCs/>
          <w:color w:val="00000A"/>
          <w:sz w:val="28"/>
          <w:szCs w:val="28"/>
        </w:rPr>
        <w:t xml:space="preserve">щественности в проектировании и </w:t>
      </w:r>
      <w:r w:rsidRPr="00E72BF1">
        <w:rPr>
          <w:rFonts w:ascii="Times New Roman" w:hAnsi="Times New Roman" w:cs="Times New Roman"/>
          <w:bCs/>
          <w:color w:val="00000A"/>
          <w:sz w:val="28"/>
          <w:szCs w:val="28"/>
        </w:rPr>
        <w:t xml:space="preserve">развитии </w:t>
      </w:r>
      <w:proofErr w:type="spellStart"/>
      <w:r w:rsidRPr="00E72BF1">
        <w:rPr>
          <w:rFonts w:ascii="Times New Roman" w:hAnsi="Times New Roman" w:cs="Times New Roman"/>
          <w:bCs/>
          <w:color w:val="00000A"/>
          <w:sz w:val="28"/>
          <w:szCs w:val="28"/>
        </w:rPr>
        <w:t>внутришкольной</w:t>
      </w:r>
      <w:proofErr w:type="spellEnd"/>
      <w:r w:rsidRPr="00E72BF1">
        <w:rPr>
          <w:rFonts w:ascii="Times New Roman" w:hAnsi="Times New Roman" w:cs="Times New Roman"/>
          <w:bCs/>
          <w:color w:val="00000A"/>
          <w:sz w:val="28"/>
          <w:szCs w:val="28"/>
        </w:rPr>
        <w:t xml:space="preserve"> социальной среды.</w:t>
      </w:r>
    </w:p>
    <w:p w:rsidR="00E72BF1" w:rsidRPr="00262D1D" w:rsidRDefault="00E72BF1" w:rsidP="00185BE4">
      <w:pPr>
        <w:autoSpaceDE w:val="0"/>
        <w:autoSpaceDN w:val="0"/>
        <w:adjustRightInd w:val="0"/>
        <w:spacing w:after="0" w:line="240" w:lineRule="auto"/>
        <w:jc w:val="center"/>
        <w:rPr>
          <w:rFonts w:ascii="Times New Roman" w:hAnsi="Times New Roman" w:cs="Times New Roman"/>
          <w:b/>
          <w:bCs/>
          <w:color w:val="00000A"/>
          <w:sz w:val="28"/>
          <w:szCs w:val="28"/>
        </w:rPr>
      </w:pPr>
      <w:r w:rsidRPr="00262D1D">
        <w:rPr>
          <w:rFonts w:ascii="Times New Roman" w:hAnsi="Times New Roman" w:cs="Times New Roman"/>
          <w:b/>
          <w:bCs/>
          <w:color w:val="00000A"/>
          <w:sz w:val="28"/>
          <w:szCs w:val="28"/>
        </w:rPr>
        <w:t>Принципы и подходы к формированию адаптированной основной</w:t>
      </w:r>
    </w:p>
    <w:p w:rsidR="00E72BF1" w:rsidRPr="00262D1D" w:rsidRDefault="00E72BF1" w:rsidP="00185BE4">
      <w:pPr>
        <w:autoSpaceDE w:val="0"/>
        <w:autoSpaceDN w:val="0"/>
        <w:adjustRightInd w:val="0"/>
        <w:spacing w:after="0" w:line="240" w:lineRule="auto"/>
        <w:jc w:val="center"/>
        <w:rPr>
          <w:rFonts w:ascii="Times New Roman" w:hAnsi="Times New Roman" w:cs="Times New Roman"/>
          <w:b/>
          <w:bCs/>
          <w:color w:val="00000A"/>
          <w:sz w:val="28"/>
          <w:szCs w:val="28"/>
        </w:rPr>
      </w:pPr>
      <w:r w:rsidRPr="00262D1D">
        <w:rPr>
          <w:rFonts w:ascii="Times New Roman" w:hAnsi="Times New Roman" w:cs="Times New Roman"/>
          <w:b/>
          <w:bCs/>
          <w:color w:val="00000A"/>
          <w:sz w:val="28"/>
          <w:szCs w:val="28"/>
        </w:rPr>
        <w:t>общеобразовательной программы начального общего образования</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 основу АООП НОО</w:t>
      </w:r>
      <w:r>
        <w:rPr>
          <w:rFonts w:ascii="Times New Roman" w:hAnsi="Times New Roman" w:cs="Times New Roman"/>
          <w:bCs/>
          <w:color w:val="00000A"/>
          <w:sz w:val="28"/>
          <w:szCs w:val="28"/>
        </w:rPr>
        <w:t xml:space="preserve"> слабослышащих и позднооглохших </w:t>
      </w:r>
      <w:r w:rsidRPr="00E72BF1">
        <w:rPr>
          <w:rFonts w:ascii="Times New Roman" w:hAnsi="Times New Roman" w:cs="Times New Roman"/>
          <w:bCs/>
          <w:color w:val="00000A"/>
          <w:sz w:val="28"/>
          <w:szCs w:val="28"/>
        </w:rPr>
        <w:t xml:space="preserve">обучающихся положены </w:t>
      </w:r>
      <w:proofErr w:type="spellStart"/>
      <w:r w:rsidRPr="00E72BF1">
        <w:rPr>
          <w:rFonts w:ascii="Times New Roman" w:hAnsi="Times New Roman" w:cs="Times New Roman"/>
          <w:bCs/>
          <w:color w:val="00000A"/>
          <w:sz w:val="28"/>
          <w:szCs w:val="28"/>
        </w:rPr>
        <w:t>деятельностны</w:t>
      </w:r>
      <w:r>
        <w:rPr>
          <w:rFonts w:ascii="Times New Roman" w:hAnsi="Times New Roman" w:cs="Times New Roman"/>
          <w:bCs/>
          <w:color w:val="00000A"/>
          <w:sz w:val="28"/>
          <w:szCs w:val="28"/>
        </w:rPr>
        <w:t>й</w:t>
      </w:r>
      <w:proofErr w:type="spellEnd"/>
      <w:r>
        <w:rPr>
          <w:rFonts w:ascii="Times New Roman" w:hAnsi="Times New Roman" w:cs="Times New Roman"/>
          <w:bCs/>
          <w:color w:val="00000A"/>
          <w:sz w:val="28"/>
          <w:szCs w:val="28"/>
        </w:rPr>
        <w:t xml:space="preserve"> и дифференцированный подходы, </w:t>
      </w:r>
      <w:r w:rsidRPr="00E72BF1">
        <w:rPr>
          <w:rFonts w:ascii="Times New Roman" w:hAnsi="Times New Roman" w:cs="Times New Roman"/>
          <w:bCs/>
          <w:color w:val="00000A"/>
          <w:sz w:val="28"/>
          <w:szCs w:val="28"/>
        </w:rPr>
        <w:t>осуществление которых предполагает:</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признание обучения и воспитания к</w:t>
      </w:r>
      <w:r>
        <w:rPr>
          <w:rFonts w:ascii="Times New Roman" w:hAnsi="Times New Roman" w:cs="Times New Roman"/>
          <w:bCs/>
          <w:color w:val="00000A"/>
          <w:sz w:val="28"/>
          <w:szCs w:val="28"/>
        </w:rPr>
        <w:t xml:space="preserve">ак единого процесса организации </w:t>
      </w:r>
      <w:r w:rsidRPr="00E72BF1">
        <w:rPr>
          <w:rFonts w:ascii="Times New Roman" w:hAnsi="Times New Roman" w:cs="Times New Roman"/>
          <w:bCs/>
          <w:color w:val="00000A"/>
          <w:sz w:val="28"/>
          <w:szCs w:val="28"/>
        </w:rPr>
        <w:t>познавательной, речевой и пред</w:t>
      </w:r>
      <w:r>
        <w:rPr>
          <w:rFonts w:ascii="Times New Roman" w:hAnsi="Times New Roman" w:cs="Times New Roman"/>
          <w:bCs/>
          <w:color w:val="00000A"/>
          <w:sz w:val="28"/>
          <w:szCs w:val="28"/>
        </w:rPr>
        <w:t xml:space="preserve">метно-практической деятельности </w:t>
      </w:r>
      <w:r w:rsidRPr="00E72BF1">
        <w:rPr>
          <w:rFonts w:ascii="Times New Roman" w:hAnsi="Times New Roman" w:cs="Times New Roman"/>
          <w:bCs/>
          <w:color w:val="00000A"/>
          <w:sz w:val="28"/>
          <w:szCs w:val="28"/>
        </w:rPr>
        <w:t>слабослышащих и позднооглохш</w:t>
      </w:r>
      <w:r>
        <w:rPr>
          <w:rFonts w:ascii="Times New Roman" w:hAnsi="Times New Roman" w:cs="Times New Roman"/>
          <w:bCs/>
          <w:color w:val="00000A"/>
          <w:sz w:val="28"/>
          <w:szCs w:val="28"/>
        </w:rPr>
        <w:t xml:space="preserve">их обучающихся, обеспечивающего </w:t>
      </w:r>
      <w:r w:rsidRPr="00E72BF1">
        <w:rPr>
          <w:rFonts w:ascii="Times New Roman" w:hAnsi="Times New Roman" w:cs="Times New Roman"/>
          <w:bCs/>
          <w:color w:val="00000A"/>
          <w:sz w:val="28"/>
          <w:szCs w:val="28"/>
        </w:rPr>
        <w:t>овладение ими содержанием образ</w:t>
      </w:r>
      <w:r>
        <w:rPr>
          <w:rFonts w:ascii="Times New Roman" w:hAnsi="Times New Roman" w:cs="Times New Roman"/>
          <w:bCs/>
          <w:color w:val="00000A"/>
          <w:sz w:val="28"/>
          <w:szCs w:val="28"/>
        </w:rPr>
        <w:t xml:space="preserve">ования (системой знаний, опытом </w:t>
      </w:r>
      <w:r w:rsidRPr="00E72BF1">
        <w:rPr>
          <w:rFonts w:ascii="Times New Roman" w:hAnsi="Times New Roman" w:cs="Times New Roman"/>
          <w:bCs/>
          <w:color w:val="00000A"/>
          <w:sz w:val="28"/>
          <w:szCs w:val="28"/>
        </w:rPr>
        <w:t>разнообразной деятельности и эмоци</w:t>
      </w:r>
      <w:r>
        <w:rPr>
          <w:rFonts w:ascii="Times New Roman" w:hAnsi="Times New Roman" w:cs="Times New Roman"/>
          <w:bCs/>
          <w:color w:val="00000A"/>
          <w:sz w:val="28"/>
          <w:szCs w:val="28"/>
        </w:rPr>
        <w:t xml:space="preserve">онально-личностного отношения к </w:t>
      </w:r>
      <w:r w:rsidRPr="00E72BF1">
        <w:rPr>
          <w:rFonts w:ascii="Times New Roman" w:hAnsi="Times New Roman" w:cs="Times New Roman"/>
          <w:bCs/>
          <w:color w:val="00000A"/>
          <w:sz w:val="28"/>
          <w:szCs w:val="28"/>
        </w:rPr>
        <w:t>окружающему социальному и природному миру), в качестве основного</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средства достижения цели образования;</w:t>
      </w:r>
    </w:p>
    <w:p w:rsidR="00262D1D" w:rsidRPr="00093800" w:rsidRDefault="00262D1D" w:rsidP="00262D1D">
      <w:pPr>
        <w:autoSpaceDE w:val="0"/>
        <w:autoSpaceDN w:val="0"/>
        <w:adjustRightInd w:val="0"/>
        <w:spacing w:after="0" w:line="240" w:lineRule="auto"/>
        <w:jc w:val="both"/>
        <w:rPr>
          <w:rFonts w:ascii="Times New Roman" w:hAnsi="Times New Roman" w:cs="Times New Roman"/>
          <w:bCs/>
          <w:color w:val="00000A"/>
        </w:rPr>
      </w:pPr>
      <w:r>
        <w:rPr>
          <w:rFonts w:ascii="Times New Roman" w:hAnsi="Times New Roman" w:cs="Times New Roman"/>
          <w:bCs/>
          <w:color w:val="00000A"/>
        </w:rPr>
        <w:lastRenderedPageBreak/>
        <w:t xml:space="preserve">- </w:t>
      </w:r>
      <w:r w:rsidRPr="00E72BF1">
        <w:rPr>
          <w:rFonts w:ascii="Times New Roman" w:hAnsi="Times New Roman" w:cs="Times New Roman"/>
          <w:bCs/>
          <w:color w:val="00000A"/>
          <w:sz w:val="28"/>
          <w:szCs w:val="28"/>
        </w:rPr>
        <w:t>признание того, что развитие личности слабослышащего и</w:t>
      </w:r>
      <w:r>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позднооглохшего обучающихся зависит от характера организации доступной</w:t>
      </w:r>
      <w:r>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им учебной деятельности;</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развитие личности слабослышащих</w:t>
      </w:r>
      <w:r>
        <w:rPr>
          <w:rFonts w:ascii="Times New Roman" w:hAnsi="Times New Roman" w:cs="Times New Roman"/>
          <w:bCs/>
          <w:color w:val="00000A"/>
          <w:sz w:val="28"/>
          <w:szCs w:val="28"/>
        </w:rPr>
        <w:t xml:space="preserve"> и позднооглохших обучающихся в </w:t>
      </w:r>
      <w:r w:rsidRPr="00E72BF1">
        <w:rPr>
          <w:rFonts w:ascii="Times New Roman" w:hAnsi="Times New Roman" w:cs="Times New Roman"/>
          <w:bCs/>
          <w:color w:val="00000A"/>
          <w:sz w:val="28"/>
          <w:szCs w:val="28"/>
        </w:rPr>
        <w:t>соответствии с требованиями совреме</w:t>
      </w:r>
      <w:r>
        <w:rPr>
          <w:rFonts w:ascii="Times New Roman" w:hAnsi="Times New Roman" w:cs="Times New Roman"/>
          <w:bCs/>
          <w:color w:val="00000A"/>
          <w:sz w:val="28"/>
          <w:szCs w:val="28"/>
        </w:rPr>
        <w:t xml:space="preserve">нного общества, обеспечивающими </w:t>
      </w:r>
      <w:r w:rsidRPr="00E72BF1">
        <w:rPr>
          <w:rFonts w:ascii="Times New Roman" w:hAnsi="Times New Roman" w:cs="Times New Roman"/>
          <w:bCs/>
          <w:color w:val="00000A"/>
          <w:sz w:val="28"/>
          <w:szCs w:val="28"/>
        </w:rPr>
        <w:t>возможность их успешной социализации и социальной адаптации;</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разработку содержания и технологий НОО слабослышащих и</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позднооглохших обучающихся, определяющих пути и способы достижения</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ими социально желаемого уровня личностного и познавательного развития с</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учетом их особых образовательных потребностей;</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ориентацию на результаты об</w:t>
      </w:r>
      <w:r>
        <w:rPr>
          <w:rFonts w:ascii="Times New Roman" w:hAnsi="Times New Roman" w:cs="Times New Roman"/>
          <w:bCs/>
          <w:color w:val="00000A"/>
          <w:sz w:val="28"/>
          <w:szCs w:val="28"/>
        </w:rPr>
        <w:t xml:space="preserve">разования как системообразующий </w:t>
      </w:r>
      <w:r w:rsidRPr="00E72BF1">
        <w:rPr>
          <w:rFonts w:ascii="Times New Roman" w:hAnsi="Times New Roman" w:cs="Times New Roman"/>
          <w:bCs/>
          <w:color w:val="00000A"/>
          <w:sz w:val="28"/>
          <w:szCs w:val="28"/>
        </w:rPr>
        <w:t>компонент Стандарта, где общек</w:t>
      </w:r>
      <w:r>
        <w:rPr>
          <w:rFonts w:ascii="Times New Roman" w:hAnsi="Times New Roman" w:cs="Times New Roman"/>
          <w:bCs/>
          <w:color w:val="00000A"/>
          <w:sz w:val="28"/>
          <w:szCs w:val="28"/>
        </w:rPr>
        <w:t xml:space="preserve">ультурное и личностное развитие </w:t>
      </w:r>
      <w:r w:rsidRPr="00E72BF1">
        <w:rPr>
          <w:rFonts w:ascii="Times New Roman" w:hAnsi="Times New Roman" w:cs="Times New Roman"/>
          <w:bCs/>
          <w:color w:val="00000A"/>
          <w:sz w:val="28"/>
          <w:szCs w:val="28"/>
        </w:rPr>
        <w:t>слабослышащего и позднооглохшего</w:t>
      </w:r>
      <w:r>
        <w:rPr>
          <w:rFonts w:ascii="Times New Roman" w:hAnsi="Times New Roman" w:cs="Times New Roman"/>
          <w:bCs/>
          <w:color w:val="00000A"/>
          <w:sz w:val="28"/>
          <w:szCs w:val="28"/>
        </w:rPr>
        <w:t xml:space="preserve"> обучающегося составляет цель и </w:t>
      </w:r>
      <w:r w:rsidRPr="00E72BF1">
        <w:rPr>
          <w:rFonts w:ascii="Times New Roman" w:hAnsi="Times New Roman" w:cs="Times New Roman"/>
          <w:bCs/>
          <w:color w:val="00000A"/>
          <w:sz w:val="28"/>
          <w:szCs w:val="28"/>
        </w:rPr>
        <w:t>основной результат получения НОО;</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реализацию права на своб</w:t>
      </w:r>
      <w:r>
        <w:rPr>
          <w:rFonts w:ascii="Times New Roman" w:hAnsi="Times New Roman" w:cs="Times New Roman"/>
          <w:bCs/>
          <w:color w:val="00000A"/>
          <w:sz w:val="28"/>
          <w:szCs w:val="28"/>
        </w:rPr>
        <w:t xml:space="preserve">одный выбор мнений и убеждений, </w:t>
      </w:r>
      <w:r w:rsidRPr="00E72BF1">
        <w:rPr>
          <w:rFonts w:ascii="Times New Roman" w:hAnsi="Times New Roman" w:cs="Times New Roman"/>
          <w:bCs/>
          <w:color w:val="00000A"/>
          <w:sz w:val="28"/>
          <w:szCs w:val="28"/>
        </w:rPr>
        <w:t>обеспечивающего развитие спо</w:t>
      </w:r>
      <w:r>
        <w:rPr>
          <w:rFonts w:ascii="Times New Roman" w:hAnsi="Times New Roman" w:cs="Times New Roman"/>
          <w:bCs/>
          <w:color w:val="00000A"/>
          <w:sz w:val="28"/>
          <w:szCs w:val="28"/>
        </w:rPr>
        <w:t xml:space="preserve">собностей каждого обучающегося, </w:t>
      </w:r>
      <w:r w:rsidRPr="00E72BF1">
        <w:rPr>
          <w:rFonts w:ascii="Times New Roman" w:hAnsi="Times New Roman" w:cs="Times New Roman"/>
          <w:bCs/>
          <w:color w:val="00000A"/>
          <w:sz w:val="28"/>
          <w:szCs w:val="28"/>
        </w:rPr>
        <w:t>формирование и развитие его личности в соответствии с принятыми в семье</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и обществе духовно-нравственными и социокультурными ценностями;</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разнообразие организационных</w:t>
      </w:r>
      <w:r>
        <w:rPr>
          <w:rFonts w:ascii="Times New Roman" w:hAnsi="Times New Roman" w:cs="Times New Roman"/>
          <w:bCs/>
          <w:color w:val="00000A"/>
          <w:sz w:val="28"/>
          <w:szCs w:val="28"/>
        </w:rPr>
        <w:t xml:space="preserve"> форм образовательного процесса </w:t>
      </w:r>
      <w:r w:rsidRPr="00E72BF1">
        <w:rPr>
          <w:rFonts w:ascii="Times New Roman" w:hAnsi="Times New Roman" w:cs="Times New Roman"/>
          <w:bCs/>
          <w:color w:val="00000A"/>
          <w:sz w:val="28"/>
          <w:szCs w:val="28"/>
        </w:rPr>
        <w:t>и индивидуального развития каждого слабослышащего и позднооглохшего</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обучающегося, обеспечивающ</w:t>
      </w:r>
      <w:r>
        <w:rPr>
          <w:rFonts w:ascii="Times New Roman" w:hAnsi="Times New Roman" w:cs="Times New Roman"/>
          <w:bCs/>
          <w:color w:val="00000A"/>
          <w:sz w:val="28"/>
          <w:szCs w:val="28"/>
        </w:rPr>
        <w:t xml:space="preserve">их рост творческого потенциала, </w:t>
      </w:r>
      <w:r w:rsidRPr="00E72BF1">
        <w:rPr>
          <w:rFonts w:ascii="Times New Roman" w:hAnsi="Times New Roman" w:cs="Times New Roman"/>
          <w:bCs/>
          <w:color w:val="00000A"/>
          <w:sz w:val="28"/>
          <w:szCs w:val="28"/>
        </w:rPr>
        <w:t>познавательных мотивов, об</w:t>
      </w:r>
      <w:r>
        <w:rPr>
          <w:rFonts w:ascii="Times New Roman" w:hAnsi="Times New Roman" w:cs="Times New Roman"/>
          <w:bCs/>
          <w:color w:val="00000A"/>
          <w:sz w:val="28"/>
          <w:szCs w:val="28"/>
        </w:rPr>
        <w:t xml:space="preserve">огащение форм взаимодействия со </w:t>
      </w:r>
      <w:r w:rsidRPr="00E72BF1">
        <w:rPr>
          <w:rFonts w:ascii="Times New Roman" w:hAnsi="Times New Roman" w:cs="Times New Roman"/>
          <w:bCs/>
          <w:color w:val="00000A"/>
          <w:sz w:val="28"/>
          <w:szCs w:val="28"/>
        </w:rPr>
        <w:t>сверстниками и взрослыми в познавательной деятельности.</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 основу формир</w:t>
      </w:r>
      <w:r>
        <w:rPr>
          <w:rFonts w:ascii="Times New Roman" w:hAnsi="Times New Roman" w:cs="Times New Roman"/>
          <w:bCs/>
          <w:color w:val="00000A"/>
          <w:sz w:val="28"/>
          <w:szCs w:val="28"/>
        </w:rPr>
        <w:t xml:space="preserve">ования АООП НОО слабослышащих и </w:t>
      </w:r>
      <w:r w:rsidRPr="00E72BF1">
        <w:rPr>
          <w:rFonts w:ascii="Times New Roman" w:hAnsi="Times New Roman" w:cs="Times New Roman"/>
          <w:bCs/>
          <w:color w:val="00000A"/>
          <w:sz w:val="28"/>
          <w:szCs w:val="28"/>
        </w:rPr>
        <w:t>позднооглохших положены следующие принципы:</w:t>
      </w:r>
    </w:p>
    <w:p w:rsidR="00262D1D" w:rsidRPr="008839FF" w:rsidRDefault="00262D1D" w:rsidP="00262D1D">
      <w:pPr>
        <w:autoSpaceDE w:val="0"/>
        <w:autoSpaceDN w:val="0"/>
        <w:adjustRightInd w:val="0"/>
        <w:spacing w:after="0" w:line="240" w:lineRule="auto"/>
        <w:jc w:val="both"/>
        <w:rPr>
          <w:rFonts w:ascii="Times New Roman" w:hAnsi="Times New Roman" w:cs="Times New Roman"/>
          <w:bCs/>
          <w:color w:val="00000A"/>
          <w:sz w:val="18"/>
          <w:szCs w:val="18"/>
        </w:rPr>
      </w:pPr>
      <w:r w:rsidRPr="00E72BF1">
        <w:rPr>
          <w:rFonts w:ascii="Times New Roman" w:hAnsi="Times New Roman" w:cs="Times New Roman"/>
          <w:bCs/>
          <w:color w:val="00000A"/>
          <w:sz w:val="28"/>
          <w:szCs w:val="28"/>
        </w:rPr>
        <w:t>- принципы государственной политики РФ в области образования</w:t>
      </w:r>
      <w:r>
        <w:rPr>
          <w:rFonts w:ascii="Times New Roman" w:hAnsi="Times New Roman" w:cs="Times New Roman"/>
          <w:bCs/>
          <w:color w:val="00000A"/>
          <w:sz w:val="18"/>
          <w:szCs w:val="18"/>
        </w:rPr>
        <w:t xml:space="preserve"> </w:t>
      </w:r>
      <w:r w:rsidRPr="00E72BF1">
        <w:rPr>
          <w:rFonts w:ascii="Times New Roman" w:hAnsi="Times New Roman" w:cs="Times New Roman"/>
          <w:bCs/>
          <w:color w:val="00000A"/>
          <w:sz w:val="28"/>
          <w:szCs w:val="28"/>
        </w:rPr>
        <w:t>(гуманистический характер образования, единство образовательного</w:t>
      </w:r>
      <w:r>
        <w:rPr>
          <w:rFonts w:ascii="Times New Roman" w:hAnsi="Times New Roman" w:cs="Times New Roman"/>
          <w:bCs/>
          <w:color w:val="00000A"/>
          <w:sz w:val="18"/>
          <w:szCs w:val="18"/>
        </w:rPr>
        <w:t xml:space="preserve"> </w:t>
      </w:r>
      <w:r w:rsidRPr="00E72BF1">
        <w:rPr>
          <w:rFonts w:ascii="Times New Roman" w:hAnsi="Times New Roman" w:cs="Times New Roman"/>
          <w:bCs/>
          <w:color w:val="00000A"/>
          <w:sz w:val="28"/>
          <w:szCs w:val="28"/>
        </w:rPr>
        <w:t>пространства на территории Российской Федерации, светский характер</w:t>
      </w:r>
      <w:r>
        <w:rPr>
          <w:rFonts w:ascii="Times New Roman" w:hAnsi="Times New Roman" w:cs="Times New Roman"/>
          <w:bCs/>
          <w:color w:val="00000A"/>
          <w:sz w:val="18"/>
          <w:szCs w:val="18"/>
        </w:rPr>
        <w:t xml:space="preserve"> </w:t>
      </w:r>
      <w:r w:rsidRPr="00E72BF1">
        <w:rPr>
          <w:rFonts w:ascii="Times New Roman" w:hAnsi="Times New Roman" w:cs="Times New Roman"/>
          <w:bCs/>
          <w:color w:val="00000A"/>
          <w:sz w:val="28"/>
          <w:szCs w:val="28"/>
        </w:rPr>
        <w:t>образования, общедоступность образования, адаптивность системы</w:t>
      </w:r>
      <w:r>
        <w:rPr>
          <w:rFonts w:ascii="Times New Roman" w:hAnsi="Times New Roman" w:cs="Times New Roman"/>
          <w:bCs/>
          <w:color w:val="00000A"/>
          <w:sz w:val="18"/>
          <w:szCs w:val="18"/>
        </w:rPr>
        <w:t xml:space="preserve"> </w:t>
      </w:r>
      <w:r w:rsidRPr="00E72BF1">
        <w:rPr>
          <w:rFonts w:ascii="Times New Roman" w:hAnsi="Times New Roman" w:cs="Times New Roman"/>
          <w:bCs/>
          <w:color w:val="00000A"/>
          <w:sz w:val="28"/>
          <w:szCs w:val="28"/>
        </w:rPr>
        <w:t>образования к уровням и особенностям развития и подготовки обучающихся</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и воспитанников и др.);</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учета типологических и</w:t>
      </w:r>
      <w:r>
        <w:rPr>
          <w:rFonts w:ascii="Times New Roman" w:hAnsi="Times New Roman" w:cs="Times New Roman"/>
          <w:bCs/>
          <w:color w:val="00000A"/>
          <w:sz w:val="28"/>
          <w:szCs w:val="28"/>
        </w:rPr>
        <w:t xml:space="preserve"> индивидуальных образовательных </w:t>
      </w:r>
      <w:r w:rsidRPr="00E72BF1">
        <w:rPr>
          <w:rFonts w:ascii="Times New Roman" w:hAnsi="Times New Roman" w:cs="Times New Roman"/>
          <w:bCs/>
          <w:color w:val="00000A"/>
          <w:sz w:val="28"/>
          <w:szCs w:val="28"/>
        </w:rPr>
        <w:t>потребностей обучающихся;</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коррекционной направленности образовательного процесса;</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развивающей направленности образовательного процесса,</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ориентирующий его на развитие личности обучающегося и расширение его</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xml:space="preserve">«зоны ближайшего развития» </w:t>
      </w:r>
      <w:r>
        <w:rPr>
          <w:rFonts w:ascii="Times New Roman" w:hAnsi="Times New Roman" w:cs="Times New Roman"/>
          <w:bCs/>
          <w:color w:val="00000A"/>
          <w:sz w:val="28"/>
          <w:szCs w:val="28"/>
        </w:rPr>
        <w:t xml:space="preserve">с учетом особых образовательных </w:t>
      </w:r>
      <w:r w:rsidRPr="00E72BF1">
        <w:rPr>
          <w:rFonts w:ascii="Times New Roman" w:hAnsi="Times New Roman" w:cs="Times New Roman"/>
          <w:bCs/>
          <w:color w:val="00000A"/>
          <w:sz w:val="28"/>
          <w:szCs w:val="28"/>
        </w:rPr>
        <w:t>потребностей;</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онтогенетический принцип;</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преемственности, пр</w:t>
      </w:r>
      <w:r>
        <w:rPr>
          <w:rFonts w:ascii="Times New Roman" w:hAnsi="Times New Roman" w:cs="Times New Roman"/>
          <w:bCs/>
          <w:color w:val="00000A"/>
          <w:sz w:val="28"/>
          <w:szCs w:val="28"/>
        </w:rPr>
        <w:t xml:space="preserve">едполагающий при проектировании </w:t>
      </w:r>
      <w:r w:rsidRPr="00E72BF1">
        <w:rPr>
          <w:rFonts w:ascii="Times New Roman" w:hAnsi="Times New Roman" w:cs="Times New Roman"/>
          <w:bCs/>
          <w:color w:val="00000A"/>
          <w:sz w:val="28"/>
          <w:szCs w:val="28"/>
        </w:rPr>
        <w:t>АООП ориентировку на программу ос</w:t>
      </w:r>
      <w:r>
        <w:rPr>
          <w:rFonts w:ascii="Times New Roman" w:hAnsi="Times New Roman" w:cs="Times New Roman"/>
          <w:bCs/>
          <w:color w:val="00000A"/>
          <w:sz w:val="28"/>
          <w:szCs w:val="28"/>
        </w:rPr>
        <w:t xml:space="preserve">новного общего образования, что </w:t>
      </w:r>
      <w:r w:rsidRPr="00E72BF1">
        <w:rPr>
          <w:rFonts w:ascii="Times New Roman" w:hAnsi="Times New Roman" w:cs="Times New Roman"/>
          <w:bCs/>
          <w:color w:val="00000A"/>
          <w:sz w:val="28"/>
          <w:szCs w:val="28"/>
        </w:rPr>
        <w:t>обеспечивает непрерывность образования глухих обучающихся;</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lastRenderedPageBreak/>
        <w:t>- принцип целостности сод</w:t>
      </w:r>
      <w:r>
        <w:rPr>
          <w:rFonts w:ascii="Times New Roman" w:hAnsi="Times New Roman" w:cs="Times New Roman"/>
          <w:bCs/>
          <w:color w:val="00000A"/>
          <w:sz w:val="28"/>
          <w:szCs w:val="28"/>
        </w:rPr>
        <w:t xml:space="preserve">ержания образования. Содержание </w:t>
      </w:r>
      <w:r w:rsidRPr="00E72BF1">
        <w:rPr>
          <w:rFonts w:ascii="Times New Roman" w:hAnsi="Times New Roman" w:cs="Times New Roman"/>
          <w:bCs/>
          <w:color w:val="00000A"/>
          <w:sz w:val="28"/>
          <w:szCs w:val="28"/>
        </w:rPr>
        <w:t xml:space="preserve">образования едино. В основе структуры </w:t>
      </w:r>
      <w:r>
        <w:rPr>
          <w:rFonts w:ascii="Times New Roman" w:hAnsi="Times New Roman" w:cs="Times New Roman"/>
          <w:bCs/>
          <w:color w:val="00000A"/>
          <w:sz w:val="28"/>
          <w:szCs w:val="28"/>
        </w:rPr>
        <w:t xml:space="preserve">содержания образования лежит не </w:t>
      </w:r>
      <w:r w:rsidRPr="00E72BF1">
        <w:rPr>
          <w:rFonts w:ascii="Times New Roman" w:hAnsi="Times New Roman" w:cs="Times New Roman"/>
          <w:bCs/>
          <w:color w:val="00000A"/>
          <w:sz w:val="28"/>
          <w:szCs w:val="28"/>
        </w:rPr>
        <w:t>понятие предмета, а понятие «образовательной области».</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направленност</w:t>
      </w:r>
      <w:r>
        <w:rPr>
          <w:rFonts w:ascii="Times New Roman" w:hAnsi="Times New Roman" w:cs="Times New Roman"/>
          <w:bCs/>
          <w:color w:val="00000A"/>
          <w:sz w:val="28"/>
          <w:szCs w:val="28"/>
        </w:rPr>
        <w:t xml:space="preserve">и на формирование деятельности, </w:t>
      </w:r>
      <w:r w:rsidRPr="00E72BF1">
        <w:rPr>
          <w:rFonts w:ascii="Times New Roman" w:hAnsi="Times New Roman" w:cs="Times New Roman"/>
          <w:bCs/>
          <w:color w:val="00000A"/>
          <w:sz w:val="28"/>
          <w:szCs w:val="28"/>
        </w:rPr>
        <w:t xml:space="preserve">обеспечивает возможность овладения </w:t>
      </w:r>
      <w:proofErr w:type="spellStart"/>
      <w:r>
        <w:rPr>
          <w:rFonts w:ascii="Times New Roman" w:hAnsi="Times New Roman" w:cs="Times New Roman"/>
          <w:bCs/>
          <w:color w:val="00000A"/>
          <w:sz w:val="28"/>
          <w:szCs w:val="28"/>
        </w:rPr>
        <w:t>неслышащими</w:t>
      </w:r>
      <w:proofErr w:type="spellEnd"/>
      <w:r>
        <w:rPr>
          <w:rFonts w:ascii="Times New Roman" w:hAnsi="Times New Roman" w:cs="Times New Roman"/>
          <w:bCs/>
          <w:color w:val="00000A"/>
          <w:sz w:val="28"/>
          <w:szCs w:val="28"/>
        </w:rPr>
        <w:t xml:space="preserve"> детьми всеми видами </w:t>
      </w:r>
      <w:r w:rsidRPr="00E72BF1">
        <w:rPr>
          <w:rFonts w:ascii="Times New Roman" w:hAnsi="Times New Roman" w:cs="Times New Roman"/>
          <w:bCs/>
          <w:color w:val="00000A"/>
          <w:sz w:val="28"/>
          <w:szCs w:val="28"/>
        </w:rPr>
        <w:t>доступной им предметно-практич</w:t>
      </w:r>
      <w:r>
        <w:rPr>
          <w:rFonts w:ascii="Times New Roman" w:hAnsi="Times New Roman" w:cs="Times New Roman"/>
          <w:bCs/>
          <w:color w:val="00000A"/>
          <w:sz w:val="28"/>
          <w:szCs w:val="28"/>
        </w:rPr>
        <w:t xml:space="preserve">еской деятельности, способами и </w:t>
      </w:r>
      <w:r w:rsidRPr="00E72BF1">
        <w:rPr>
          <w:rFonts w:ascii="Times New Roman" w:hAnsi="Times New Roman" w:cs="Times New Roman"/>
          <w:bCs/>
          <w:color w:val="00000A"/>
          <w:sz w:val="28"/>
          <w:szCs w:val="28"/>
        </w:rPr>
        <w:t>приемами познавательной и учебной деятельности</w:t>
      </w:r>
      <w:r>
        <w:rPr>
          <w:rFonts w:ascii="Times New Roman" w:hAnsi="Times New Roman" w:cs="Times New Roman"/>
          <w:bCs/>
          <w:color w:val="00000A"/>
          <w:sz w:val="28"/>
          <w:szCs w:val="28"/>
        </w:rPr>
        <w:t xml:space="preserve">, коммуникативной </w:t>
      </w:r>
      <w:r w:rsidRPr="00E72BF1">
        <w:rPr>
          <w:rFonts w:ascii="Times New Roman" w:hAnsi="Times New Roman" w:cs="Times New Roman"/>
          <w:bCs/>
          <w:color w:val="00000A"/>
          <w:sz w:val="28"/>
          <w:szCs w:val="28"/>
        </w:rPr>
        <w:t>деятельности и нормативным поведением;</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принцип переноса знаний и умений и навыков и отношений,</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сформированных в условиях учебной ситуации в деятельность </w:t>
      </w:r>
      <w:proofErr w:type="gramStart"/>
      <w:r w:rsidRPr="00E72BF1">
        <w:rPr>
          <w:rFonts w:ascii="Times New Roman" w:hAnsi="Times New Roman" w:cs="Times New Roman"/>
          <w:bCs/>
          <w:color w:val="00000A"/>
          <w:sz w:val="28"/>
          <w:szCs w:val="28"/>
        </w:rPr>
        <w:t>в</w:t>
      </w:r>
      <w:proofErr w:type="gramEnd"/>
      <w:r w:rsidRPr="00E72BF1">
        <w:rPr>
          <w:rFonts w:ascii="Times New Roman" w:hAnsi="Times New Roman" w:cs="Times New Roman"/>
          <w:bCs/>
          <w:color w:val="00000A"/>
          <w:sz w:val="28"/>
          <w:szCs w:val="28"/>
        </w:rPr>
        <w:t xml:space="preserve"> жизненной</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ситуации, что обеспечит готовность</w:t>
      </w:r>
      <w:r>
        <w:rPr>
          <w:rFonts w:ascii="Times New Roman" w:hAnsi="Times New Roman" w:cs="Times New Roman"/>
          <w:bCs/>
          <w:color w:val="00000A"/>
          <w:sz w:val="28"/>
          <w:szCs w:val="28"/>
        </w:rPr>
        <w:t xml:space="preserve"> обучающегося к самостоятельной </w:t>
      </w:r>
      <w:r w:rsidRPr="00E72BF1">
        <w:rPr>
          <w:rFonts w:ascii="Times New Roman" w:hAnsi="Times New Roman" w:cs="Times New Roman"/>
          <w:bCs/>
          <w:color w:val="00000A"/>
          <w:sz w:val="28"/>
          <w:szCs w:val="28"/>
        </w:rPr>
        <w:t>ориентировке и активной деятельности в реальном мире, в действительной</w:t>
      </w:r>
    </w:p>
    <w:p w:rsidR="00262D1D" w:rsidRPr="00E72BF1" w:rsidRDefault="00262D1D" w:rsidP="00262D1D">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жизни;</w:t>
      </w:r>
    </w:p>
    <w:p w:rsidR="00262D1D" w:rsidRDefault="00262D1D"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w:t>
      </w:r>
      <w:r>
        <w:rPr>
          <w:rFonts w:ascii="Times New Roman" w:hAnsi="Times New Roman" w:cs="Times New Roman"/>
          <w:bCs/>
          <w:color w:val="00000A"/>
          <w:sz w:val="28"/>
          <w:szCs w:val="28"/>
        </w:rPr>
        <w:t>ринцип сотрудничества с семьей.</w:t>
      </w:r>
    </w:p>
    <w:p w:rsidR="00E72BF1" w:rsidRPr="006739F2" w:rsidRDefault="00E72BF1" w:rsidP="00185BE4">
      <w:pPr>
        <w:autoSpaceDE w:val="0"/>
        <w:autoSpaceDN w:val="0"/>
        <w:adjustRightInd w:val="0"/>
        <w:spacing w:after="0" w:line="240" w:lineRule="auto"/>
        <w:jc w:val="center"/>
        <w:rPr>
          <w:rFonts w:ascii="Times New Roman" w:hAnsi="Times New Roman" w:cs="Times New Roman"/>
          <w:b/>
          <w:bCs/>
          <w:color w:val="00000A"/>
          <w:sz w:val="28"/>
          <w:szCs w:val="28"/>
        </w:rPr>
      </w:pPr>
      <w:r w:rsidRPr="006739F2">
        <w:rPr>
          <w:rFonts w:ascii="Times New Roman" w:hAnsi="Times New Roman" w:cs="Times New Roman"/>
          <w:b/>
          <w:bCs/>
          <w:color w:val="00000A"/>
          <w:sz w:val="28"/>
          <w:szCs w:val="28"/>
        </w:rPr>
        <w:t>Психолого-педагогическая</w:t>
      </w:r>
      <w:r w:rsidR="006739F2" w:rsidRPr="006739F2">
        <w:rPr>
          <w:rFonts w:ascii="Times New Roman" w:hAnsi="Times New Roman" w:cs="Times New Roman"/>
          <w:b/>
          <w:bCs/>
          <w:color w:val="00000A"/>
          <w:sz w:val="28"/>
          <w:szCs w:val="28"/>
        </w:rPr>
        <w:t xml:space="preserve"> характеристика слабослышащих и </w:t>
      </w:r>
      <w:r w:rsidRPr="006739F2">
        <w:rPr>
          <w:rFonts w:ascii="Times New Roman" w:hAnsi="Times New Roman" w:cs="Times New Roman"/>
          <w:b/>
          <w:bCs/>
          <w:color w:val="00000A"/>
          <w:sz w:val="28"/>
          <w:szCs w:val="28"/>
        </w:rPr>
        <w:t>позднооглохших обучающихся</w:t>
      </w:r>
    </w:p>
    <w:p w:rsidR="006739F2"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Вариант 2.2 АООП Н</w:t>
      </w:r>
      <w:r>
        <w:rPr>
          <w:rFonts w:ascii="Times New Roman" w:hAnsi="Times New Roman" w:cs="Times New Roman"/>
          <w:bCs/>
          <w:color w:val="00000A"/>
          <w:sz w:val="28"/>
          <w:szCs w:val="28"/>
        </w:rPr>
        <w:t xml:space="preserve">ОО предназначен для образования:   </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слабослышащих и поздноогл</w:t>
      </w:r>
      <w:r>
        <w:rPr>
          <w:rFonts w:ascii="Times New Roman" w:hAnsi="Times New Roman" w:cs="Times New Roman"/>
          <w:bCs/>
          <w:color w:val="00000A"/>
          <w:sz w:val="28"/>
          <w:szCs w:val="28"/>
        </w:rPr>
        <w:t xml:space="preserve">охших обучающихся (со слуховыми </w:t>
      </w:r>
      <w:r w:rsidR="00E72BF1" w:rsidRPr="00E72BF1">
        <w:rPr>
          <w:rFonts w:ascii="Times New Roman" w:hAnsi="Times New Roman" w:cs="Times New Roman"/>
          <w:bCs/>
          <w:color w:val="00000A"/>
          <w:sz w:val="28"/>
          <w:szCs w:val="28"/>
        </w:rPr>
        <w:t xml:space="preserve">аппаратам и (или) </w:t>
      </w:r>
      <w:proofErr w:type="spellStart"/>
      <w:r w:rsidR="00E72BF1" w:rsidRPr="00E72BF1">
        <w:rPr>
          <w:rFonts w:ascii="Times New Roman" w:hAnsi="Times New Roman" w:cs="Times New Roman"/>
          <w:bCs/>
          <w:color w:val="00000A"/>
          <w:sz w:val="28"/>
          <w:szCs w:val="28"/>
        </w:rPr>
        <w:t>имплантами</w:t>
      </w:r>
      <w:proofErr w:type="spellEnd"/>
      <w:r w:rsidR="00E72BF1" w:rsidRPr="00E72BF1">
        <w:rPr>
          <w:rFonts w:ascii="Times New Roman" w:hAnsi="Times New Roman" w:cs="Times New Roman"/>
          <w:bCs/>
          <w:color w:val="00000A"/>
          <w:sz w:val="28"/>
          <w:szCs w:val="28"/>
        </w:rPr>
        <w:t>),</w:t>
      </w:r>
      <w:r>
        <w:rPr>
          <w:rFonts w:ascii="Times New Roman" w:hAnsi="Times New Roman" w:cs="Times New Roman"/>
          <w:bCs/>
          <w:color w:val="00000A"/>
          <w:sz w:val="28"/>
          <w:szCs w:val="28"/>
        </w:rPr>
        <w:t xml:space="preserve"> которые не достигают к моменту </w:t>
      </w:r>
      <w:r w:rsidR="00E72BF1" w:rsidRPr="00E72BF1">
        <w:rPr>
          <w:rFonts w:ascii="Times New Roman" w:hAnsi="Times New Roman" w:cs="Times New Roman"/>
          <w:bCs/>
          <w:color w:val="00000A"/>
          <w:sz w:val="28"/>
          <w:szCs w:val="28"/>
        </w:rPr>
        <w:t xml:space="preserve">поступления в школу уровня развития (в </w:t>
      </w:r>
      <w:r>
        <w:rPr>
          <w:rFonts w:ascii="Times New Roman" w:hAnsi="Times New Roman" w:cs="Times New Roman"/>
          <w:bCs/>
          <w:color w:val="00000A"/>
          <w:sz w:val="28"/>
          <w:szCs w:val="28"/>
        </w:rPr>
        <w:t xml:space="preserve">том числе и речевого), близкого </w:t>
      </w:r>
      <w:r w:rsidR="00E72BF1" w:rsidRPr="00E72BF1">
        <w:rPr>
          <w:rFonts w:ascii="Times New Roman" w:hAnsi="Times New Roman" w:cs="Times New Roman"/>
          <w:bCs/>
          <w:color w:val="00000A"/>
          <w:sz w:val="28"/>
          <w:szCs w:val="28"/>
        </w:rPr>
        <w:t>возрастной норме, но не имеют дополнительных ограничений здоровья,</w:t>
      </w: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препятствующих получению НОО в у</w:t>
      </w:r>
      <w:r>
        <w:rPr>
          <w:rFonts w:ascii="Times New Roman" w:hAnsi="Times New Roman" w:cs="Times New Roman"/>
          <w:bCs/>
          <w:color w:val="00000A"/>
          <w:sz w:val="28"/>
          <w:szCs w:val="28"/>
        </w:rPr>
        <w:t xml:space="preserve">словиях, учитывающих их общие и </w:t>
      </w:r>
      <w:r w:rsidR="00E72BF1" w:rsidRPr="00E72BF1">
        <w:rPr>
          <w:rFonts w:ascii="Times New Roman" w:hAnsi="Times New Roman" w:cs="Times New Roman"/>
          <w:bCs/>
          <w:color w:val="00000A"/>
          <w:sz w:val="28"/>
          <w:szCs w:val="28"/>
        </w:rPr>
        <w:t>особые образовательные потребности, связа</w:t>
      </w:r>
      <w:r>
        <w:rPr>
          <w:rFonts w:ascii="Times New Roman" w:hAnsi="Times New Roman" w:cs="Times New Roman"/>
          <w:bCs/>
          <w:color w:val="00000A"/>
          <w:sz w:val="28"/>
          <w:szCs w:val="28"/>
        </w:rPr>
        <w:t xml:space="preserve">нные, в том числе, с овладением </w:t>
      </w:r>
      <w:r w:rsidR="00E72BF1" w:rsidRPr="00E72BF1">
        <w:rPr>
          <w:rFonts w:ascii="Times New Roman" w:hAnsi="Times New Roman" w:cs="Times New Roman"/>
          <w:bCs/>
          <w:color w:val="00000A"/>
          <w:sz w:val="28"/>
          <w:szCs w:val="28"/>
        </w:rPr>
        <w:t>словесной речью (в устной и пи</w:t>
      </w:r>
      <w:r>
        <w:rPr>
          <w:rFonts w:ascii="Times New Roman" w:hAnsi="Times New Roman" w:cs="Times New Roman"/>
          <w:bCs/>
          <w:color w:val="00000A"/>
          <w:sz w:val="28"/>
          <w:szCs w:val="28"/>
        </w:rPr>
        <w:t xml:space="preserve">сьменной формах), (социальными) </w:t>
      </w:r>
      <w:r w:rsidR="00E72BF1" w:rsidRPr="00E72BF1">
        <w:rPr>
          <w:rFonts w:ascii="Times New Roman" w:hAnsi="Times New Roman" w:cs="Times New Roman"/>
          <w:bCs/>
          <w:color w:val="00000A"/>
          <w:sz w:val="28"/>
          <w:szCs w:val="28"/>
        </w:rPr>
        <w:t>жизненными компетенциями;</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 xml:space="preserve">слабослышащих и позднооглохших </w:t>
      </w:r>
      <w:r>
        <w:rPr>
          <w:rFonts w:ascii="Times New Roman" w:hAnsi="Times New Roman" w:cs="Times New Roman"/>
          <w:bCs/>
          <w:color w:val="00000A"/>
          <w:sz w:val="28"/>
          <w:szCs w:val="28"/>
        </w:rPr>
        <w:t xml:space="preserve">детей (со слуховыми аппаратам и </w:t>
      </w:r>
      <w:r w:rsidR="00E72BF1" w:rsidRPr="00E72BF1">
        <w:rPr>
          <w:rFonts w:ascii="Times New Roman" w:hAnsi="Times New Roman" w:cs="Times New Roman"/>
          <w:bCs/>
          <w:color w:val="00000A"/>
          <w:sz w:val="28"/>
          <w:szCs w:val="28"/>
        </w:rPr>
        <w:t xml:space="preserve">(или) </w:t>
      </w:r>
      <w:proofErr w:type="spellStart"/>
      <w:r w:rsidR="00E72BF1" w:rsidRPr="00E72BF1">
        <w:rPr>
          <w:rFonts w:ascii="Times New Roman" w:hAnsi="Times New Roman" w:cs="Times New Roman"/>
          <w:bCs/>
          <w:color w:val="00000A"/>
          <w:sz w:val="28"/>
          <w:szCs w:val="28"/>
        </w:rPr>
        <w:t>имплантами</w:t>
      </w:r>
      <w:proofErr w:type="spellEnd"/>
      <w:r w:rsidR="00E72BF1" w:rsidRPr="00E72BF1">
        <w:rPr>
          <w:rFonts w:ascii="Times New Roman" w:hAnsi="Times New Roman" w:cs="Times New Roman"/>
          <w:bCs/>
          <w:color w:val="00000A"/>
          <w:sz w:val="28"/>
          <w:szCs w:val="28"/>
        </w:rPr>
        <w:t>), имеющих при</w:t>
      </w:r>
      <w:r>
        <w:rPr>
          <w:rFonts w:ascii="Times New Roman" w:hAnsi="Times New Roman" w:cs="Times New Roman"/>
          <w:bCs/>
          <w:color w:val="00000A"/>
          <w:sz w:val="28"/>
          <w:szCs w:val="28"/>
        </w:rPr>
        <w:t xml:space="preserve"> сохранном первичном интеллекте </w:t>
      </w:r>
      <w:r w:rsidR="00E72BF1" w:rsidRPr="00E72BF1">
        <w:rPr>
          <w:rFonts w:ascii="Times New Roman" w:hAnsi="Times New Roman" w:cs="Times New Roman"/>
          <w:bCs/>
          <w:color w:val="00000A"/>
          <w:sz w:val="28"/>
          <w:szCs w:val="28"/>
        </w:rPr>
        <w:t>нарушения зрения (близорукость, дально</w:t>
      </w:r>
      <w:r>
        <w:rPr>
          <w:rFonts w:ascii="Times New Roman" w:hAnsi="Times New Roman" w:cs="Times New Roman"/>
          <w:bCs/>
          <w:color w:val="00000A"/>
          <w:sz w:val="28"/>
          <w:szCs w:val="28"/>
        </w:rPr>
        <w:t xml:space="preserve">зоркость, выраженные нарушения, </w:t>
      </w:r>
      <w:r w:rsidR="00E72BF1" w:rsidRPr="00E72BF1">
        <w:rPr>
          <w:rFonts w:ascii="Times New Roman" w:hAnsi="Times New Roman" w:cs="Times New Roman"/>
          <w:bCs/>
          <w:color w:val="00000A"/>
          <w:sz w:val="28"/>
          <w:szCs w:val="28"/>
        </w:rPr>
        <w:t>традиционно называемыми слепоглухими);</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слабослышащих и позднооглохших детей (со слуховыми а</w:t>
      </w:r>
      <w:r>
        <w:rPr>
          <w:rFonts w:ascii="Times New Roman" w:hAnsi="Times New Roman" w:cs="Times New Roman"/>
          <w:bCs/>
          <w:color w:val="00000A"/>
          <w:sz w:val="28"/>
          <w:szCs w:val="28"/>
        </w:rPr>
        <w:t xml:space="preserve">ппаратам и </w:t>
      </w:r>
      <w:r w:rsidR="00E72BF1" w:rsidRPr="00E72BF1">
        <w:rPr>
          <w:rFonts w:ascii="Times New Roman" w:hAnsi="Times New Roman" w:cs="Times New Roman"/>
          <w:bCs/>
          <w:color w:val="00000A"/>
          <w:sz w:val="28"/>
          <w:szCs w:val="28"/>
        </w:rPr>
        <w:t xml:space="preserve">(или) </w:t>
      </w:r>
      <w:proofErr w:type="spellStart"/>
      <w:r w:rsidR="00E72BF1" w:rsidRPr="00E72BF1">
        <w:rPr>
          <w:rFonts w:ascii="Times New Roman" w:hAnsi="Times New Roman" w:cs="Times New Roman"/>
          <w:bCs/>
          <w:color w:val="00000A"/>
          <w:sz w:val="28"/>
          <w:szCs w:val="28"/>
        </w:rPr>
        <w:t>имплантами</w:t>
      </w:r>
      <w:proofErr w:type="spellEnd"/>
      <w:r w:rsidR="00E72BF1" w:rsidRPr="00E72BF1">
        <w:rPr>
          <w:rFonts w:ascii="Times New Roman" w:hAnsi="Times New Roman" w:cs="Times New Roman"/>
          <w:bCs/>
          <w:color w:val="00000A"/>
          <w:sz w:val="28"/>
          <w:szCs w:val="28"/>
        </w:rPr>
        <w:t>), имеющих при</w:t>
      </w:r>
      <w:r>
        <w:rPr>
          <w:rFonts w:ascii="Times New Roman" w:hAnsi="Times New Roman" w:cs="Times New Roman"/>
          <w:bCs/>
          <w:color w:val="00000A"/>
          <w:sz w:val="28"/>
          <w:szCs w:val="28"/>
        </w:rPr>
        <w:t xml:space="preserve"> сохранном первичном интеллекте </w:t>
      </w:r>
      <w:r w:rsidR="00E72BF1" w:rsidRPr="00E72BF1">
        <w:rPr>
          <w:rFonts w:ascii="Times New Roman" w:hAnsi="Times New Roman" w:cs="Times New Roman"/>
          <w:bCs/>
          <w:color w:val="00000A"/>
          <w:sz w:val="28"/>
          <w:szCs w:val="28"/>
        </w:rPr>
        <w:t>нарушения опорно-двигательного аппарата</w:t>
      </w:r>
      <w:r>
        <w:rPr>
          <w:rFonts w:ascii="Times New Roman" w:hAnsi="Times New Roman" w:cs="Times New Roman"/>
          <w:bCs/>
          <w:color w:val="00000A"/>
          <w:sz w:val="28"/>
          <w:szCs w:val="28"/>
        </w:rPr>
        <w:t xml:space="preserve"> (как обслуживающие себя, так и </w:t>
      </w:r>
      <w:r w:rsidR="00E72BF1" w:rsidRPr="00E72BF1">
        <w:rPr>
          <w:rFonts w:ascii="Times New Roman" w:hAnsi="Times New Roman" w:cs="Times New Roman"/>
          <w:bCs/>
          <w:color w:val="00000A"/>
          <w:sz w:val="28"/>
          <w:szCs w:val="28"/>
        </w:rPr>
        <w:t>не обслуживающие, как ходящие, так и не ходящие);</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слабослышащих и поздноогл</w:t>
      </w:r>
      <w:r>
        <w:rPr>
          <w:rFonts w:ascii="Times New Roman" w:hAnsi="Times New Roman" w:cs="Times New Roman"/>
          <w:bCs/>
          <w:color w:val="00000A"/>
          <w:sz w:val="28"/>
          <w:szCs w:val="28"/>
        </w:rPr>
        <w:t xml:space="preserve">охших обучающихся (со </w:t>
      </w:r>
      <w:proofErr w:type="gramStart"/>
      <w:r>
        <w:rPr>
          <w:rFonts w:ascii="Times New Roman" w:hAnsi="Times New Roman" w:cs="Times New Roman"/>
          <w:bCs/>
          <w:color w:val="00000A"/>
          <w:sz w:val="28"/>
          <w:szCs w:val="28"/>
        </w:rPr>
        <w:t>слуховыми</w:t>
      </w:r>
      <w:proofErr w:type="gramEnd"/>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 xml:space="preserve">аппаратам и (или) </w:t>
      </w:r>
      <w:proofErr w:type="spellStart"/>
      <w:r w:rsidR="00E72BF1" w:rsidRPr="00E72BF1">
        <w:rPr>
          <w:rFonts w:ascii="Times New Roman" w:hAnsi="Times New Roman" w:cs="Times New Roman"/>
          <w:bCs/>
          <w:color w:val="00000A"/>
          <w:sz w:val="28"/>
          <w:szCs w:val="28"/>
        </w:rPr>
        <w:t>имплантами</w:t>
      </w:r>
      <w:proofErr w:type="spellEnd"/>
      <w:r>
        <w:rPr>
          <w:rFonts w:ascii="Times New Roman" w:hAnsi="Times New Roman" w:cs="Times New Roman"/>
          <w:bCs/>
          <w:color w:val="00000A"/>
          <w:sz w:val="28"/>
          <w:szCs w:val="28"/>
        </w:rPr>
        <w:t xml:space="preserve">), имеющих замедленный темп или </w:t>
      </w:r>
      <w:r w:rsidR="00E72BF1" w:rsidRPr="00E72BF1">
        <w:rPr>
          <w:rFonts w:ascii="Times New Roman" w:hAnsi="Times New Roman" w:cs="Times New Roman"/>
          <w:bCs/>
          <w:color w:val="00000A"/>
          <w:sz w:val="28"/>
          <w:szCs w:val="28"/>
        </w:rPr>
        <w:t>неравномерное становление познава</w:t>
      </w:r>
      <w:r>
        <w:rPr>
          <w:rFonts w:ascii="Times New Roman" w:hAnsi="Times New Roman" w:cs="Times New Roman"/>
          <w:bCs/>
          <w:color w:val="00000A"/>
          <w:sz w:val="28"/>
          <w:szCs w:val="28"/>
        </w:rPr>
        <w:t xml:space="preserve">тельной деятельности (нарушения </w:t>
      </w:r>
      <w:r w:rsidR="00E72BF1" w:rsidRPr="00E72BF1">
        <w:rPr>
          <w:rFonts w:ascii="Times New Roman" w:hAnsi="Times New Roman" w:cs="Times New Roman"/>
          <w:bCs/>
          <w:color w:val="00000A"/>
          <w:sz w:val="28"/>
          <w:szCs w:val="28"/>
        </w:rPr>
        <w:t>внимания, памяти, восприятия и других познавательных процессов) и</w:t>
      </w: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 xml:space="preserve">эмоционально-волевой </w:t>
      </w: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сферы;</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соматически ослабленных слабо</w:t>
      </w:r>
      <w:r>
        <w:rPr>
          <w:rFonts w:ascii="Times New Roman" w:hAnsi="Times New Roman" w:cs="Times New Roman"/>
          <w:bCs/>
          <w:color w:val="00000A"/>
          <w:sz w:val="28"/>
          <w:szCs w:val="28"/>
        </w:rPr>
        <w:t xml:space="preserve">слышащих и позднооглохших </w:t>
      </w:r>
      <w:r w:rsidR="00E72BF1" w:rsidRPr="00E72BF1">
        <w:rPr>
          <w:rFonts w:ascii="Times New Roman" w:hAnsi="Times New Roman" w:cs="Times New Roman"/>
          <w:bCs/>
          <w:color w:val="00000A"/>
          <w:sz w:val="28"/>
          <w:szCs w:val="28"/>
        </w:rPr>
        <w:t>обучающихся (со слуховыми а</w:t>
      </w:r>
      <w:r>
        <w:rPr>
          <w:rFonts w:ascii="Times New Roman" w:hAnsi="Times New Roman" w:cs="Times New Roman"/>
          <w:bCs/>
          <w:color w:val="00000A"/>
          <w:sz w:val="28"/>
          <w:szCs w:val="28"/>
        </w:rPr>
        <w:t xml:space="preserve">ппаратам и (или) </w:t>
      </w:r>
      <w:proofErr w:type="spellStart"/>
      <w:r>
        <w:rPr>
          <w:rFonts w:ascii="Times New Roman" w:hAnsi="Times New Roman" w:cs="Times New Roman"/>
          <w:bCs/>
          <w:color w:val="00000A"/>
          <w:sz w:val="28"/>
          <w:szCs w:val="28"/>
        </w:rPr>
        <w:t>имплантами</w:t>
      </w:r>
      <w:proofErr w:type="spellEnd"/>
      <w:r>
        <w:rPr>
          <w:rFonts w:ascii="Times New Roman" w:hAnsi="Times New Roman" w:cs="Times New Roman"/>
          <w:bCs/>
          <w:color w:val="00000A"/>
          <w:sz w:val="28"/>
          <w:szCs w:val="28"/>
        </w:rPr>
        <w:t xml:space="preserve">) (с </w:t>
      </w:r>
      <w:r w:rsidR="00E72BF1" w:rsidRPr="00E72BF1">
        <w:rPr>
          <w:rFonts w:ascii="Times New Roman" w:hAnsi="Times New Roman" w:cs="Times New Roman"/>
          <w:bCs/>
          <w:color w:val="00000A"/>
          <w:sz w:val="28"/>
          <w:szCs w:val="28"/>
        </w:rPr>
        <w:t>нарушениями вестибулярного аппар</w:t>
      </w:r>
      <w:r>
        <w:rPr>
          <w:rFonts w:ascii="Times New Roman" w:hAnsi="Times New Roman" w:cs="Times New Roman"/>
          <w:bCs/>
          <w:color w:val="00000A"/>
          <w:sz w:val="28"/>
          <w:szCs w:val="28"/>
        </w:rPr>
        <w:t xml:space="preserve">ата, врожденным пороком сердца, </w:t>
      </w:r>
      <w:r w:rsidR="00E72BF1" w:rsidRPr="00E72BF1">
        <w:rPr>
          <w:rFonts w:ascii="Times New Roman" w:hAnsi="Times New Roman" w:cs="Times New Roman"/>
          <w:bCs/>
          <w:color w:val="00000A"/>
          <w:sz w:val="28"/>
          <w:szCs w:val="28"/>
        </w:rPr>
        <w:t>заболеваниями почек, печени, желуд</w:t>
      </w:r>
      <w:r>
        <w:rPr>
          <w:rFonts w:ascii="Times New Roman" w:hAnsi="Times New Roman" w:cs="Times New Roman"/>
          <w:bCs/>
          <w:color w:val="00000A"/>
          <w:sz w:val="28"/>
          <w:szCs w:val="28"/>
        </w:rPr>
        <w:t xml:space="preserve">очно-кишечного тракта и другими </w:t>
      </w:r>
      <w:r w:rsidR="00E72BF1" w:rsidRPr="00E72BF1">
        <w:rPr>
          <w:rFonts w:ascii="Times New Roman" w:hAnsi="Times New Roman" w:cs="Times New Roman"/>
          <w:bCs/>
          <w:color w:val="00000A"/>
          <w:sz w:val="28"/>
          <w:szCs w:val="28"/>
        </w:rPr>
        <w:t>поражениями различных систем организма);</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 xml:space="preserve">глухих с </w:t>
      </w:r>
      <w:proofErr w:type="spellStart"/>
      <w:r w:rsidR="00E72BF1" w:rsidRPr="00E72BF1">
        <w:rPr>
          <w:rFonts w:ascii="Times New Roman" w:hAnsi="Times New Roman" w:cs="Times New Roman"/>
          <w:bCs/>
          <w:color w:val="00000A"/>
          <w:sz w:val="28"/>
          <w:szCs w:val="28"/>
        </w:rPr>
        <w:t>кохлеарными</w:t>
      </w:r>
      <w:proofErr w:type="spellEnd"/>
      <w:r w:rsidR="00E72BF1" w:rsidRPr="00E72BF1">
        <w:rPr>
          <w:rFonts w:ascii="Times New Roman" w:hAnsi="Times New Roman" w:cs="Times New Roman"/>
          <w:bCs/>
          <w:color w:val="00000A"/>
          <w:sz w:val="28"/>
          <w:szCs w:val="28"/>
        </w:rPr>
        <w:t xml:space="preserve"> </w:t>
      </w:r>
      <w:proofErr w:type="spellStart"/>
      <w:r w:rsidR="00E72BF1" w:rsidRPr="00E72BF1">
        <w:rPr>
          <w:rFonts w:ascii="Times New Roman" w:hAnsi="Times New Roman" w:cs="Times New Roman"/>
          <w:bCs/>
          <w:color w:val="00000A"/>
          <w:sz w:val="28"/>
          <w:szCs w:val="28"/>
        </w:rPr>
        <w:t>имплантами</w:t>
      </w:r>
      <w:proofErr w:type="spellEnd"/>
      <w:r w:rsidR="00E72BF1" w:rsidRPr="00E72BF1">
        <w:rPr>
          <w:rFonts w:ascii="Times New Roman" w:hAnsi="Times New Roman" w:cs="Times New Roman"/>
          <w:bCs/>
          <w:color w:val="00000A"/>
          <w:sz w:val="28"/>
          <w:szCs w:val="28"/>
        </w:rPr>
        <w:t>, у</w:t>
      </w:r>
      <w:r>
        <w:rPr>
          <w:rFonts w:ascii="Times New Roman" w:hAnsi="Times New Roman" w:cs="Times New Roman"/>
          <w:bCs/>
          <w:color w:val="00000A"/>
          <w:sz w:val="28"/>
          <w:szCs w:val="28"/>
        </w:rPr>
        <w:t xml:space="preserve"> которых до поступления в школу </w:t>
      </w:r>
      <w:r w:rsidR="00E72BF1" w:rsidRPr="00E72BF1">
        <w:rPr>
          <w:rFonts w:ascii="Times New Roman" w:hAnsi="Times New Roman" w:cs="Times New Roman"/>
          <w:bCs/>
          <w:color w:val="00000A"/>
          <w:sz w:val="28"/>
          <w:szCs w:val="28"/>
        </w:rPr>
        <w:t>еще не удалось сформировать развернутую словесную речь;</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lastRenderedPageBreak/>
        <w:t xml:space="preserve">- </w:t>
      </w:r>
      <w:r w:rsidR="00E72BF1" w:rsidRPr="00E72BF1">
        <w:rPr>
          <w:rFonts w:ascii="Times New Roman" w:hAnsi="Times New Roman" w:cs="Times New Roman"/>
          <w:bCs/>
          <w:color w:val="00000A"/>
          <w:sz w:val="28"/>
          <w:szCs w:val="28"/>
        </w:rPr>
        <w:t>глухих детей, которые к началу</w:t>
      </w:r>
      <w:r>
        <w:rPr>
          <w:rFonts w:ascii="Times New Roman" w:hAnsi="Times New Roman" w:cs="Times New Roman"/>
          <w:bCs/>
          <w:color w:val="00000A"/>
          <w:sz w:val="28"/>
          <w:szCs w:val="28"/>
        </w:rPr>
        <w:t xml:space="preserve"> школьного образования достигли </w:t>
      </w:r>
      <w:r w:rsidR="00E72BF1" w:rsidRPr="00E72BF1">
        <w:rPr>
          <w:rFonts w:ascii="Times New Roman" w:hAnsi="Times New Roman" w:cs="Times New Roman"/>
          <w:bCs/>
          <w:color w:val="00000A"/>
          <w:sz w:val="28"/>
          <w:szCs w:val="28"/>
        </w:rPr>
        <w:t>уровня развития, позволяющего им полу</w:t>
      </w:r>
      <w:r>
        <w:rPr>
          <w:rFonts w:ascii="Times New Roman" w:hAnsi="Times New Roman" w:cs="Times New Roman"/>
          <w:bCs/>
          <w:color w:val="00000A"/>
          <w:sz w:val="28"/>
          <w:szCs w:val="28"/>
        </w:rPr>
        <w:t xml:space="preserve">чать образование на основе АООП </w:t>
      </w:r>
      <w:r w:rsidR="00E72BF1" w:rsidRPr="00E72BF1">
        <w:rPr>
          <w:rFonts w:ascii="Times New Roman" w:hAnsi="Times New Roman" w:cs="Times New Roman"/>
          <w:bCs/>
          <w:color w:val="00000A"/>
          <w:sz w:val="28"/>
          <w:szCs w:val="28"/>
        </w:rPr>
        <w:t>НОО (вариант 2.2), владеющие фразовой</w:t>
      </w:r>
      <w:r>
        <w:rPr>
          <w:rFonts w:ascii="Times New Roman" w:hAnsi="Times New Roman" w:cs="Times New Roman"/>
          <w:bCs/>
          <w:color w:val="00000A"/>
          <w:sz w:val="28"/>
          <w:szCs w:val="28"/>
        </w:rPr>
        <w:t xml:space="preserve"> речью и воспринимающие на слух </w:t>
      </w:r>
      <w:r w:rsidR="00E72BF1" w:rsidRPr="00E72BF1">
        <w:rPr>
          <w:rFonts w:ascii="Times New Roman" w:hAnsi="Times New Roman" w:cs="Times New Roman"/>
          <w:bCs/>
          <w:color w:val="00000A"/>
          <w:sz w:val="28"/>
          <w:szCs w:val="28"/>
        </w:rPr>
        <w:t>и с индивидуальными слуховыми апп</w:t>
      </w:r>
      <w:r>
        <w:rPr>
          <w:rFonts w:ascii="Times New Roman" w:hAnsi="Times New Roman" w:cs="Times New Roman"/>
          <w:bCs/>
          <w:color w:val="00000A"/>
          <w:sz w:val="28"/>
          <w:szCs w:val="28"/>
        </w:rPr>
        <w:t xml:space="preserve">аратами хорошо знакомый речевой </w:t>
      </w:r>
      <w:r w:rsidR="00E72BF1" w:rsidRPr="00E72BF1">
        <w:rPr>
          <w:rFonts w:ascii="Times New Roman" w:hAnsi="Times New Roman" w:cs="Times New Roman"/>
          <w:bCs/>
          <w:color w:val="00000A"/>
          <w:sz w:val="28"/>
          <w:szCs w:val="28"/>
        </w:rPr>
        <w:t>материал.</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При возникновении у с</w:t>
      </w:r>
      <w:r>
        <w:rPr>
          <w:rFonts w:ascii="Times New Roman" w:hAnsi="Times New Roman" w:cs="Times New Roman"/>
          <w:bCs/>
          <w:color w:val="00000A"/>
          <w:sz w:val="28"/>
          <w:szCs w:val="28"/>
        </w:rPr>
        <w:t xml:space="preserve">лабослышащего и позднооглохшего </w:t>
      </w:r>
      <w:r w:rsidR="00E72BF1" w:rsidRPr="00E72BF1">
        <w:rPr>
          <w:rFonts w:ascii="Times New Roman" w:hAnsi="Times New Roman" w:cs="Times New Roman"/>
          <w:bCs/>
          <w:color w:val="00000A"/>
          <w:sz w:val="28"/>
          <w:szCs w:val="28"/>
        </w:rPr>
        <w:t>обучающегося с сохранным интеллектом, но имеющего дополнительн</w:t>
      </w:r>
      <w:r>
        <w:rPr>
          <w:rFonts w:ascii="Times New Roman" w:hAnsi="Times New Roman" w:cs="Times New Roman"/>
          <w:bCs/>
          <w:color w:val="00000A"/>
          <w:sz w:val="28"/>
          <w:szCs w:val="28"/>
        </w:rPr>
        <w:t xml:space="preserve">ые </w:t>
      </w:r>
      <w:r w:rsidR="00E72BF1" w:rsidRPr="00E72BF1">
        <w:rPr>
          <w:rFonts w:ascii="Times New Roman" w:hAnsi="Times New Roman" w:cs="Times New Roman"/>
          <w:bCs/>
          <w:color w:val="00000A"/>
          <w:sz w:val="28"/>
          <w:szCs w:val="28"/>
        </w:rPr>
        <w:t>отклонения в развитии, трудностей</w:t>
      </w:r>
      <w:r>
        <w:rPr>
          <w:rFonts w:ascii="Times New Roman" w:hAnsi="Times New Roman" w:cs="Times New Roman"/>
          <w:bCs/>
          <w:color w:val="00000A"/>
          <w:sz w:val="28"/>
          <w:szCs w:val="28"/>
        </w:rPr>
        <w:t xml:space="preserve"> в освоении содержания АООП НОО </w:t>
      </w:r>
      <w:r w:rsidR="00E72BF1" w:rsidRPr="00E72BF1">
        <w:rPr>
          <w:rFonts w:ascii="Times New Roman" w:hAnsi="Times New Roman" w:cs="Times New Roman"/>
          <w:bCs/>
          <w:color w:val="00000A"/>
          <w:sz w:val="28"/>
          <w:szCs w:val="28"/>
        </w:rPr>
        <w:t>(вариант 2.2.) он может быть переведен</w:t>
      </w:r>
      <w:r>
        <w:rPr>
          <w:rFonts w:ascii="Times New Roman" w:hAnsi="Times New Roman" w:cs="Times New Roman"/>
          <w:bCs/>
          <w:color w:val="00000A"/>
          <w:sz w:val="28"/>
          <w:szCs w:val="28"/>
        </w:rPr>
        <w:t xml:space="preserve"> на обучение по индивидуальному </w:t>
      </w:r>
      <w:r w:rsidR="00E72BF1" w:rsidRPr="00E72BF1">
        <w:rPr>
          <w:rFonts w:ascii="Times New Roman" w:hAnsi="Times New Roman" w:cs="Times New Roman"/>
          <w:bCs/>
          <w:color w:val="00000A"/>
          <w:sz w:val="28"/>
          <w:szCs w:val="28"/>
        </w:rPr>
        <w:t>учебному плану с учетом его психоф</w:t>
      </w:r>
      <w:r>
        <w:rPr>
          <w:rFonts w:ascii="Times New Roman" w:hAnsi="Times New Roman" w:cs="Times New Roman"/>
          <w:bCs/>
          <w:color w:val="00000A"/>
          <w:sz w:val="28"/>
          <w:szCs w:val="28"/>
        </w:rPr>
        <w:t xml:space="preserve">изических особенностей и особых </w:t>
      </w:r>
      <w:r w:rsidR="00E72BF1" w:rsidRPr="00E72BF1">
        <w:rPr>
          <w:rFonts w:ascii="Times New Roman" w:hAnsi="Times New Roman" w:cs="Times New Roman"/>
          <w:bCs/>
          <w:color w:val="00000A"/>
          <w:sz w:val="28"/>
          <w:szCs w:val="28"/>
        </w:rPr>
        <w:t>образовательных потребностей.</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 xml:space="preserve">Обучение по АООП НОО (вариант 2.2.) организуется </w:t>
      </w:r>
      <w:r>
        <w:rPr>
          <w:rFonts w:ascii="Times New Roman" w:hAnsi="Times New Roman" w:cs="Times New Roman"/>
          <w:bCs/>
          <w:color w:val="00000A"/>
          <w:sz w:val="28"/>
          <w:szCs w:val="28"/>
        </w:rPr>
        <w:t xml:space="preserve">в двух </w:t>
      </w:r>
      <w:r w:rsidR="00E72BF1" w:rsidRPr="00E72BF1">
        <w:rPr>
          <w:rFonts w:ascii="Times New Roman" w:hAnsi="Times New Roman" w:cs="Times New Roman"/>
          <w:bCs/>
          <w:color w:val="00000A"/>
          <w:sz w:val="28"/>
          <w:szCs w:val="28"/>
        </w:rPr>
        <w:t>отделениях. В I отделении обучаются дети с легким недоразвитием речи,</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обусловленным нарушением слух</w:t>
      </w:r>
      <w:r w:rsidR="006739F2">
        <w:rPr>
          <w:rFonts w:ascii="Times New Roman" w:hAnsi="Times New Roman" w:cs="Times New Roman"/>
          <w:bCs/>
          <w:color w:val="00000A"/>
          <w:sz w:val="28"/>
          <w:szCs w:val="28"/>
        </w:rPr>
        <w:t xml:space="preserve">а; во II отделении - с глубоким </w:t>
      </w:r>
      <w:r w:rsidRPr="00E72BF1">
        <w:rPr>
          <w:rFonts w:ascii="Times New Roman" w:hAnsi="Times New Roman" w:cs="Times New Roman"/>
          <w:bCs/>
          <w:color w:val="00000A"/>
          <w:sz w:val="28"/>
          <w:szCs w:val="28"/>
        </w:rPr>
        <w:t>недоразвитием речи, обусловленным нарушением слуха.</w:t>
      </w:r>
    </w:p>
    <w:p w:rsidR="00E72BF1" w:rsidRPr="00E72BF1" w:rsidRDefault="006739F2"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АООП НОО (вариант 2.2) преду</w:t>
      </w:r>
      <w:r>
        <w:rPr>
          <w:rFonts w:ascii="Times New Roman" w:hAnsi="Times New Roman" w:cs="Times New Roman"/>
          <w:bCs/>
          <w:color w:val="00000A"/>
          <w:sz w:val="28"/>
          <w:szCs w:val="28"/>
        </w:rPr>
        <w:t xml:space="preserve">сматривает, что образовательный </w:t>
      </w:r>
      <w:r w:rsidR="00E72BF1" w:rsidRPr="00E72BF1">
        <w:rPr>
          <w:rFonts w:ascii="Times New Roman" w:hAnsi="Times New Roman" w:cs="Times New Roman"/>
          <w:bCs/>
          <w:color w:val="00000A"/>
          <w:sz w:val="28"/>
          <w:szCs w:val="28"/>
        </w:rPr>
        <w:t>процесс на всех уроках, заня</w:t>
      </w:r>
      <w:r>
        <w:rPr>
          <w:rFonts w:ascii="Times New Roman" w:hAnsi="Times New Roman" w:cs="Times New Roman"/>
          <w:bCs/>
          <w:color w:val="00000A"/>
          <w:sz w:val="28"/>
          <w:szCs w:val="28"/>
        </w:rPr>
        <w:t xml:space="preserve">тиях, во внеурочное время имеет </w:t>
      </w:r>
      <w:proofErr w:type="spellStart"/>
      <w:r w:rsidR="00E72BF1" w:rsidRPr="00E72BF1">
        <w:rPr>
          <w:rFonts w:ascii="Times New Roman" w:hAnsi="Times New Roman" w:cs="Times New Roman"/>
          <w:bCs/>
          <w:color w:val="00000A"/>
          <w:sz w:val="28"/>
          <w:szCs w:val="28"/>
        </w:rPr>
        <w:t>коррекционно</w:t>
      </w:r>
      <w:proofErr w:type="spellEnd"/>
      <w:r w:rsidR="00E72BF1" w:rsidRPr="00E72BF1">
        <w:rPr>
          <w:rFonts w:ascii="Times New Roman" w:hAnsi="Times New Roman" w:cs="Times New Roman"/>
          <w:bCs/>
          <w:color w:val="00000A"/>
          <w:sz w:val="28"/>
          <w:szCs w:val="28"/>
        </w:rPr>
        <w:t xml:space="preserve"> – развивающую направл</w:t>
      </w:r>
      <w:r>
        <w:rPr>
          <w:rFonts w:ascii="Times New Roman" w:hAnsi="Times New Roman" w:cs="Times New Roman"/>
          <w:bCs/>
          <w:color w:val="00000A"/>
          <w:sz w:val="28"/>
          <w:szCs w:val="28"/>
        </w:rPr>
        <w:t xml:space="preserve">енность, обязательное включение </w:t>
      </w:r>
      <w:r w:rsidR="00E72BF1" w:rsidRPr="00E72BF1">
        <w:rPr>
          <w:rFonts w:ascii="Times New Roman" w:hAnsi="Times New Roman" w:cs="Times New Roman"/>
          <w:bCs/>
          <w:color w:val="00000A"/>
          <w:sz w:val="28"/>
          <w:szCs w:val="28"/>
        </w:rPr>
        <w:t xml:space="preserve">предметов </w:t>
      </w:r>
      <w:proofErr w:type="spellStart"/>
      <w:r w:rsidR="00E72BF1" w:rsidRPr="00E72BF1">
        <w:rPr>
          <w:rFonts w:ascii="Times New Roman" w:hAnsi="Times New Roman" w:cs="Times New Roman"/>
          <w:bCs/>
          <w:color w:val="00000A"/>
          <w:sz w:val="28"/>
          <w:szCs w:val="28"/>
        </w:rPr>
        <w:t>коррекционно</w:t>
      </w:r>
      <w:proofErr w:type="spellEnd"/>
      <w:r w:rsidR="00E72BF1" w:rsidRPr="00E72BF1">
        <w:rPr>
          <w:rFonts w:ascii="Times New Roman" w:hAnsi="Times New Roman" w:cs="Times New Roman"/>
          <w:bCs/>
          <w:color w:val="00000A"/>
          <w:sz w:val="28"/>
          <w:szCs w:val="28"/>
        </w:rPr>
        <w:t xml:space="preserve"> – разв</w:t>
      </w:r>
      <w:r>
        <w:rPr>
          <w:rFonts w:ascii="Times New Roman" w:hAnsi="Times New Roman" w:cs="Times New Roman"/>
          <w:bCs/>
          <w:color w:val="00000A"/>
          <w:sz w:val="28"/>
          <w:szCs w:val="28"/>
        </w:rPr>
        <w:t xml:space="preserve">ивающей области, способствующих </w:t>
      </w:r>
      <w:r w:rsidR="00E72BF1" w:rsidRPr="00E72BF1">
        <w:rPr>
          <w:rFonts w:ascii="Times New Roman" w:hAnsi="Times New Roman" w:cs="Times New Roman"/>
          <w:bCs/>
          <w:color w:val="00000A"/>
          <w:sz w:val="28"/>
          <w:szCs w:val="28"/>
        </w:rPr>
        <w:t xml:space="preserve">наиболее полноценному личностному </w:t>
      </w:r>
      <w:r>
        <w:rPr>
          <w:rFonts w:ascii="Times New Roman" w:hAnsi="Times New Roman" w:cs="Times New Roman"/>
          <w:bCs/>
          <w:color w:val="00000A"/>
          <w:sz w:val="28"/>
          <w:szCs w:val="28"/>
        </w:rPr>
        <w:t xml:space="preserve">развитию обучающихся, </w:t>
      </w:r>
      <w:r w:rsidR="00E72BF1" w:rsidRPr="00E72BF1">
        <w:rPr>
          <w:rFonts w:ascii="Times New Roman" w:hAnsi="Times New Roman" w:cs="Times New Roman"/>
          <w:bCs/>
          <w:color w:val="00000A"/>
          <w:sz w:val="28"/>
          <w:szCs w:val="28"/>
        </w:rPr>
        <w:t>качественному образованию, соци</w:t>
      </w:r>
      <w:r>
        <w:rPr>
          <w:rFonts w:ascii="Times New Roman" w:hAnsi="Times New Roman" w:cs="Times New Roman"/>
          <w:bCs/>
          <w:color w:val="00000A"/>
          <w:sz w:val="28"/>
          <w:szCs w:val="28"/>
        </w:rPr>
        <w:t xml:space="preserve">альной адаптации и интеграции в </w:t>
      </w:r>
      <w:r w:rsidR="00E72BF1" w:rsidRPr="00E72BF1">
        <w:rPr>
          <w:rFonts w:ascii="Times New Roman" w:hAnsi="Times New Roman" w:cs="Times New Roman"/>
          <w:bCs/>
          <w:color w:val="00000A"/>
          <w:sz w:val="28"/>
          <w:szCs w:val="28"/>
        </w:rPr>
        <w:t>обществе.</w:t>
      </w:r>
    </w:p>
    <w:p w:rsidR="00E72BF1" w:rsidRPr="008039C8" w:rsidRDefault="00E72BF1" w:rsidP="008039C8">
      <w:pPr>
        <w:autoSpaceDE w:val="0"/>
        <w:autoSpaceDN w:val="0"/>
        <w:adjustRightInd w:val="0"/>
        <w:spacing w:after="0" w:line="240" w:lineRule="auto"/>
        <w:jc w:val="center"/>
        <w:rPr>
          <w:rFonts w:ascii="Times New Roman" w:hAnsi="Times New Roman" w:cs="Times New Roman"/>
          <w:b/>
          <w:bCs/>
          <w:color w:val="00000A"/>
          <w:sz w:val="28"/>
          <w:szCs w:val="28"/>
        </w:rPr>
      </w:pPr>
      <w:r w:rsidRPr="008039C8">
        <w:rPr>
          <w:rFonts w:ascii="Times New Roman" w:hAnsi="Times New Roman" w:cs="Times New Roman"/>
          <w:b/>
          <w:bCs/>
          <w:color w:val="00000A"/>
          <w:sz w:val="28"/>
          <w:szCs w:val="28"/>
        </w:rPr>
        <w:t>Особые образовательные потребности слабослышащих и</w:t>
      </w:r>
      <w:r w:rsidR="008039C8" w:rsidRPr="008039C8">
        <w:rPr>
          <w:rFonts w:ascii="Times New Roman" w:hAnsi="Times New Roman" w:cs="Times New Roman"/>
          <w:b/>
          <w:bCs/>
          <w:color w:val="00000A"/>
          <w:sz w:val="28"/>
          <w:szCs w:val="28"/>
        </w:rPr>
        <w:t xml:space="preserve"> </w:t>
      </w:r>
      <w:r w:rsidRPr="008039C8">
        <w:rPr>
          <w:rFonts w:ascii="Times New Roman" w:hAnsi="Times New Roman" w:cs="Times New Roman"/>
          <w:b/>
          <w:bCs/>
          <w:color w:val="00000A"/>
          <w:sz w:val="28"/>
          <w:szCs w:val="28"/>
        </w:rPr>
        <w:t>позднооглохших обучающихся</w:t>
      </w:r>
    </w:p>
    <w:p w:rsidR="00E72BF1" w:rsidRPr="00E72BF1"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Особые образовательные потребности слабослышащих и</w:t>
      </w: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позднооглохших обучающихся на основе АООП НОО (вариант 2.2)</w:t>
      </w:r>
      <w:r>
        <w:rPr>
          <w:rFonts w:ascii="Times New Roman" w:hAnsi="Times New Roman" w:cs="Times New Roman"/>
          <w:bCs/>
          <w:color w:val="00000A"/>
          <w:sz w:val="28"/>
          <w:szCs w:val="28"/>
        </w:rPr>
        <w:t xml:space="preserve"> </w:t>
      </w:r>
      <w:r w:rsidR="00E72BF1" w:rsidRPr="00E72BF1">
        <w:rPr>
          <w:rFonts w:ascii="Times New Roman" w:hAnsi="Times New Roman" w:cs="Times New Roman"/>
          <w:bCs/>
          <w:color w:val="00000A"/>
          <w:sz w:val="28"/>
          <w:szCs w:val="28"/>
        </w:rPr>
        <w:t>включают:</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условия обучения, обеспечивающие образовательно-коррекционную</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направленность всего образовательного процесса основе</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коммуникативно - </w:t>
      </w:r>
      <w:proofErr w:type="spellStart"/>
      <w:r w:rsidRPr="00E72BF1">
        <w:rPr>
          <w:rFonts w:ascii="Times New Roman" w:hAnsi="Times New Roman" w:cs="Times New Roman"/>
          <w:bCs/>
          <w:color w:val="00000A"/>
          <w:sz w:val="28"/>
          <w:szCs w:val="28"/>
        </w:rPr>
        <w:t>деятельностного</w:t>
      </w:r>
      <w:proofErr w:type="spellEnd"/>
      <w:r w:rsidRPr="00E72BF1">
        <w:rPr>
          <w:rFonts w:ascii="Times New Roman" w:hAnsi="Times New Roman" w:cs="Times New Roman"/>
          <w:bCs/>
          <w:color w:val="00000A"/>
          <w:sz w:val="28"/>
          <w:szCs w:val="28"/>
        </w:rPr>
        <w:t xml:space="preserve"> и личностно </w:t>
      </w:r>
      <w:r w:rsidR="008039C8">
        <w:rPr>
          <w:rFonts w:ascii="Times New Roman" w:hAnsi="Times New Roman" w:cs="Times New Roman"/>
          <w:bCs/>
          <w:color w:val="00000A"/>
          <w:sz w:val="28"/>
          <w:szCs w:val="28"/>
        </w:rPr>
        <w:t>–</w:t>
      </w:r>
      <w:r w:rsidRPr="00E72BF1">
        <w:rPr>
          <w:rFonts w:ascii="Times New Roman" w:hAnsi="Times New Roman" w:cs="Times New Roman"/>
          <w:bCs/>
          <w:color w:val="00000A"/>
          <w:sz w:val="28"/>
          <w:szCs w:val="28"/>
        </w:rPr>
        <w:t xml:space="preserve"> </w:t>
      </w:r>
      <w:proofErr w:type="spellStart"/>
      <w:r w:rsidRPr="00E72BF1">
        <w:rPr>
          <w:rFonts w:ascii="Times New Roman" w:hAnsi="Times New Roman" w:cs="Times New Roman"/>
          <w:bCs/>
          <w:color w:val="00000A"/>
          <w:sz w:val="28"/>
          <w:szCs w:val="28"/>
        </w:rPr>
        <w:t>ориетированного</w:t>
      </w:r>
      <w:proofErr w:type="spellEnd"/>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подходов при обязательном создании слухоречевой среды,</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целенаправленном и систематическом развитии словесной речи (в</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устной и письменной формах), познавательной деятельности,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расширении жизненных компетенций слабослышащих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позднооглохших детей;</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обеспечение деловой и эмоционально комфортной атмосферы,</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способствующей качественному образованию и личностному</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развитию обучающихся, формированию активного сотрудничества</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детей в разных видах учебной и внеурочной деятельности,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расширению их социального опыта, взаимодействия со взрослыми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сверстниками, в том числе, имеющими нормальный слух;</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преодоление ситуативности, фрагментарности и однозначности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понимания происходящего ребенком и его социокультурным</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окружением;</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специальную помощь обучающимся в осмыслении, упорядочивании,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дифференциации и речевом </w:t>
      </w:r>
      <w:proofErr w:type="spellStart"/>
      <w:r w:rsidRPr="00E72BF1">
        <w:rPr>
          <w:rFonts w:ascii="Times New Roman" w:hAnsi="Times New Roman" w:cs="Times New Roman"/>
          <w:bCs/>
          <w:color w:val="00000A"/>
          <w:sz w:val="28"/>
          <w:szCs w:val="28"/>
        </w:rPr>
        <w:t>опосредовании</w:t>
      </w:r>
      <w:proofErr w:type="spellEnd"/>
      <w:r w:rsidRPr="00E72BF1">
        <w:rPr>
          <w:rFonts w:ascii="Times New Roman" w:hAnsi="Times New Roman" w:cs="Times New Roman"/>
          <w:bCs/>
          <w:color w:val="00000A"/>
          <w:sz w:val="28"/>
          <w:szCs w:val="28"/>
        </w:rPr>
        <w:t xml:space="preserve"> индивидуального</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жизненного </w:t>
      </w:r>
      <w:r w:rsidRPr="00E72BF1">
        <w:rPr>
          <w:rFonts w:ascii="Times New Roman" w:hAnsi="Times New Roman" w:cs="Times New Roman"/>
          <w:bCs/>
          <w:color w:val="00000A"/>
          <w:sz w:val="28"/>
          <w:szCs w:val="28"/>
        </w:rPr>
        <w:lastRenderedPageBreak/>
        <w:t>опыта, впечатлений, наблюдений, действий, воспоминаний,</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представлений о будущем;</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специальную помощь в осознании своих возможностей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ограничений;</w:t>
      </w:r>
    </w:p>
    <w:p w:rsidR="00E72BF1" w:rsidRPr="008039C8" w:rsidRDefault="00E72BF1" w:rsidP="0061766C">
      <w:pPr>
        <w:autoSpaceDE w:val="0"/>
        <w:autoSpaceDN w:val="0"/>
        <w:adjustRightInd w:val="0"/>
        <w:spacing w:after="0" w:line="240" w:lineRule="auto"/>
        <w:jc w:val="both"/>
        <w:rPr>
          <w:rFonts w:ascii="Times New Roman" w:hAnsi="Times New Roman" w:cs="Times New Roman"/>
          <w:bCs/>
          <w:color w:val="00000A"/>
        </w:rPr>
      </w:pPr>
      <w:r w:rsidRPr="00E72BF1">
        <w:rPr>
          <w:rFonts w:ascii="Times New Roman" w:hAnsi="Times New Roman" w:cs="Times New Roman"/>
          <w:bCs/>
          <w:color w:val="00000A"/>
          <w:sz w:val="28"/>
          <w:szCs w:val="28"/>
        </w:rPr>
        <w:t>• учёт специфики восприятия и переработки информации, овладения</w:t>
      </w:r>
      <w:r w:rsidR="008039C8">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учебным материалом в процессе обучения слабослышащих и</w:t>
      </w:r>
      <w:r w:rsidR="008039C8">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позднооглохших детей и оценке их достижений; исключение</w:t>
      </w:r>
      <w:r w:rsidR="008039C8">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формального освоения и накопления знаний;</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использование на уроках, занятиях, во внеурочное время соотношения</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устной, письменной, устно - </w:t>
      </w:r>
      <w:proofErr w:type="spellStart"/>
      <w:r w:rsidRPr="00E72BF1">
        <w:rPr>
          <w:rFonts w:ascii="Times New Roman" w:hAnsi="Times New Roman" w:cs="Times New Roman"/>
          <w:bCs/>
          <w:color w:val="00000A"/>
          <w:sz w:val="28"/>
          <w:szCs w:val="28"/>
        </w:rPr>
        <w:t>дактильной</w:t>
      </w:r>
      <w:proofErr w:type="spellEnd"/>
      <w:r w:rsidRPr="00E72BF1">
        <w:rPr>
          <w:rFonts w:ascii="Times New Roman" w:hAnsi="Times New Roman" w:cs="Times New Roman"/>
          <w:bCs/>
          <w:color w:val="00000A"/>
          <w:sz w:val="28"/>
          <w:szCs w:val="28"/>
        </w:rPr>
        <w:t xml:space="preserve"> и жестовой речи с учетом</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их необходимости для качественного образования в условиях</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целенаправленного и систематического обучения детей словесной</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речи (в устной и письменной формах) в ходе всего образовательно-</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коррекционного процесса;</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использование слабослышащими и позднооглохшими обучающимися</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 межличностном общении с детьми и взрослыми с нормальным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нарушенным слухом разных видов речи с учетом владения ими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партнерами по общению и особенностей коммуникативной ситуации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 целью реализации ребенком собственных познавательных,</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социокультурных и коммуникативных потребностей, разрешения</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возникающих трудностей и др.;</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развитие умений обучающихся использовать устную речь по всему</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спектру коммуникативных ситуаций (задавать вопросы,</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договариваться, выражать свое мнение, обсуждать мысли и чувства,</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дополнять и уточнять смысл высказывания и др.);</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целенаправленное и систематическое развитие речевого слуха,</w:t>
      </w:r>
      <w:r w:rsidR="008039C8">
        <w:rPr>
          <w:rFonts w:ascii="Times New Roman" w:hAnsi="Times New Roman" w:cs="Times New Roman"/>
          <w:bCs/>
          <w:color w:val="00000A"/>
          <w:sz w:val="28"/>
          <w:szCs w:val="28"/>
        </w:rPr>
        <w:t xml:space="preserve"> </w:t>
      </w:r>
      <w:proofErr w:type="spellStart"/>
      <w:r w:rsidRPr="00E72BF1">
        <w:rPr>
          <w:rFonts w:ascii="Times New Roman" w:hAnsi="Times New Roman" w:cs="Times New Roman"/>
          <w:bCs/>
          <w:color w:val="00000A"/>
          <w:sz w:val="28"/>
          <w:szCs w:val="28"/>
        </w:rPr>
        <w:t>слухозрительного</w:t>
      </w:r>
      <w:proofErr w:type="spellEnd"/>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восприятия устной речи, ее произносительной</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стороны, восприятия неречевых звучаний, включая музыку, как</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важного условия овладения обучающимися устной речью, речевым</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поведением, их более полноценного развития, качественного</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образования, социальной адаптации;</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развитие умений пользоваться индивидуальными слуховыми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аппаратами, звукоусиливающей аппаратурой коллективного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индивидуального пользования, следить за ее состоянием, оперативно</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обращаться за помощью в случае появления дискомфорта;</w:t>
      </w:r>
    </w:p>
    <w:p w:rsidR="00E72BF1" w:rsidRPr="00E72BF1" w:rsidRDefault="00E72BF1" w:rsidP="0061766C">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организация внимания слабослышащего и позднооглохшего ребенка</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к жизни близких людей, переживаниям близких взрослых и</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соучеников, специальная помощь в понимании взаимоотношений,</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связи событий, поступков и настроений, мотивов и последствий</w:t>
      </w:r>
      <w:r w:rsidR="008039C8">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поступков своих и окружающих.</w:t>
      </w: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039C8" w:rsidRDefault="008039C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E72BF1" w:rsidRPr="008039C8" w:rsidRDefault="00E72BF1" w:rsidP="008039C8">
      <w:pPr>
        <w:autoSpaceDE w:val="0"/>
        <w:autoSpaceDN w:val="0"/>
        <w:adjustRightInd w:val="0"/>
        <w:spacing w:after="0" w:line="240" w:lineRule="auto"/>
        <w:jc w:val="center"/>
        <w:rPr>
          <w:rFonts w:ascii="Times New Roman" w:hAnsi="Times New Roman" w:cs="Times New Roman"/>
          <w:b/>
          <w:bCs/>
          <w:color w:val="00000A"/>
          <w:sz w:val="28"/>
          <w:szCs w:val="28"/>
        </w:rPr>
      </w:pPr>
      <w:r w:rsidRPr="008039C8">
        <w:rPr>
          <w:rFonts w:ascii="Times New Roman" w:hAnsi="Times New Roman" w:cs="Times New Roman"/>
          <w:b/>
          <w:bCs/>
          <w:color w:val="00000A"/>
          <w:sz w:val="28"/>
          <w:szCs w:val="28"/>
        </w:rPr>
        <w:lastRenderedPageBreak/>
        <w:t>1.2. Планируемые результаты освоения слабослышащими и</w:t>
      </w:r>
      <w:r w:rsidR="008039C8" w:rsidRPr="008039C8">
        <w:rPr>
          <w:rFonts w:ascii="Times New Roman" w:hAnsi="Times New Roman" w:cs="Times New Roman"/>
          <w:b/>
          <w:bCs/>
          <w:color w:val="00000A"/>
          <w:sz w:val="28"/>
          <w:szCs w:val="28"/>
        </w:rPr>
        <w:t xml:space="preserve"> </w:t>
      </w:r>
      <w:r w:rsidRPr="008039C8">
        <w:rPr>
          <w:rFonts w:ascii="Times New Roman" w:hAnsi="Times New Roman" w:cs="Times New Roman"/>
          <w:b/>
          <w:bCs/>
          <w:color w:val="00000A"/>
          <w:sz w:val="28"/>
          <w:szCs w:val="28"/>
        </w:rPr>
        <w:t>позднооглохшими обучающимися адаптированной основной</w:t>
      </w:r>
      <w:r w:rsidR="008039C8" w:rsidRPr="008039C8">
        <w:rPr>
          <w:rFonts w:ascii="Times New Roman" w:hAnsi="Times New Roman" w:cs="Times New Roman"/>
          <w:b/>
          <w:bCs/>
          <w:color w:val="00000A"/>
          <w:sz w:val="28"/>
          <w:szCs w:val="28"/>
        </w:rPr>
        <w:t xml:space="preserve"> </w:t>
      </w:r>
      <w:r w:rsidRPr="008039C8">
        <w:rPr>
          <w:rFonts w:ascii="Times New Roman" w:hAnsi="Times New Roman" w:cs="Times New Roman"/>
          <w:b/>
          <w:bCs/>
          <w:color w:val="00000A"/>
          <w:sz w:val="28"/>
          <w:szCs w:val="28"/>
        </w:rPr>
        <w:t>общеобразовательной программы начального общего образования</w:t>
      </w:r>
    </w:p>
    <w:p w:rsidR="00091522" w:rsidRPr="00091522" w:rsidRDefault="008039C8" w:rsidP="00091522">
      <w:pPr>
        <w:pStyle w:val="a5"/>
        <w:rPr>
          <w:sz w:val="28"/>
          <w:szCs w:val="28"/>
        </w:rPr>
      </w:pPr>
      <w:r>
        <w:t xml:space="preserve">           </w:t>
      </w:r>
    </w:p>
    <w:p w:rsidR="00091522" w:rsidRPr="00091522" w:rsidRDefault="00091522" w:rsidP="00091522">
      <w:pPr>
        <w:pStyle w:val="a5"/>
        <w:jc w:val="both"/>
        <w:rPr>
          <w:rFonts w:ascii="Times New Roman CYR" w:hAnsi="Times New Roman CYR" w:cs="Times New Roman CYR"/>
          <w:sz w:val="28"/>
          <w:szCs w:val="28"/>
        </w:rPr>
      </w:pPr>
      <w:r w:rsidRPr="00091522">
        <w:rPr>
          <w:rFonts w:ascii="Times New Roman CYR" w:hAnsi="Times New Roman CYR" w:cs="Times New Roman CYR"/>
          <w:sz w:val="28"/>
          <w:szCs w:val="28"/>
        </w:rPr>
        <w:tab/>
        <w:t xml:space="preserve">Планируемые результаты освоения основной образовательной программы начального общего образования должны: </w:t>
      </w:r>
    </w:p>
    <w:p w:rsidR="00091522" w:rsidRPr="00091522" w:rsidRDefault="00091522" w:rsidP="00091522">
      <w:pPr>
        <w:pStyle w:val="a5"/>
        <w:jc w:val="both"/>
        <w:rPr>
          <w:rFonts w:ascii="Times New Roman CYR" w:hAnsi="Times New Roman CYR" w:cs="Times New Roman CYR"/>
          <w:sz w:val="28"/>
          <w:szCs w:val="28"/>
        </w:rPr>
      </w:pPr>
      <w:r w:rsidRPr="00091522">
        <w:rPr>
          <w:rFonts w:ascii="Times New Roman CYR" w:hAnsi="Times New Roman CYR" w:cs="Times New Roman CYR"/>
          <w:sz w:val="28"/>
          <w:szCs w:val="28"/>
        </w:rPr>
        <w:tab/>
        <w:t xml:space="preserve"> 1)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091522" w:rsidRPr="00091522" w:rsidRDefault="00091522" w:rsidP="00091522">
      <w:pPr>
        <w:pStyle w:val="a5"/>
        <w:jc w:val="both"/>
        <w:rPr>
          <w:rFonts w:ascii="Times New Roman CYR" w:hAnsi="Times New Roman CYR" w:cs="Times New Roman CYR"/>
          <w:sz w:val="28"/>
          <w:szCs w:val="28"/>
        </w:rPr>
      </w:pPr>
      <w:r w:rsidRPr="00091522">
        <w:rPr>
          <w:rFonts w:ascii="Times New Roman CYR" w:hAnsi="Times New Roman CYR" w:cs="Times New Roman CYR"/>
          <w:sz w:val="28"/>
          <w:szCs w:val="28"/>
        </w:rPr>
        <w:tab/>
        <w:t xml:space="preserve">2) являться основой для разработки адаптированной основной общеобразовательной программы начального общего образования образовательных организаций;  </w:t>
      </w:r>
    </w:p>
    <w:p w:rsidR="00091522" w:rsidRPr="00091522" w:rsidRDefault="00091522" w:rsidP="00091522">
      <w:pPr>
        <w:pStyle w:val="a5"/>
        <w:jc w:val="both"/>
        <w:rPr>
          <w:rFonts w:ascii="Times New Roman CYR" w:hAnsi="Times New Roman CYR" w:cs="Times New Roman CYR"/>
          <w:sz w:val="28"/>
          <w:szCs w:val="28"/>
        </w:rPr>
      </w:pPr>
      <w:r w:rsidRPr="00091522">
        <w:rPr>
          <w:rFonts w:ascii="Times New Roman CYR" w:hAnsi="Times New Roman CYR" w:cs="Times New Roman CYR"/>
          <w:sz w:val="28"/>
          <w:szCs w:val="28"/>
        </w:rPr>
        <w:tab/>
        <w:t xml:space="preserve">3) являться содержательной и </w:t>
      </w:r>
      <w:proofErr w:type="spellStart"/>
      <w:r w:rsidRPr="00091522">
        <w:rPr>
          <w:rFonts w:ascii="Times New Roman CYR" w:hAnsi="Times New Roman CYR" w:cs="Times New Roman CYR"/>
          <w:sz w:val="28"/>
          <w:szCs w:val="28"/>
        </w:rPr>
        <w:t>критериальной</w:t>
      </w:r>
      <w:proofErr w:type="spellEnd"/>
      <w:r w:rsidRPr="00091522">
        <w:rPr>
          <w:rFonts w:ascii="Times New Roman CYR" w:hAnsi="Times New Roman CYR" w:cs="Times New Roman CYR"/>
          <w:sz w:val="28"/>
          <w:szCs w:val="28"/>
        </w:rPr>
        <w:t xml:space="preserve">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адаптированной основной общеобразовательной программы начального общего образования в соответствии с требованиями стандарта.  </w:t>
      </w:r>
    </w:p>
    <w:p w:rsidR="00091522" w:rsidRPr="00091522" w:rsidRDefault="00091522" w:rsidP="00091522">
      <w:pPr>
        <w:pStyle w:val="a5"/>
        <w:jc w:val="both"/>
        <w:rPr>
          <w:rFonts w:ascii="Times New Roman CYR" w:hAnsi="Times New Roman CYR" w:cs="Times New Roman CYR"/>
          <w:sz w:val="28"/>
          <w:szCs w:val="28"/>
        </w:rPr>
      </w:pPr>
      <w:r w:rsidRPr="00091522">
        <w:rPr>
          <w:rFonts w:ascii="Times New Roman CYR" w:hAnsi="Times New Roman CYR" w:cs="Times New Roman CYR"/>
          <w:sz w:val="28"/>
          <w:szCs w:val="28"/>
        </w:rPr>
        <w:tab/>
        <w:t xml:space="preserve">Структура и содержание планируемых результатов освоения АООП НОО адекватно 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 </w:t>
      </w:r>
    </w:p>
    <w:p w:rsidR="00091522" w:rsidRPr="00091522" w:rsidRDefault="00091522" w:rsidP="00091522">
      <w:pPr>
        <w:pStyle w:val="a5"/>
        <w:jc w:val="both"/>
        <w:rPr>
          <w:rFonts w:ascii="Times New Roman" w:hAnsi="Times New Roman" w:cs="Times New Roman"/>
          <w:sz w:val="28"/>
          <w:szCs w:val="28"/>
        </w:rPr>
      </w:pPr>
      <w:r w:rsidRPr="00091522">
        <w:rPr>
          <w:sz w:val="28"/>
          <w:szCs w:val="28"/>
        </w:rPr>
        <w:tab/>
      </w:r>
      <w:r w:rsidRPr="00091522">
        <w:rPr>
          <w:rFonts w:ascii="Times New Roman" w:hAnsi="Times New Roman" w:cs="Times New Roman"/>
          <w:sz w:val="28"/>
          <w:szCs w:val="28"/>
        </w:rPr>
        <w:t xml:space="preserve">Результаты начального общего образования слабослышащих и позднооглохших обучающихся оцениваются по его завершении.  </w:t>
      </w:r>
      <w:r w:rsidRPr="00091522">
        <w:rPr>
          <w:rFonts w:ascii="Times New Roman" w:hAnsi="Times New Roman" w:cs="Times New Roman"/>
          <w:sz w:val="28"/>
          <w:szCs w:val="28"/>
        </w:rPr>
        <w:tab/>
        <w:t xml:space="preserve">Результаты оцениваются по освоению слабослышащими и позднооглохшими обучающимися содержательных линий всех областей образования, определенных структурой АООП НОО (вариант 2.2) с учетом возможностей обучающихся и особенностей общего и речевого развития.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Планируемые </w:t>
      </w:r>
      <w:r w:rsidRPr="000872A6">
        <w:rPr>
          <w:rFonts w:ascii="Times New Roman" w:hAnsi="Times New Roman" w:cs="Times New Roman"/>
          <w:b/>
          <w:i/>
          <w:sz w:val="28"/>
          <w:szCs w:val="28"/>
        </w:rPr>
        <w:t>личностные результаты</w:t>
      </w:r>
      <w:r w:rsidRPr="00091522">
        <w:rPr>
          <w:rFonts w:ascii="Times New Roman" w:hAnsi="Times New Roman" w:cs="Times New Roman"/>
          <w:sz w:val="28"/>
          <w:szCs w:val="28"/>
        </w:rPr>
        <w:t xml:space="preserve"> освоения АООП НОО (вариант 1.2):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формирование эстетических потребно</w:t>
      </w:r>
      <w:r>
        <w:rPr>
          <w:rFonts w:ascii="Times New Roman" w:hAnsi="Times New Roman" w:cs="Times New Roman"/>
          <w:sz w:val="28"/>
          <w:szCs w:val="28"/>
        </w:rPr>
        <w:t xml:space="preserve">стей, ценностей и чувств;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развитие этических чувств, доброжелательности и </w:t>
      </w:r>
      <w:proofErr w:type="spellStart"/>
      <w:r w:rsidRPr="00091522">
        <w:rPr>
          <w:rFonts w:ascii="Times New Roman" w:hAnsi="Times New Roman" w:cs="Times New Roman"/>
          <w:sz w:val="28"/>
          <w:szCs w:val="28"/>
        </w:rPr>
        <w:t>эмоциональнонравственной</w:t>
      </w:r>
      <w:proofErr w:type="spellEnd"/>
      <w:r w:rsidRPr="00091522">
        <w:rPr>
          <w:rFonts w:ascii="Times New Roman" w:hAnsi="Times New Roman" w:cs="Times New Roman"/>
          <w:sz w:val="28"/>
          <w:szCs w:val="28"/>
        </w:rPr>
        <w:t xml:space="preserve"> отзывчивости, понимания и сопереживания чувствам других людей;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lastRenderedPageBreak/>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w:t>
      </w:r>
      <w:r>
        <w:rPr>
          <w:rFonts w:ascii="Times New Roman" w:hAnsi="Times New Roman" w:cs="Times New Roman"/>
          <w:sz w:val="28"/>
          <w:szCs w:val="28"/>
        </w:rPr>
        <w:t>ериальным и духовным ценностям;</w:t>
      </w:r>
    </w:p>
    <w:p w:rsidR="00091522" w:rsidRPr="00091522" w:rsidRDefault="00091522" w:rsidP="005103ED">
      <w:pPr>
        <w:pStyle w:val="a5"/>
        <w:numPr>
          <w:ilvl w:val="0"/>
          <w:numId w:val="2"/>
        </w:numPr>
        <w:jc w:val="both"/>
        <w:rPr>
          <w:rFonts w:ascii="Times New Roman" w:hAnsi="Times New Roman" w:cs="Times New Roman"/>
          <w:sz w:val="28"/>
          <w:szCs w:val="28"/>
        </w:rPr>
      </w:pPr>
      <w:proofErr w:type="gramStart"/>
      <w:r w:rsidRPr="00091522">
        <w:rPr>
          <w:rFonts w:ascii="Times New Roman" w:hAnsi="Times New Roman" w:cs="Times New Roman"/>
          <w:sz w:val="28"/>
          <w:szCs w:val="28"/>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w:t>
      </w:r>
      <w:proofErr w:type="spellStart"/>
      <w:r w:rsidRPr="00091522">
        <w:rPr>
          <w:rFonts w:ascii="Times New Roman" w:hAnsi="Times New Roman" w:cs="Times New Roman"/>
          <w:sz w:val="28"/>
          <w:szCs w:val="28"/>
        </w:rPr>
        <w:t>smsсообщение</w:t>
      </w:r>
      <w:proofErr w:type="spellEnd"/>
      <w:r w:rsidRPr="00091522">
        <w:rPr>
          <w:rFonts w:ascii="Times New Roman" w:hAnsi="Times New Roman" w:cs="Times New Roman"/>
          <w:sz w:val="28"/>
          <w:szCs w:val="28"/>
        </w:rPr>
        <w:t xml:space="preserve"> и другие);  </w:t>
      </w:r>
      <w:r w:rsidRPr="00091522">
        <w:rPr>
          <w:rFonts w:ascii="Times New Roman" w:hAnsi="Times New Roman" w:cs="Times New Roman"/>
          <w:sz w:val="28"/>
          <w:szCs w:val="28"/>
        </w:rPr>
        <w:tab/>
        <w:t xml:space="preserve">овладение начальными умениями адаптации в динамично изменяющемся и развивающемся мире; </w:t>
      </w:r>
      <w:proofErr w:type="gramEnd"/>
    </w:p>
    <w:p w:rsid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 </w:t>
      </w:r>
    </w:p>
    <w:p w:rsidR="00091522" w:rsidRPr="00091522" w:rsidRDefault="00091522" w:rsidP="005103ED">
      <w:pPr>
        <w:pStyle w:val="a5"/>
        <w:numPr>
          <w:ilvl w:val="0"/>
          <w:numId w:val="2"/>
        </w:numPr>
        <w:jc w:val="both"/>
        <w:rPr>
          <w:rFonts w:ascii="Times New Roman" w:hAnsi="Times New Roman" w:cs="Times New Roman"/>
          <w:sz w:val="28"/>
          <w:szCs w:val="28"/>
        </w:rPr>
      </w:pPr>
      <w:r w:rsidRPr="00091522">
        <w:rPr>
          <w:rFonts w:ascii="Times New Roman" w:hAnsi="Times New Roman" w:cs="Times New Roman"/>
          <w:sz w:val="28"/>
          <w:szCs w:val="28"/>
        </w:rPr>
        <w:t xml:space="preserve">развитие представлений о социокультурной жизни слышащих детей и взрослых, лиц с нарушениями слуха.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roofErr w:type="spellStart"/>
      <w:r w:rsidRPr="00091522">
        <w:rPr>
          <w:rFonts w:ascii="Times New Roman" w:hAnsi="Times New Roman" w:cs="Times New Roman"/>
          <w:b/>
          <w:i/>
          <w:sz w:val="28"/>
          <w:szCs w:val="28"/>
        </w:rPr>
        <w:t>Метапредметные</w:t>
      </w:r>
      <w:proofErr w:type="spellEnd"/>
      <w:r w:rsidRPr="00091522">
        <w:rPr>
          <w:rFonts w:ascii="Times New Roman" w:hAnsi="Times New Roman" w:cs="Times New Roman"/>
          <w:b/>
          <w:i/>
          <w:sz w:val="28"/>
          <w:szCs w:val="28"/>
        </w:rPr>
        <w:t xml:space="preserve"> результаты</w:t>
      </w:r>
      <w:r w:rsidRPr="00091522">
        <w:rPr>
          <w:rFonts w:ascii="Times New Roman" w:hAnsi="Times New Roman" w:cs="Times New Roman"/>
          <w:sz w:val="28"/>
          <w:szCs w:val="28"/>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091522">
        <w:rPr>
          <w:rFonts w:ascii="Times New Roman" w:hAnsi="Times New Roman" w:cs="Times New Roman"/>
          <w:sz w:val="28"/>
          <w:szCs w:val="28"/>
        </w:rPr>
        <w:t>межпредметными</w:t>
      </w:r>
      <w:proofErr w:type="spellEnd"/>
      <w:r w:rsidRPr="00091522">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образования.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roofErr w:type="spellStart"/>
      <w:r w:rsidRPr="00091522">
        <w:rPr>
          <w:rFonts w:ascii="Times New Roman" w:hAnsi="Times New Roman" w:cs="Times New Roman"/>
          <w:b/>
          <w:i/>
          <w:sz w:val="28"/>
          <w:szCs w:val="28"/>
        </w:rPr>
        <w:t>Метапредметные</w:t>
      </w:r>
      <w:proofErr w:type="spellEnd"/>
      <w:r w:rsidRPr="00091522">
        <w:rPr>
          <w:rFonts w:ascii="Times New Roman" w:hAnsi="Times New Roman" w:cs="Times New Roman"/>
          <w:b/>
          <w:i/>
          <w:sz w:val="28"/>
          <w:szCs w:val="28"/>
        </w:rPr>
        <w:t xml:space="preserve"> результаты</w:t>
      </w:r>
      <w:r w:rsidRPr="00091522">
        <w:rPr>
          <w:rFonts w:ascii="Times New Roman" w:hAnsi="Times New Roman" w:cs="Times New Roman"/>
          <w:sz w:val="28"/>
          <w:szCs w:val="28"/>
        </w:rPr>
        <w:t xml:space="preserve"> отражают: </w:t>
      </w:r>
    </w:p>
    <w:p w:rsid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освоение способов решения проблем творческого и поискового характера;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ее реализации; определять наиболее эффективные способы достижения результата;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lastRenderedPageBreak/>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освоение начальных форм познавательной и личностной рефлексии;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активное использование доступных (с учётом особенностей речевого развития слабослышащих и позднооглохших обучающихся) речевых средств и средств информационных и коммуникационных технологий (далее - ИКТ) для решения коммуникативных и познавательных задач;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r w:rsidRPr="00091522">
        <w:rPr>
          <w:rFonts w:ascii="Times New Roman" w:hAnsi="Times New Roman" w:cs="Times New Roman"/>
          <w:sz w:val="28"/>
          <w:szCs w:val="28"/>
        </w:rPr>
        <w:tab/>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r w:rsidRPr="00091522">
        <w:rPr>
          <w:rFonts w:ascii="Times New Roman" w:hAnsi="Times New Roman" w:cs="Times New Roman"/>
          <w:sz w:val="28"/>
          <w:szCs w:val="28"/>
        </w:rPr>
        <w:tab/>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желание и умения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готовность признавать возможность существования различных точек зрения и права каждого иметь свою; готовность давать оценку событий, поступков людей, излагать свое мнение;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rsid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t xml:space="preserve">овладение базовыми предметными и </w:t>
      </w:r>
      <w:proofErr w:type="spellStart"/>
      <w:r w:rsidRPr="00091522">
        <w:rPr>
          <w:rFonts w:ascii="Times New Roman" w:hAnsi="Times New Roman" w:cs="Times New Roman"/>
          <w:sz w:val="28"/>
          <w:szCs w:val="28"/>
        </w:rPr>
        <w:t>межпредметными</w:t>
      </w:r>
      <w:proofErr w:type="spellEnd"/>
      <w:r w:rsidRPr="00091522">
        <w:rPr>
          <w:rFonts w:ascii="Times New Roman" w:hAnsi="Times New Roman" w:cs="Times New Roman"/>
          <w:sz w:val="28"/>
          <w:szCs w:val="28"/>
        </w:rPr>
        <w:t xml:space="preserve"> понятиями, отражающими существенные связи и отношения между объектами и процессами; </w:t>
      </w:r>
    </w:p>
    <w:p w:rsidR="00091522" w:rsidRPr="00091522" w:rsidRDefault="00091522" w:rsidP="005103ED">
      <w:pPr>
        <w:pStyle w:val="a5"/>
        <w:numPr>
          <w:ilvl w:val="0"/>
          <w:numId w:val="3"/>
        </w:numPr>
        <w:jc w:val="both"/>
        <w:rPr>
          <w:rFonts w:ascii="Times New Roman" w:hAnsi="Times New Roman" w:cs="Times New Roman"/>
          <w:sz w:val="28"/>
          <w:szCs w:val="28"/>
        </w:rPr>
      </w:pPr>
      <w:r w:rsidRPr="00091522">
        <w:rPr>
          <w:rFonts w:ascii="Times New Roman" w:hAnsi="Times New Roman" w:cs="Times New Roman"/>
          <w:sz w:val="28"/>
          <w:szCs w:val="28"/>
        </w:rPr>
        <w:lastRenderedPageBreak/>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С учетом индивидуальных возможностей и особых образовательных потребностей слабослышащих и позднооглохших обучающихся </w:t>
      </w:r>
      <w:r w:rsidRPr="000872A6">
        <w:rPr>
          <w:rFonts w:ascii="Times New Roman" w:hAnsi="Times New Roman" w:cs="Times New Roman"/>
          <w:b/>
          <w:i/>
          <w:sz w:val="28"/>
          <w:szCs w:val="28"/>
        </w:rPr>
        <w:t>предметные результаты</w:t>
      </w:r>
      <w:r w:rsidRPr="00091522">
        <w:rPr>
          <w:rFonts w:ascii="Times New Roman" w:hAnsi="Times New Roman" w:cs="Times New Roman"/>
          <w:sz w:val="28"/>
          <w:szCs w:val="28"/>
        </w:rPr>
        <w:t xml:space="preserve"> должны отражать:  </w:t>
      </w:r>
    </w:p>
    <w:p w:rsidR="00091522" w:rsidRPr="00091522" w:rsidRDefault="00091522" w:rsidP="00091522">
      <w:pPr>
        <w:pStyle w:val="a5"/>
        <w:jc w:val="both"/>
        <w:rPr>
          <w:rFonts w:ascii="Times New Roman" w:hAnsi="Times New Roman" w:cs="Times New Roman"/>
          <w:i/>
          <w:iCs/>
          <w:sz w:val="28"/>
          <w:szCs w:val="28"/>
        </w:rPr>
      </w:pPr>
      <w:r w:rsidRPr="00091522">
        <w:rPr>
          <w:rFonts w:ascii="Times New Roman" w:hAnsi="Times New Roman" w:cs="Times New Roman"/>
          <w:i/>
          <w:iCs/>
          <w:sz w:val="28"/>
          <w:szCs w:val="28"/>
        </w:rPr>
        <w:t xml:space="preserve">Филология </w:t>
      </w:r>
    </w:p>
    <w:p w:rsidR="00091522" w:rsidRPr="00091522" w:rsidRDefault="00091522" w:rsidP="00091522">
      <w:pPr>
        <w:pStyle w:val="a5"/>
        <w:jc w:val="both"/>
        <w:rPr>
          <w:rFonts w:ascii="Times New Roman" w:hAnsi="Times New Roman" w:cs="Times New Roman"/>
          <w:i/>
          <w:iCs/>
          <w:sz w:val="28"/>
          <w:szCs w:val="28"/>
        </w:rPr>
      </w:pPr>
      <w:r w:rsidRPr="00091522">
        <w:rPr>
          <w:rFonts w:ascii="Times New Roman" w:hAnsi="Times New Roman" w:cs="Times New Roman"/>
          <w:i/>
          <w:iCs/>
          <w:sz w:val="28"/>
          <w:szCs w:val="28"/>
        </w:rPr>
        <w:t xml:space="preserve">Русский язык («Обучение грамоте», «Формирование грамматического строя речи», «Грамматика»):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1)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2) знание основных речевых форм и правил их применения;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3) 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w:t>
      </w:r>
      <w:proofErr w:type="gramStart"/>
      <w:r w:rsidRPr="00091522">
        <w:rPr>
          <w:rFonts w:ascii="Times New Roman" w:hAnsi="Times New Roman" w:cs="Times New Roman"/>
          <w:sz w:val="28"/>
          <w:szCs w:val="28"/>
        </w:rPr>
        <w:t>о–</w:t>
      </w:r>
      <w:proofErr w:type="gramEnd"/>
      <w:r w:rsidRPr="00091522">
        <w:rPr>
          <w:rFonts w:ascii="Times New Roman" w:hAnsi="Times New Roman" w:cs="Times New Roman"/>
          <w:sz w:val="28"/>
          <w:szCs w:val="28"/>
        </w:rPr>
        <w:t xml:space="preserve"> </w:t>
      </w:r>
      <w:proofErr w:type="spellStart"/>
      <w:r w:rsidRPr="00091522">
        <w:rPr>
          <w:rFonts w:ascii="Times New Roman" w:hAnsi="Times New Roman" w:cs="Times New Roman"/>
          <w:sz w:val="28"/>
          <w:szCs w:val="28"/>
        </w:rPr>
        <w:t>дактильной</w:t>
      </w:r>
      <w:proofErr w:type="spellEnd"/>
      <w:r w:rsidRPr="00091522">
        <w:rPr>
          <w:rFonts w:ascii="Times New Roman" w:hAnsi="Times New Roman" w:cs="Times New Roman"/>
          <w:sz w:val="28"/>
          <w:szCs w:val="28"/>
        </w:rPr>
        <w:t xml:space="preserve"> формы речи как вспомогательной;</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4) 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овладение основными закономерностями языка, словообразовательными моделями (с учётом особенностей речевого развития слабослышащих и позднооглохших обучающихся);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6)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навыков построения предложений с одновременным уточнением значений входящих в них словоформ;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7) 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8) овладение орфографическими знаниями и умениями, каллиграфическими навыками.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91522">
        <w:rPr>
          <w:rFonts w:ascii="Times New Roman" w:hAnsi="Times New Roman" w:cs="Times New Roman"/>
          <w:i/>
          <w:iCs/>
          <w:sz w:val="28"/>
          <w:szCs w:val="28"/>
        </w:rPr>
        <w:t xml:space="preserve">Литературное чтение: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осознанное, правильное, плавное чтение вслух целыми словами с использованием  средств устной выразительности речи;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понимание роли чтения, использование разных видов чтения (ознакомительное, изучающее, выборочное, поисковое);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3)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(с учётом особенностей речевого развития слабослышащих и позднооглохших обучающихся);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овладение техникой чтения вслух и про себя, элементарными приемами интерпретации, анализа и преобразования художественных, </w:t>
      </w:r>
      <w:r w:rsidRPr="00091522">
        <w:rPr>
          <w:rFonts w:ascii="Times New Roman" w:hAnsi="Times New Roman" w:cs="Times New Roman"/>
          <w:sz w:val="28"/>
          <w:szCs w:val="28"/>
        </w:rPr>
        <w:lastRenderedPageBreak/>
        <w:t xml:space="preserve">научно-популярных и учебных текстов с использованием элементарных литературоведческих понятий </w:t>
      </w:r>
    </w:p>
    <w:p w:rsidR="000872A6"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
    <w:p w:rsidR="000872A6" w:rsidRDefault="000872A6" w:rsidP="00091522">
      <w:pPr>
        <w:pStyle w:val="a5"/>
        <w:jc w:val="both"/>
        <w:rPr>
          <w:rFonts w:ascii="Times New Roman" w:hAnsi="Times New Roman" w:cs="Times New Roman"/>
          <w:sz w:val="28"/>
          <w:szCs w:val="28"/>
        </w:rPr>
      </w:pP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i/>
          <w:iCs/>
          <w:sz w:val="28"/>
          <w:szCs w:val="28"/>
        </w:rPr>
        <w:t xml:space="preserve">Развитие речи: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 (с учётом особенностей речевого развития слабослышащих и позднооглохших обучающихся);  </w:t>
      </w:r>
      <w:r w:rsidRPr="00091522">
        <w:rPr>
          <w:rFonts w:ascii="Times New Roman" w:hAnsi="Times New Roman" w:cs="Times New Roman"/>
          <w:sz w:val="28"/>
          <w:szCs w:val="28"/>
        </w:rPr>
        <w:tab/>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 xml:space="preserve">     </w:t>
      </w:r>
      <w:r w:rsidR="000872A6">
        <w:rPr>
          <w:rFonts w:ascii="Times New Roman" w:hAnsi="Times New Roman" w:cs="Times New Roman"/>
          <w:sz w:val="28"/>
          <w:szCs w:val="28"/>
        </w:rPr>
        <w:t xml:space="preserve">    </w:t>
      </w:r>
      <w:r w:rsidRPr="00091522">
        <w:rPr>
          <w:rFonts w:ascii="Times New Roman" w:hAnsi="Times New Roman" w:cs="Times New Roman"/>
          <w:sz w:val="28"/>
          <w:szCs w:val="28"/>
        </w:rPr>
        <w:t xml:space="preserve"> 2)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начать и поддержать разговор,  задать вопрос, выразить свои намерения, просьбу, пожелание, опасения, завершить разговор, </w:t>
      </w: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sz w:val="28"/>
          <w:szCs w:val="28"/>
        </w:rPr>
        <w:t xml:space="preserve">3) </w:t>
      </w:r>
      <w:proofErr w:type="spellStart"/>
      <w:r w:rsidR="00091522" w:rsidRPr="00091522">
        <w:rPr>
          <w:rFonts w:ascii="Times New Roman" w:hAnsi="Times New Roman" w:cs="Times New Roman"/>
          <w:sz w:val="28"/>
          <w:szCs w:val="28"/>
        </w:rPr>
        <w:t>сформированность</w:t>
      </w:r>
      <w:proofErr w:type="spellEnd"/>
      <w:r w:rsidR="00091522" w:rsidRPr="00091522">
        <w:rPr>
          <w:rFonts w:ascii="Times New Roman" w:hAnsi="Times New Roman" w:cs="Times New Roman"/>
          <w:sz w:val="28"/>
          <w:szCs w:val="28"/>
        </w:rPr>
        <w:t xml:space="preserve"> умения уточнять непонятое в ходе коммуникации со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овладение умением использовать дактилологию как вспомогательное средство;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r w:rsidRPr="00091522">
        <w:rPr>
          <w:rFonts w:ascii="Times New Roman" w:hAnsi="Times New Roman" w:cs="Times New Roman"/>
          <w:sz w:val="28"/>
          <w:szCs w:val="28"/>
        </w:rPr>
        <w:tab/>
      </w:r>
    </w:p>
    <w:p w:rsidR="00091522" w:rsidRPr="00091522" w:rsidRDefault="00091522" w:rsidP="00091522">
      <w:pPr>
        <w:pStyle w:val="a5"/>
        <w:jc w:val="both"/>
        <w:rPr>
          <w:rFonts w:ascii="Times New Roman" w:hAnsi="Times New Roman" w:cs="Times New Roman"/>
          <w:i/>
          <w:iCs/>
          <w:sz w:val="28"/>
          <w:szCs w:val="28"/>
        </w:rPr>
      </w:pPr>
      <w:r w:rsidRPr="00091522">
        <w:rPr>
          <w:rFonts w:ascii="Times New Roman" w:hAnsi="Times New Roman" w:cs="Times New Roman"/>
          <w:i/>
          <w:iCs/>
          <w:sz w:val="28"/>
          <w:szCs w:val="28"/>
        </w:rPr>
        <w:t xml:space="preserve">Предметно-практическое обучение: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roofErr w:type="gramStart"/>
      <w:r w:rsidRPr="00091522">
        <w:rPr>
          <w:rFonts w:ascii="Times New Roman" w:hAnsi="Times New Roman" w:cs="Times New Roman"/>
          <w:sz w:val="28"/>
          <w:szCs w:val="28"/>
        </w:rPr>
        <w:t xml:space="preserve">1) 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roofErr w:type="gramEnd"/>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2) овладение полным, осознанным значением слов, обозначающих объект и действия, связанные с ним;</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3)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91522">
        <w:rPr>
          <w:rFonts w:ascii="Times New Roman" w:hAnsi="Times New Roman" w:cs="Times New Roman"/>
          <w:i/>
          <w:iCs/>
          <w:sz w:val="28"/>
          <w:szCs w:val="28"/>
        </w:rPr>
        <w:t xml:space="preserve">Математика и информатика (Математика):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использование начальных математических знаний для решения практических (житейских) задач, соответствующих уровню развития и возрастным интересам;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овладение основами словесно-логического мышления, математической речи (с учётом особенностей речевого развития слабослышащих и позднооглохших обучающихся);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lastRenderedPageBreak/>
        <w:tab/>
        <w:t xml:space="preserve"> 3) 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w:t>
      </w:r>
      <w:proofErr w:type="spellStart"/>
      <w:r w:rsidRPr="00091522">
        <w:rPr>
          <w:rFonts w:ascii="Times New Roman" w:hAnsi="Times New Roman" w:cs="Times New Roman"/>
          <w:sz w:val="28"/>
          <w:szCs w:val="28"/>
        </w:rPr>
        <w:t>слухо</w:t>
      </w:r>
      <w:proofErr w:type="spellEnd"/>
      <w:r w:rsidRPr="00091522">
        <w:rPr>
          <w:rFonts w:ascii="Times New Roman" w:hAnsi="Times New Roman" w:cs="Times New Roman"/>
          <w:sz w:val="28"/>
          <w:szCs w:val="28"/>
        </w:rPr>
        <w:t xml:space="preserve">-зрительно воспринимать, воспроизводить с учетом реализации произносительных возможностей и самостоятельно использовать), необходимой для освоения содержания курса;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приобретение первоначальных представлений о компьютерной грамотности.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91522">
        <w:rPr>
          <w:rFonts w:ascii="Times New Roman" w:hAnsi="Times New Roman" w:cs="Times New Roman"/>
          <w:i/>
          <w:iCs/>
          <w:sz w:val="28"/>
          <w:szCs w:val="28"/>
        </w:rPr>
        <w:t xml:space="preserve">Обществознание и естествознание (Ознакомление с окружающем миром, Окружающий мир):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1) овладение представлением об окружающем мире;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2) 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3) осознание целостности окружающего мира, освоение основ экологической грамотности;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4)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091522">
        <w:rPr>
          <w:rFonts w:ascii="Times New Roman" w:hAnsi="Times New Roman" w:cs="Times New Roman"/>
          <w:sz w:val="28"/>
          <w:szCs w:val="28"/>
        </w:rPr>
        <w:t>здоровьесберегающего</w:t>
      </w:r>
      <w:proofErr w:type="spellEnd"/>
      <w:r w:rsidRPr="00091522">
        <w:rPr>
          <w:rFonts w:ascii="Times New Roman" w:hAnsi="Times New Roman" w:cs="Times New Roman"/>
          <w:sz w:val="28"/>
          <w:szCs w:val="28"/>
        </w:rPr>
        <w:t xml:space="preserve"> поведения в природной и социальной среде;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развитие навыков устанавливать и выявлять </w:t>
      </w:r>
      <w:proofErr w:type="spellStart"/>
      <w:r w:rsidRPr="00091522">
        <w:rPr>
          <w:rFonts w:ascii="Times New Roman" w:hAnsi="Times New Roman" w:cs="Times New Roman"/>
          <w:sz w:val="28"/>
          <w:szCs w:val="28"/>
        </w:rPr>
        <w:t>причинноследственные</w:t>
      </w:r>
      <w:proofErr w:type="spellEnd"/>
      <w:r w:rsidRPr="00091522">
        <w:rPr>
          <w:rFonts w:ascii="Times New Roman" w:hAnsi="Times New Roman" w:cs="Times New Roman"/>
          <w:sz w:val="28"/>
          <w:szCs w:val="28"/>
        </w:rPr>
        <w:t xml:space="preserve"> связи в окружающем мире.</w:t>
      </w:r>
    </w:p>
    <w:p w:rsidR="00091522" w:rsidRPr="00091522" w:rsidRDefault="00091522" w:rsidP="00091522">
      <w:pPr>
        <w:pStyle w:val="a5"/>
        <w:jc w:val="both"/>
        <w:rPr>
          <w:rFonts w:ascii="Times New Roman" w:hAnsi="Times New Roman" w:cs="Times New Roman"/>
          <w:i/>
          <w:iCs/>
          <w:sz w:val="28"/>
          <w:szCs w:val="28"/>
        </w:rPr>
      </w:pPr>
      <w:r w:rsidRPr="00091522">
        <w:rPr>
          <w:rFonts w:ascii="Times New Roman" w:hAnsi="Times New Roman" w:cs="Times New Roman"/>
          <w:sz w:val="28"/>
          <w:szCs w:val="28"/>
        </w:rPr>
        <w:tab/>
        <w:t xml:space="preserve"> </w:t>
      </w:r>
      <w:r w:rsidRPr="00091522">
        <w:rPr>
          <w:rFonts w:ascii="Times New Roman" w:hAnsi="Times New Roman" w:cs="Times New Roman"/>
          <w:i/>
          <w:iCs/>
          <w:sz w:val="28"/>
          <w:szCs w:val="28"/>
        </w:rPr>
        <w:t xml:space="preserve">Основы религиозных культур и светской этики: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первоначальных представлений о светской этике, о традиционных религиях;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осознание ценности человеческой жизни;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3) употребление духовно-нравственной лексики в собственных суждениях (с учётом особенностей речевого развития слабослышащих и позднооглохших обучающихся);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воспитание нравственности, основанной на свободе совести и вероисповедания, духовных традициях народов России.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91522">
        <w:rPr>
          <w:rFonts w:ascii="Times New Roman" w:hAnsi="Times New Roman" w:cs="Times New Roman"/>
          <w:i/>
          <w:iCs/>
          <w:sz w:val="28"/>
          <w:szCs w:val="28"/>
        </w:rPr>
        <w:t xml:space="preserve">Искусство. (Изобразительное искусство):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первоначальных представлений о роли изобразительного искусства в жизни человека;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эстетических чувств, умения видеть и понимать красивое, дифференцировать красивое от «некрасивого»;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lastRenderedPageBreak/>
        <w:tab/>
        <w:t xml:space="preserve">3)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умений выражать собственные мысли и чувства от воспринятого, делиться впечатлениями, реализуя формирующиеся коммуникативные умения, в том числе </w:t>
      </w:r>
      <w:proofErr w:type="spellStart"/>
      <w:r w:rsidRPr="00091522">
        <w:rPr>
          <w:rFonts w:ascii="Times New Roman" w:hAnsi="Times New Roman" w:cs="Times New Roman"/>
          <w:sz w:val="28"/>
          <w:szCs w:val="28"/>
        </w:rPr>
        <w:t>слухозрительного</w:t>
      </w:r>
      <w:proofErr w:type="spellEnd"/>
      <w:r w:rsidRPr="00091522">
        <w:rPr>
          <w:rFonts w:ascii="Times New Roman" w:hAnsi="Times New Roman" w:cs="Times New Roman"/>
          <w:sz w:val="28"/>
          <w:szCs w:val="28"/>
        </w:rPr>
        <w:t xml:space="preserve"> восприятия и достаточно внятного воспроизведения тематической и терминологической лексики (с учётом особенностей речевого развития слабослышащих и позднооглохших обучающихся); </w:t>
      </w:r>
      <w:r w:rsidRPr="00091522">
        <w:rPr>
          <w:rFonts w:ascii="Times New Roman" w:hAnsi="Times New Roman" w:cs="Times New Roman"/>
          <w:sz w:val="28"/>
          <w:szCs w:val="28"/>
        </w:rPr>
        <w:tab/>
      </w: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sz w:val="28"/>
          <w:szCs w:val="28"/>
        </w:rPr>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91522">
        <w:rPr>
          <w:rFonts w:ascii="Times New Roman" w:hAnsi="Times New Roman" w:cs="Times New Roman"/>
          <w:i/>
          <w:iCs/>
          <w:sz w:val="28"/>
          <w:szCs w:val="28"/>
        </w:rPr>
        <w:t xml:space="preserve">Технология: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приобретение первоначальных представлений о значении труда в жизни человека и общества, о профессиях;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представлений о свойствах материалов;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3) 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интереса и способностей к </w:t>
      </w:r>
      <w:proofErr w:type="spellStart"/>
      <w:r w:rsidRPr="00091522">
        <w:rPr>
          <w:rFonts w:ascii="Times New Roman" w:hAnsi="Times New Roman" w:cs="Times New Roman"/>
          <w:sz w:val="28"/>
          <w:szCs w:val="28"/>
        </w:rPr>
        <w:t>предметнопреобразующей</w:t>
      </w:r>
      <w:proofErr w:type="spellEnd"/>
      <w:r w:rsidRPr="00091522">
        <w:rPr>
          <w:rFonts w:ascii="Times New Roman" w:hAnsi="Times New Roman" w:cs="Times New Roman"/>
          <w:sz w:val="28"/>
          <w:szCs w:val="28"/>
        </w:rPr>
        <w:t xml:space="preserve"> деятельности, воспитание творческого подхода к решению доступных технологических задач;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первоначальных навыков совместной продуктивной деятельности, сотрудничества, взаимопомощи, планирования и организации;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6) приобретение первоначальных умений использования  основных устройств компьютера для ввода, вывода, обработки информации; навыков работы с простыми информационными объектами; освоение элементарных приёмов поиска информации и использования электронных образовательных ресурсов.  </w:t>
      </w:r>
    </w:p>
    <w:p w:rsidR="00091522" w:rsidRPr="000872A6" w:rsidRDefault="00091522" w:rsidP="00091522">
      <w:pPr>
        <w:pStyle w:val="a5"/>
        <w:jc w:val="both"/>
        <w:rPr>
          <w:rFonts w:ascii="Times New Roman" w:hAnsi="Times New Roman" w:cs="Times New Roman"/>
          <w:i/>
          <w:sz w:val="28"/>
          <w:szCs w:val="28"/>
        </w:rPr>
      </w:pPr>
      <w:r w:rsidRPr="00091522">
        <w:rPr>
          <w:rFonts w:ascii="Times New Roman" w:hAnsi="Times New Roman" w:cs="Times New Roman"/>
          <w:sz w:val="28"/>
          <w:szCs w:val="28"/>
        </w:rPr>
        <w:tab/>
        <w:t xml:space="preserve"> </w:t>
      </w:r>
      <w:r w:rsidRPr="000872A6">
        <w:rPr>
          <w:rFonts w:ascii="Times New Roman" w:hAnsi="Times New Roman" w:cs="Times New Roman"/>
          <w:i/>
          <w:sz w:val="28"/>
          <w:szCs w:val="28"/>
        </w:rPr>
        <w:t xml:space="preserve">Физическая культура: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первоначальных представлений о значении физической культуры для укрепления здоровья человека, физического развития;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2)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следить за своим физическим состоянием, осанкой;</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3) 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w:t>
      </w:r>
      <w:proofErr w:type="spellStart"/>
      <w:r w:rsidRPr="00091522">
        <w:rPr>
          <w:rFonts w:ascii="Times New Roman" w:hAnsi="Times New Roman" w:cs="Times New Roman"/>
          <w:sz w:val="28"/>
          <w:szCs w:val="28"/>
        </w:rPr>
        <w:t>физкультурноспортивной</w:t>
      </w:r>
      <w:proofErr w:type="spellEnd"/>
      <w:r w:rsidRPr="00091522">
        <w:rPr>
          <w:rFonts w:ascii="Times New Roman" w:hAnsi="Times New Roman" w:cs="Times New Roman"/>
          <w:sz w:val="28"/>
          <w:szCs w:val="28"/>
        </w:rPr>
        <w:t xml:space="preserve"> деятельности.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872A6">
        <w:rPr>
          <w:rFonts w:ascii="Times New Roman" w:hAnsi="Times New Roman" w:cs="Times New Roman"/>
          <w:b/>
          <w:sz w:val="28"/>
          <w:szCs w:val="28"/>
        </w:rPr>
        <w:t xml:space="preserve">Результаты освоения коррекционно-развивающей области адаптированной основной общеобразовательной программы начального общего образования </w:t>
      </w:r>
      <w:r w:rsidRPr="00091522">
        <w:rPr>
          <w:rFonts w:ascii="Times New Roman" w:hAnsi="Times New Roman" w:cs="Times New Roman"/>
          <w:sz w:val="28"/>
          <w:szCs w:val="28"/>
        </w:rPr>
        <w:t xml:space="preserve"> отражают: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Pr="000872A6">
        <w:rPr>
          <w:rFonts w:ascii="Times New Roman" w:hAnsi="Times New Roman" w:cs="Times New Roman"/>
          <w:i/>
          <w:sz w:val="28"/>
          <w:szCs w:val="28"/>
        </w:rPr>
        <w:t xml:space="preserve"> Коррекционный курс «Формирование речевого слуха и произносительной стороны устной  речи» (Индивидуальные занятия):</w:t>
      </w:r>
      <w:r w:rsidRPr="00091522">
        <w:rPr>
          <w:rFonts w:ascii="Times New Roman" w:hAnsi="Times New Roman" w:cs="Times New Roman"/>
          <w:sz w:val="28"/>
          <w:szCs w:val="28"/>
        </w:rPr>
        <w:t xml:space="preserve"> </w:t>
      </w:r>
      <w:r w:rsidRPr="00091522">
        <w:rPr>
          <w:rFonts w:ascii="Times New Roman" w:hAnsi="Times New Roman" w:cs="Times New Roman"/>
          <w:sz w:val="28"/>
          <w:szCs w:val="28"/>
        </w:rPr>
        <w:lastRenderedPageBreak/>
        <w:tab/>
        <w:t xml:space="preserve">1) восприятие на слух с помощью двух слуховых аппаратов, или аппарата и </w:t>
      </w:r>
      <w:proofErr w:type="spellStart"/>
      <w:r w:rsidRPr="00091522">
        <w:rPr>
          <w:rFonts w:ascii="Times New Roman" w:hAnsi="Times New Roman" w:cs="Times New Roman"/>
          <w:sz w:val="28"/>
          <w:szCs w:val="28"/>
        </w:rPr>
        <w:t>кохлеарного</w:t>
      </w:r>
      <w:proofErr w:type="spellEnd"/>
      <w:r w:rsidRPr="00091522">
        <w:rPr>
          <w:rFonts w:ascii="Times New Roman" w:hAnsi="Times New Roman" w:cs="Times New Roman"/>
          <w:sz w:val="28"/>
          <w:szCs w:val="28"/>
        </w:rPr>
        <w:t xml:space="preserve"> </w:t>
      </w:r>
      <w:proofErr w:type="spellStart"/>
      <w:r w:rsidRPr="00091522">
        <w:rPr>
          <w:rFonts w:ascii="Times New Roman" w:hAnsi="Times New Roman" w:cs="Times New Roman"/>
          <w:sz w:val="28"/>
          <w:szCs w:val="28"/>
        </w:rPr>
        <w:t>импланта</w:t>
      </w:r>
      <w:proofErr w:type="spellEnd"/>
      <w:r w:rsidRPr="00091522">
        <w:rPr>
          <w:rFonts w:ascii="Times New Roman" w:hAnsi="Times New Roman" w:cs="Times New Roman"/>
          <w:sz w:val="28"/>
          <w:szCs w:val="28"/>
        </w:rPr>
        <w:t xml:space="preserve">, или двух </w:t>
      </w:r>
      <w:proofErr w:type="spellStart"/>
      <w:r w:rsidRPr="00091522">
        <w:rPr>
          <w:rFonts w:ascii="Times New Roman" w:hAnsi="Times New Roman" w:cs="Times New Roman"/>
          <w:sz w:val="28"/>
          <w:szCs w:val="28"/>
        </w:rPr>
        <w:t>кохлеарных</w:t>
      </w:r>
      <w:proofErr w:type="spellEnd"/>
      <w:r w:rsidRPr="00091522">
        <w:rPr>
          <w:rFonts w:ascii="Times New Roman" w:hAnsi="Times New Roman" w:cs="Times New Roman"/>
          <w:sz w:val="28"/>
          <w:szCs w:val="28"/>
        </w:rPr>
        <w:t xml:space="preserve"> </w:t>
      </w:r>
      <w:proofErr w:type="spellStart"/>
      <w:r w:rsidRPr="00091522">
        <w:rPr>
          <w:rFonts w:ascii="Times New Roman" w:hAnsi="Times New Roman" w:cs="Times New Roman"/>
          <w:sz w:val="28"/>
          <w:szCs w:val="28"/>
        </w:rPr>
        <w:t>имплантов</w:t>
      </w:r>
      <w:proofErr w:type="spellEnd"/>
      <w:r w:rsidRPr="00091522">
        <w:rPr>
          <w:rFonts w:ascii="Times New Roman" w:hAnsi="Times New Roman" w:cs="Times New Roman"/>
          <w:sz w:val="28"/>
          <w:szCs w:val="28"/>
        </w:rPr>
        <w:t xml:space="preserve"> знакомого и необходимого в общении на уроках и во внеурочное время речевого материала разговорного и </w:t>
      </w:r>
      <w:proofErr w:type="spellStart"/>
      <w:r w:rsidRPr="00091522">
        <w:rPr>
          <w:rFonts w:ascii="Times New Roman" w:hAnsi="Times New Roman" w:cs="Times New Roman"/>
          <w:sz w:val="28"/>
          <w:szCs w:val="28"/>
        </w:rPr>
        <w:t>учебно</w:t>
      </w:r>
      <w:proofErr w:type="spellEnd"/>
      <w:r w:rsidRPr="00091522">
        <w:rPr>
          <w:rFonts w:ascii="Times New Roman" w:hAnsi="Times New Roman" w:cs="Times New Roman"/>
          <w:sz w:val="28"/>
          <w:szCs w:val="28"/>
        </w:rPr>
        <w:t xml:space="preserve"> – делового характера;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2)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3) восприятие текстов диалогического и монологического характера, отражающих типичные ситуации общения в учебной и внеурочной деятельности;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4) умение опознавать на слух основного речевого материала (отдельных предложений, слов, словосочетаний) из данных текстов, предъявленных вразбивку;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5) умение отвечать на вопросы по тексту и выполнение заданий; при затруднении в восприятии речевой информации выражение в устных высказываниях непонимания;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6) умение прогнозировать речевое сообщение при его </w:t>
      </w:r>
      <w:proofErr w:type="spellStart"/>
      <w:r w:rsidRPr="00091522">
        <w:rPr>
          <w:rFonts w:ascii="Times New Roman" w:hAnsi="Times New Roman" w:cs="Times New Roman"/>
          <w:sz w:val="28"/>
          <w:szCs w:val="28"/>
        </w:rPr>
        <w:t>слухозрительном</w:t>
      </w:r>
      <w:proofErr w:type="spellEnd"/>
      <w:r w:rsidRPr="00091522">
        <w:rPr>
          <w:rFonts w:ascii="Times New Roman" w:hAnsi="Times New Roman" w:cs="Times New Roman"/>
          <w:sz w:val="28"/>
          <w:szCs w:val="28"/>
        </w:rPr>
        <w:t xml:space="preserve"> или слуховом восприятии с учетом коммуникативной ситуации, при опоре на воспринятые элементов речи, речевой и внеречевой контекст;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7) воспроизведение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8) 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9)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навыков речевого поведения; желание и умение участвовать в устной коммуникации. </w:t>
      </w:r>
    </w:p>
    <w:p w:rsidR="00091522" w:rsidRPr="000872A6" w:rsidRDefault="00091522" w:rsidP="00091522">
      <w:pPr>
        <w:pStyle w:val="a5"/>
        <w:jc w:val="both"/>
        <w:rPr>
          <w:rFonts w:ascii="Times New Roman" w:hAnsi="Times New Roman" w:cs="Times New Roman"/>
          <w:i/>
          <w:sz w:val="28"/>
          <w:szCs w:val="28"/>
        </w:rPr>
      </w:pPr>
      <w:r w:rsidRPr="00091522">
        <w:rPr>
          <w:rFonts w:ascii="Times New Roman" w:hAnsi="Times New Roman" w:cs="Times New Roman"/>
          <w:sz w:val="28"/>
          <w:szCs w:val="28"/>
        </w:rPr>
        <w:tab/>
      </w:r>
      <w:r w:rsidRPr="000872A6">
        <w:rPr>
          <w:rFonts w:ascii="Times New Roman" w:hAnsi="Times New Roman" w:cs="Times New Roman"/>
          <w:i/>
          <w:sz w:val="28"/>
          <w:szCs w:val="28"/>
        </w:rPr>
        <w:t xml:space="preserve">Коррекционный курс «Музыкально-ритмические занятия» (Фронтальные занятия): </w:t>
      </w:r>
    </w:p>
    <w:p w:rsidR="000872A6"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1)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умения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r w:rsidRPr="00091522">
        <w:rPr>
          <w:rFonts w:ascii="Times New Roman" w:hAnsi="Times New Roman" w:cs="Times New Roman"/>
          <w:sz w:val="28"/>
          <w:szCs w:val="28"/>
        </w:rPr>
        <w:tab/>
      </w: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sz w:val="28"/>
          <w:szCs w:val="28"/>
        </w:rPr>
        <w:t xml:space="preserve">2) понимание выразительной и изобразительной функций музыки;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3) знание названий прослушиваемых произведений, фамилий композиторов, названия музыкальных инструментов;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4)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lastRenderedPageBreak/>
        <w:tab/>
        <w:t xml:space="preserve">5)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w:t>
      </w:r>
      <w:proofErr w:type="spellStart"/>
      <w:r w:rsidRPr="00091522">
        <w:rPr>
          <w:rFonts w:ascii="Times New Roman" w:hAnsi="Times New Roman" w:cs="Times New Roman"/>
          <w:sz w:val="28"/>
          <w:szCs w:val="28"/>
        </w:rPr>
        <w:t>темпоритмической</w:t>
      </w:r>
      <w:proofErr w:type="spellEnd"/>
      <w:r w:rsidRPr="00091522">
        <w:rPr>
          <w:rFonts w:ascii="Times New Roman" w:hAnsi="Times New Roman" w:cs="Times New Roman"/>
          <w:sz w:val="28"/>
          <w:szCs w:val="28"/>
        </w:rPr>
        <w:t xml:space="preserve"> структуры мелодии, характера </w:t>
      </w:r>
      <w:proofErr w:type="spellStart"/>
      <w:r w:rsidRPr="00091522">
        <w:rPr>
          <w:rFonts w:ascii="Times New Roman" w:hAnsi="Times New Roman" w:cs="Times New Roman"/>
          <w:sz w:val="28"/>
          <w:szCs w:val="28"/>
        </w:rPr>
        <w:t>звуковедения</w:t>
      </w:r>
      <w:proofErr w:type="spellEnd"/>
      <w:r w:rsidRPr="00091522">
        <w:rPr>
          <w:rFonts w:ascii="Times New Roman" w:hAnsi="Times New Roman" w:cs="Times New Roman"/>
          <w:sz w:val="28"/>
          <w:szCs w:val="28"/>
        </w:rPr>
        <w:t xml:space="preserve">, динамических оттенков;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6)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7)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091522" w:rsidRPr="000872A6" w:rsidRDefault="00091522" w:rsidP="00091522">
      <w:pPr>
        <w:pStyle w:val="a5"/>
        <w:jc w:val="both"/>
        <w:rPr>
          <w:rFonts w:ascii="Times New Roman" w:hAnsi="Times New Roman" w:cs="Times New Roman"/>
          <w:i/>
          <w:sz w:val="28"/>
          <w:szCs w:val="28"/>
        </w:rPr>
      </w:pPr>
      <w:r w:rsidRPr="00091522">
        <w:rPr>
          <w:rFonts w:ascii="Times New Roman" w:hAnsi="Times New Roman" w:cs="Times New Roman"/>
          <w:sz w:val="28"/>
          <w:szCs w:val="28"/>
        </w:rPr>
        <w:tab/>
      </w:r>
      <w:r w:rsidRPr="000872A6">
        <w:rPr>
          <w:rFonts w:ascii="Times New Roman" w:hAnsi="Times New Roman" w:cs="Times New Roman"/>
          <w:i/>
          <w:sz w:val="28"/>
          <w:szCs w:val="28"/>
        </w:rPr>
        <w:t xml:space="preserve">Коррекционный курс «Развитие слухового восприятия и техника речи» (Фронтальные занятия):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roofErr w:type="gramStart"/>
      <w:r w:rsidRPr="00091522">
        <w:rPr>
          <w:rFonts w:ascii="Times New Roman" w:hAnsi="Times New Roman" w:cs="Times New Roman"/>
          <w:sz w:val="28"/>
          <w:szCs w:val="28"/>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w:t>
      </w:r>
      <w:proofErr w:type="spellStart"/>
      <w:r w:rsidRPr="00091522">
        <w:rPr>
          <w:rFonts w:ascii="Times New Roman" w:hAnsi="Times New Roman" w:cs="Times New Roman"/>
          <w:sz w:val="28"/>
          <w:szCs w:val="28"/>
        </w:rPr>
        <w:t>звуковедения</w:t>
      </w:r>
      <w:proofErr w:type="spellEnd"/>
      <w:r w:rsidRPr="00091522">
        <w:rPr>
          <w:rFonts w:ascii="Times New Roman" w:hAnsi="Times New Roman" w:cs="Times New Roman"/>
          <w:sz w:val="28"/>
          <w:szCs w:val="28"/>
        </w:rPr>
        <w:t xml:space="preserve"> (слитно или </w:t>
      </w:r>
      <w:proofErr w:type="spellStart"/>
      <w:r w:rsidRPr="00091522">
        <w:rPr>
          <w:rFonts w:ascii="Times New Roman" w:hAnsi="Times New Roman" w:cs="Times New Roman"/>
          <w:sz w:val="28"/>
          <w:szCs w:val="28"/>
        </w:rPr>
        <w:t>неслитно</w:t>
      </w:r>
      <w:proofErr w:type="spellEnd"/>
      <w:r w:rsidRPr="00091522">
        <w:rPr>
          <w:rFonts w:ascii="Times New Roman" w:hAnsi="Times New Roman" w:cs="Times New Roman"/>
          <w:sz w:val="28"/>
          <w:szCs w:val="28"/>
        </w:rPr>
        <w:t xml:space="preserve">), темпа (нормальный быстрый, медленный), громкости (нормально, громко, тихо), ритмов, высоты звучания;   </w:t>
      </w:r>
      <w:proofErr w:type="gramEnd"/>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2) восприятие </w:t>
      </w:r>
      <w:proofErr w:type="spellStart"/>
      <w:r w:rsidRPr="00091522">
        <w:rPr>
          <w:rFonts w:ascii="Times New Roman" w:hAnsi="Times New Roman" w:cs="Times New Roman"/>
          <w:sz w:val="28"/>
          <w:szCs w:val="28"/>
        </w:rPr>
        <w:t>слухозрительно</w:t>
      </w:r>
      <w:proofErr w:type="spellEnd"/>
      <w:r w:rsidRPr="00091522">
        <w:rPr>
          <w:rFonts w:ascii="Times New Roman" w:hAnsi="Times New Roman" w:cs="Times New Roman"/>
          <w:sz w:val="28"/>
          <w:szCs w:val="28"/>
        </w:rPr>
        <w:t xml:space="preserve"> и на слух знакомого и необходимого в общении на уроках и во внеурочное время речевого материала (фраз, слов, словосочетаний);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  </w:t>
      </w:r>
    </w:p>
    <w:p w:rsidR="000872A6"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r w:rsidR="000872A6">
        <w:rPr>
          <w:rFonts w:ascii="Times New Roman" w:hAnsi="Times New Roman" w:cs="Times New Roman"/>
          <w:sz w:val="28"/>
          <w:szCs w:val="28"/>
        </w:rPr>
        <w:t>4</w:t>
      </w:r>
      <w:r w:rsidRPr="00091522">
        <w:rPr>
          <w:rFonts w:ascii="Times New Roman" w:hAnsi="Times New Roman" w:cs="Times New Roman"/>
          <w:sz w:val="28"/>
          <w:szCs w:val="28"/>
        </w:rPr>
        <w:t>)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w:t>
      </w:r>
      <w:proofErr w:type="gramStart"/>
      <w:r w:rsidRPr="00091522">
        <w:rPr>
          <w:rFonts w:ascii="Times New Roman" w:hAnsi="Times New Roman" w:cs="Times New Roman"/>
          <w:sz w:val="28"/>
          <w:szCs w:val="28"/>
        </w:rPr>
        <w:t xml:space="preserve"> ,</w:t>
      </w:r>
      <w:proofErr w:type="gramEnd"/>
      <w:r w:rsidRPr="00091522">
        <w:rPr>
          <w:rFonts w:ascii="Times New Roman" w:hAnsi="Times New Roman" w:cs="Times New Roman"/>
          <w:sz w:val="28"/>
          <w:szCs w:val="28"/>
        </w:rPr>
        <w:t xml:space="preserve"> позу, пластику и т.п.), соблюдая речевой этикет; осуществление самоконтроля произносительной стороны речи; </w:t>
      </w:r>
      <w:r w:rsidRPr="00091522">
        <w:rPr>
          <w:rFonts w:ascii="Times New Roman" w:hAnsi="Times New Roman" w:cs="Times New Roman"/>
          <w:sz w:val="28"/>
          <w:szCs w:val="28"/>
        </w:rPr>
        <w:tab/>
      </w: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5</w:t>
      </w:r>
      <w:r w:rsidR="00091522" w:rsidRPr="00091522">
        <w:rPr>
          <w:rFonts w:ascii="Times New Roman" w:hAnsi="Times New Roman" w:cs="Times New Roman"/>
          <w:sz w:val="28"/>
          <w:szCs w:val="28"/>
        </w:rPr>
        <w:t xml:space="preserve">) знание орфоэпических правил, их соблюдение в речи, реализация в самостоятельной речи сформированных речевых навыков;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w:t>
      </w:r>
      <w:r w:rsidR="000872A6">
        <w:rPr>
          <w:rFonts w:ascii="Times New Roman" w:hAnsi="Times New Roman" w:cs="Times New Roman"/>
          <w:sz w:val="28"/>
          <w:szCs w:val="28"/>
        </w:rPr>
        <w:t>6</w:t>
      </w:r>
      <w:r w:rsidRPr="00091522">
        <w:rPr>
          <w:rFonts w:ascii="Times New Roman" w:hAnsi="Times New Roman" w:cs="Times New Roman"/>
          <w:sz w:val="28"/>
          <w:szCs w:val="28"/>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w:t>
      </w:r>
      <w:r w:rsidR="000872A6">
        <w:rPr>
          <w:rFonts w:ascii="Times New Roman" w:hAnsi="Times New Roman" w:cs="Times New Roman"/>
          <w:sz w:val="28"/>
          <w:szCs w:val="28"/>
        </w:rPr>
        <w:t>7</w:t>
      </w:r>
      <w:r w:rsidRPr="00091522">
        <w:rPr>
          <w:rFonts w:ascii="Times New Roman" w:hAnsi="Times New Roman" w:cs="Times New Roman"/>
          <w:sz w:val="28"/>
          <w:szCs w:val="28"/>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091522" w:rsidRPr="000872A6" w:rsidRDefault="00091522" w:rsidP="000872A6">
      <w:pPr>
        <w:pStyle w:val="a5"/>
        <w:numPr>
          <w:ilvl w:val="1"/>
          <w:numId w:val="1"/>
        </w:numPr>
        <w:jc w:val="center"/>
        <w:rPr>
          <w:rFonts w:ascii="Times New Roman" w:hAnsi="Times New Roman" w:cs="Times New Roman"/>
          <w:b/>
          <w:bCs/>
          <w:sz w:val="28"/>
          <w:szCs w:val="28"/>
        </w:rPr>
      </w:pPr>
      <w:r w:rsidRPr="00091522">
        <w:rPr>
          <w:rFonts w:ascii="Times New Roman" w:hAnsi="Times New Roman" w:cs="Times New Roman"/>
          <w:b/>
          <w:bCs/>
          <w:sz w:val="28"/>
          <w:szCs w:val="28"/>
        </w:rPr>
        <w:lastRenderedPageBreak/>
        <w:t xml:space="preserve">Система оценки достижения </w:t>
      </w:r>
      <w:proofErr w:type="gramStart"/>
      <w:r w:rsidRPr="00091522">
        <w:rPr>
          <w:rFonts w:ascii="Times New Roman" w:hAnsi="Times New Roman" w:cs="Times New Roman"/>
          <w:b/>
          <w:bCs/>
          <w:sz w:val="28"/>
          <w:szCs w:val="28"/>
        </w:rPr>
        <w:t>слабослышащими</w:t>
      </w:r>
      <w:proofErr w:type="gramEnd"/>
      <w:r w:rsidRPr="00091522">
        <w:rPr>
          <w:rFonts w:ascii="Times New Roman" w:hAnsi="Times New Roman" w:cs="Times New Roman"/>
          <w:b/>
          <w:bCs/>
          <w:sz w:val="28"/>
          <w:szCs w:val="28"/>
        </w:rPr>
        <w:t xml:space="preserve"> и позднооглохшими обучающимися планируемых результатов освоения </w:t>
      </w:r>
      <w:r w:rsidRPr="000872A6">
        <w:rPr>
          <w:rFonts w:ascii="Times New Roman" w:hAnsi="Times New Roman" w:cs="Times New Roman"/>
          <w:b/>
          <w:bCs/>
          <w:sz w:val="28"/>
          <w:szCs w:val="28"/>
        </w:rPr>
        <w:t>адаптированной основной общеобразователь</w:t>
      </w:r>
      <w:r w:rsidR="000872A6" w:rsidRPr="000872A6">
        <w:rPr>
          <w:rFonts w:ascii="Times New Roman" w:hAnsi="Times New Roman" w:cs="Times New Roman"/>
          <w:b/>
          <w:bCs/>
          <w:sz w:val="28"/>
          <w:szCs w:val="28"/>
        </w:rPr>
        <w:t xml:space="preserve">ной программы начального общего </w:t>
      </w:r>
      <w:r w:rsidRPr="000872A6">
        <w:rPr>
          <w:rFonts w:ascii="Times New Roman" w:hAnsi="Times New Roman" w:cs="Times New Roman"/>
          <w:b/>
          <w:bCs/>
          <w:sz w:val="28"/>
          <w:szCs w:val="28"/>
        </w:rPr>
        <w:t>образования</w:t>
      </w:r>
    </w:p>
    <w:p w:rsidR="000872A6"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r>
    </w:p>
    <w:p w:rsidR="00091522" w:rsidRPr="00091522" w:rsidRDefault="000872A6"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sz w:val="28"/>
          <w:szCs w:val="28"/>
        </w:rPr>
        <w:t xml:space="preserve">Оцениваются результаты начального образования слабослышащего и позднооглохшего ребёнка, обучающегося в соответствии с вариантом 2.2. АООП НОО по его завершении. Стандартизация планируемых результатов образования в более короткие промежутки времени нецелесообразна, поскольку у обучающегося с нарушением слуха может иметь свой – индивидуальный – темп освоения содержания образования.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Система оценки достижения слабослышащими и позднооглохшими обучающимися планируемых результатов освоения АООП НОО призвана решить следующие задачи: </w:t>
      </w:r>
    </w:p>
    <w:p w:rsidR="00091522" w:rsidRPr="00091522" w:rsidRDefault="00091522" w:rsidP="005103ED">
      <w:pPr>
        <w:pStyle w:val="a5"/>
        <w:numPr>
          <w:ilvl w:val="0"/>
          <w:numId w:val="4"/>
        </w:numPr>
        <w:jc w:val="both"/>
        <w:rPr>
          <w:rFonts w:ascii="Times New Roman" w:hAnsi="Times New Roman" w:cs="Times New Roman"/>
          <w:sz w:val="28"/>
          <w:szCs w:val="28"/>
        </w:rPr>
      </w:pPr>
      <w:r w:rsidRPr="00091522">
        <w:rPr>
          <w:rFonts w:ascii="Times New Roman" w:hAnsi="Times New Roman" w:cs="Times New Roman"/>
          <w:sz w:val="28"/>
          <w:szCs w:val="28"/>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91522" w:rsidRPr="00091522" w:rsidRDefault="00091522" w:rsidP="005103ED">
      <w:pPr>
        <w:pStyle w:val="a5"/>
        <w:numPr>
          <w:ilvl w:val="0"/>
          <w:numId w:val="4"/>
        </w:numPr>
        <w:jc w:val="both"/>
        <w:rPr>
          <w:rFonts w:ascii="Times New Roman" w:hAnsi="Times New Roman" w:cs="Times New Roman"/>
          <w:sz w:val="28"/>
          <w:szCs w:val="28"/>
        </w:rPr>
      </w:pPr>
      <w:r w:rsidRPr="00091522">
        <w:rPr>
          <w:rFonts w:ascii="Times New Roman" w:hAnsi="Times New Roman" w:cs="Times New Roman"/>
          <w:sz w:val="28"/>
          <w:szCs w:val="28"/>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091522" w:rsidRPr="00091522" w:rsidRDefault="00091522" w:rsidP="005103ED">
      <w:pPr>
        <w:pStyle w:val="a5"/>
        <w:numPr>
          <w:ilvl w:val="0"/>
          <w:numId w:val="4"/>
        </w:numPr>
        <w:jc w:val="both"/>
        <w:rPr>
          <w:rFonts w:ascii="Times New Roman" w:hAnsi="Times New Roman" w:cs="Times New Roman"/>
          <w:sz w:val="28"/>
          <w:szCs w:val="28"/>
        </w:rPr>
      </w:pPr>
      <w:r w:rsidRPr="00091522">
        <w:rPr>
          <w:rFonts w:ascii="Times New Roman" w:hAnsi="Times New Roman" w:cs="Times New Roman"/>
          <w:sz w:val="28"/>
          <w:szCs w:val="28"/>
        </w:rPr>
        <w:t xml:space="preserve">обеспечивать комплексный подход к оценке результатов освоения основной общеобразовательной программы начального общего образования, позволяющий вести оценку предметных,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и личностных результатов начального общего образования; </w:t>
      </w:r>
    </w:p>
    <w:p w:rsidR="000872A6" w:rsidRDefault="00091522" w:rsidP="005103ED">
      <w:pPr>
        <w:pStyle w:val="a5"/>
        <w:numPr>
          <w:ilvl w:val="0"/>
          <w:numId w:val="4"/>
        </w:numPr>
        <w:jc w:val="both"/>
        <w:rPr>
          <w:rFonts w:ascii="Times New Roman" w:hAnsi="Times New Roman" w:cs="Times New Roman"/>
          <w:sz w:val="28"/>
          <w:szCs w:val="28"/>
        </w:rPr>
      </w:pPr>
      <w:r w:rsidRPr="00091522">
        <w:rPr>
          <w:rFonts w:ascii="Times New Roman" w:hAnsi="Times New Roman" w:cs="Times New Roman"/>
          <w:sz w:val="28"/>
          <w:szCs w:val="28"/>
        </w:rPr>
        <w:t>предусматривать оценку достижений обучающихся (итоговая оценка обучающихся, освоивших адаптированную основную общеобразовательную программу начального общего образования) и оценку эффективности деятельност</w:t>
      </w:r>
      <w:r w:rsidR="000872A6">
        <w:rPr>
          <w:rFonts w:ascii="Times New Roman" w:hAnsi="Times New Roman" w:cs="Times New Roman"/>
          <w:sz w:val="28"/>
          <w:szCs w:val="28"/>
        </w:rPr>
        <w:t>и образовательной организации;</w:t>
      </w:r>
    </w:p>
    <w:p w:rsidR="00091522" w:rsidRPr="00091522" w:rsidRDefault="00091522" w:rsidP="005103ED">
      <w:pPr>
        <w:pStyle w:val="a5"/>
        <w:numPr>
          <w:ilvl w:val="0"/>
          <w:numId w:val="4"/>
        </w:numPr>
        <w:jc w:val="both"/>
        <w:rPr>
          <w:rFonts w:ascii="Times New Roman" w:hAnsi="Times New Roman" w:cs="Times New Roman"/>
          <w:sz w:val="28"/>
          <w:szCs w:val="28"/>
        </w:rPr>
      </w:pPr>
      <w:r w:rsidRPr="00091522">
        <w:rPr>
          <w:rFonts w:ascii="Times New Roman" w:hAnsi="Times New Roman" w:cs="Times New Roman"/>
          <w:sz w:val="28"/>
          <w:szCs w:val="28"/>
        </w:rPr>
        <w:t xml:space="preserve">позволять осуществлять оценку динамики учебных достижений обучающихся и развития жизненной компетенции.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 Достижение </w:t>
      </w:r>
      <w:r w:rsidRPr="005F29BB">
        <w:rPr>
          <w:rFonts w:ascii="Times New Roman" w:hAnsi="Times New Roman" w:cs="Times New Roman"/>
          <w:b/>
          <w:i/>
          <w:sz w:val="28"/>
          <w:szCs w:val="28"/>
          <w:u w:val="single"/>
        </w:rPr>
        <w:t>личностных результатов</w:t>
      </w:r>
      <w:r w:rsidRPr="00091522">
        <w:rPr>
          <w:rFonts w:ascii="Times New Roman" w:hAnsi="Times New Roman" w:cs="Times New Roman"/>
          <w:sz w:val="28"/>
          <w:szCs w:val="28"/>
        </w:rPr>
        <w:t xml:space="preserve"> обеспечивается в ходе реализации всех компонентов образовательного процесса, включая внеурочную деятельность, реализуемую семьёй и школой.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Основное содержание оценки личностных результатов на ступени начального общего образования строится вокруг оценки: </w:t>
      </w:r>
    </w:p>
    <w:p w:rsidR="000872A6" w:rsidRDefault="00091522" w:rsidP="005103ED">
      <w:pPr>
        <w:pStyle w:val="a5"/>
        <w:numPr>
          <w:ilvl w:val="0"/>
          <w:numId w:val="5"/>
        </w:numPr>
        <w:jc w:val="both"/>
        <w:rPr>
          <w:rFonts w:ascii="Times New Roman" w:hAnsi="Times New Roman" w:cs="Times New Roman"/>
          <w:sz w:val="28"/>
          <w:szCs w:val="28"/>
        </w:rPr>
      </w:pP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внутренней позиции обучающегося, которая находит отражение в эмоционально-положительном отношении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r w:rsidRPr="00091522">
        <w:rPr>
          <w:rFonts w:ascii="Times New Roman" w:hAnsi="Times New Roman" w:cs="Times New Roman"/>
          <w:sz w:val="28"/>
          <w:szCs w:val="28"/>
        </w:rPr>
        <w:lastRenderedPageBreak/>
        <w:t>сотрудничества с учителем и одноклассниками — и ориентации на образец поведения «хорошего ученика» как пример для подражания;</w:t>
      </w:r>
    </w:p>
    <w:p w:rsidR="00091522" w:rsidRPr="00091522" w:rsidRDefault="00091522" w:rsidP="005103ED">
      <w:pPr>
        <w:pStyle w:val="a5"/>
        <w:numPr>
          <w:ilvl w:val="0"/>
          <w:numId w:val="5"/>
        </w:numPr>
        <w:jc w:val="both"/>
        <w:rPr>
          <w:rFonts w:ascii="Times New Roman" w:hAnsi="Times New Roman" w:cs="Times New Roman"/>
          <w:sz w:val="28"/>
          <w:szCs w:val="28"/>
        </w:rPr>
      </w:pP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091522" w:rsidRPr="00091522" w:rsidRDefault="00091522" w:rsidP="005103ED">
      <w:pPr>
        <w:pStyle w:val="a5"/>
        <w:numPr>
          <w:ilvl w:val="0"/>
          <w:numId w:val="5"/>
        </w:numPr>
        <w:jc w:val="both"/>
        <w:rPr>
          <w:rFonts w:ascii="Times New Roman" w:hAnsi="Times New Roman" w:cs="Times New Roman"/>
          <w:sz w:val="28"/>
          <w:szCs w:val="28"/>
        </w:rPr>
      </w:pP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091522" w:rsidRPr="00091522" w:rsidRDefault="00091522" w:rsidP="005103ED">
      <w:pPr>
        <w:pStyle w:val="a5"/>
        <w:numPr>
          <w:ilvl w:val="0"/>
          <w:numId w:val="5"/>
        </w:numPr>
        <w:jc w:val="both"/>
        <w:rPr>
          <w:rFonts w:ascii="Times New Roman" w:hAnsi="Times New Roman" w:cs="Times New Roman"/>
          <w:sz w:val="28"/>
          <w:szCs w:val="28"/>
        </w:rPr>
      </w:pP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мотивации учебной деятельности, включая социальные, </w:t>
      </w:r>
      <w:proofErr w:type="spellStart"/>
      <w:r w:rsidRPr="00091522">
        <w:rPr>
          <w:rFonts w:ascii="Times New Roman" w:hAnsi="Times New Roman" w:cs="Times New Roman"/>
          <w:sz w:val="28"/>
          <w:szCs w:val="28"/>
        </w:rPr>
        <w:t>учебно</w:t>
      </w:r>
      <w:proofErr w:type="spellEnd"/>
      <w:r w:rsidRPr="00091522">
        <w:rPr>
          <w:rFonts w:ascii="Times New Roman" w:hAnsi="Times New Roman" w:cs="Times New Roman"/>
          <w:sz w:val="28"/>
          <w:szCs w:val="28"/>
        </w:rPr>
        <w:t xml:space="preserve"> </w:t>
      </w:r>
      <w:r w:rsidRPr="00091522">
        <w:rPr>
          <w:rFonts w:ascii="Times New Roman" w:hAnsi="Times New Roman" w:cs="Times New Roman"/>
          <w:sz w:val="28"/>
          <w:szCs w:val="28"/>
        </w:rPr>
        <w:softHyphen/>
        <w:t xml:space="preserve">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091522" w:rsidRPr="00091522" w:rsidRDefault="00091522" w:rsidP="005103ED">
      <w:pPr>
        <w:pStyle w:val="a5"/>
        <w:numPr>
          <w:ilvl w:val="0"/>
          <w:numId w:val="5"/>
        </w:numPr>
        <w:jc w:val="both"/>
        <w:rPr>
          <w:rFonts w:ascii="Times New Roman" w:hAnsi="Times New Roman" w:cs="Times New Roman"/>
          <w:sz w:val="28"/>
          <w:szCs w:val="28"/>
        </w:rPr>
      </w:pPr>
      <w:r w:rsidRPr="00091522">
        <w:rPr>
          <w:rFonts w:ascii="Times New Roman" w:hAnsi="Times New Roman" w:cs="Times New Roman"/>
          <w:sz w:val="28"/>
          <w:szCs w:val="28"/>
        </w:rPr>
        <w:t xml:space="preserve">знания моральных норм и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морально </w:t>
      </w:r>
      <w:r w:rsidRPr="00091522">
        <w:rPr>
          <w:rFonts w:ascii="Times New Roman" w:hAnsi="Times New Roman" w:cs="Times New Roman"/>
          <w:sz w:val="28"/>
          <w:szCs w:val="28"/>
        </w:rPr>
        <w:softHyphen/>
        <w:t xml:space="preserve"> этических суждений, способности к решению моральных проблем на основе </w:t>
      </w:r>
      <w:proofErr w:type="spellStart"/>
      <w:r w:rsidRPr="00091522">
        <w:rPr>
          <w:rFonts w:ascii="Times New Roman" w:hAnsi="Times New Roman" w:cs="Times New Roman"/>
          <w:sz w:val="28"/>
          <w:szCs w:val="28"/>
        </w:rPr>
        <w:t>децентрации</w:t>
      </w:r>
      <w:proofErr w:type="spellEnd"/>
      <w:r w:rsidRPr="00091522">
        <w:rPr>
          <w:rFonts w:ascii="Times New Roman" w:hAnsi="Times New Roman" w:cs="Times New Roman"/>
          <w:sz w:val="28"/>
          <w:szCs w:val="28"/>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0872A6" w:rsidRDefault="00091522" w:rsidP="005103ED">
      <w:pPr>
        <w:pStyle w:val="a5"/>
        <w:numPr>
          <w:ilvl w:val="0"/>
          <w:numId w:val="5"/>
        </w:numPr>
        <w:jc w:val="both"/>
        <w:rPr>
          <w:rFonts w:ascii="Times New Roman" w:hAnsi="Times New Roman" w:cs="Times New Roman"/>
          <w:sz w:val="28"/>
          <w:szCs w:val="28"/>
        </w:rPr>
      </w:pPr>
      <w:r w:rsidRPr="00091522">
        <w:rPr>
          <w:rFonts w:ascii="Times New Roman" w:hAnsi="Times New Roman" w:cs="Times New Roman"/>
          <w:sz w:val="28"/>
          <w:szCs w:val="28"/>
        </w:rPr>
        <w:t xml:space="preserve">развития у ребёнка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 </w:t>
      </w:r>
    </w:p>
    <w:p w:rsidR="00091522" w:rsidRPr="000872A6" w:rsidRDefault="00091522" w:rsidP="005103ED">
      <w:pPr>
        <w:pStyle w:val="a5"/>
        <w:numPr>
          <w:ilvl w:val="0"/>
          <w:numId w:val="5"/>
        </w:numPr>
        <w:jc w:val="both"/>
        <w:rPr>
          <w:rFonts w:ascii="Times New Roman" w:hAnsi="Times New Roman" w:cs="Times New Roman"/>
          <w:sz w:val="28"/>
          <w:szCs w:val="28"/>
        </w:rPr>
      </w:pPr>
      <w:r w:rsidRPr="000872A6">
        <w:rPr>
          <w:rFonts w:ascii="Times New Roman" w:hAnsi="Times New Roman" w:cs="Times New Roman"/>
          <w:sz w:val="28"/>
          <w:szCs w:val="28"/>
        </w:rPr>
        <w:t xml:space="preserve">овладения социально-бытовыми умениями, используемыми в повседневной жизни; </w:t>
      </w:r>
    </w:p>
    <w:p w:rsidR="00091522" w:rsidRPr="00091522" w:rsidRDefault="00091522" w:rsidP="005103ED">
      <w:pPr>
        <w:pStyle w:val="a5"/>
        <w:numPr>
          <w:ilvl w:val="0"/>
          <w:numId w:val="5"/>
        </w:numPr>
        <w:jc w:val="both"/>
        <w:rPr>
          <w:rFonts w:ascii="Times New Roman" w:hAnsi="Times New Roman" w:cs="Times New Roman"/>
          <w:sz w:val="28"/>
          <w:szCs w:val="28"/>
        </w:rPr>
      </w:pPr>
      <w:r w:rsidRPr="00091522">
        <w:rPr>
          <w:rFonts w:ascii="Times New Roman" w:hAnsi="Times New Roman" w:cs="Times New Roman"/>
          <w:sz w:val="28"/>
          <w:szCs w:val="28"/>
        </w:rPr>
        <w:t xml:space="preserve">овладения навыками коммуникации (в том числе: развитие речевого слуха и </w:t>
      </w:r>
      <w:proofErr w:type="spellStart"/>
      <w:r w:rsidRPr="00091522">
        <w:rPr>
          <w:rFonts w:ascii="Times New Roman" w:hAnsi="Times New Roman" w:cs="Times New Roman"/>
          <w:sz w:val="28"/>
          <w:szCs w:val="28"/>
        </w:rPr>
        <w:t>слухозрительного</w:t>
      </w:r>
      <w:proofErr w:type="spellEnd"/>
      <w:r w:rsidRPr="00091522">
        <w:rPr>
          <w:rFonts w:ascii="Times New Roman" w:hAnsi="Times New Roman" w:cs="Times New Roman"/>
          <w:sz w:val="28"/>
          <w:szCs w:val="28"/>
        </w:rPr>
        <w:t xml:space="preserve"> восприятия речи и неречевых звучаний в естественной акустической среде, коррекция недостатков произносительной стороны речи, развитие у ребёнка внятной, членораздельной, достаточно естественной речи); </w:t>
      </w:r>
    </w:p>
    <w:p w:rsidR="003C1194" w:rsidRDefault="00091522" w:rsidP="005103ED">
      <w:pPr>
        <w:pStyle w:val="a5"/>
        <w:numPr>
          <w:ilvl w:val="0"/>
          <w:numId w:val="5"/>
        </w:numPr>
        <w:jc w:val="both"/>
        <w:rPr>
          <w:rFonts w:ascii="Times New Roman" w:hAnsi="Times New Roman" w:cs="Times New Roman"/>
          <w:sz w:val="28"/>
          <w:szCs w:val="28"/>
        </w:rPr>
      </w:pPr>
      <w:r w:rsidRPr="00091522">
        <w:rPr>
          <w:rFonts w:ascii="Times New Roman" w:hAnsi="Times New Roman" w:cs="Times New Roman"/>
          <w:sz w:val="28"/>
          <w:szCs w:val="28"/>
        </w:rPr>
        <w:t xml:space="preserve">дифференциации и осмысления картины мира и её </w:t>
      </w:r>
      <w:proofErr w:type="spellStart"/>
      <w:r w:rsidRPr="00091522">
        <w:rPr>
          <w:rFonts w:ascii="Times New Roman" w:hAnsi="Times New Roman" w:cs="Times New Roman"/>
          <w:sz w:val="28"/>
          <w:szCs w:val="28"/>
        </w:rPr>
        <w:t>временнопространственной</w:t>
      </w:r>
      <w:proofErr w:type="spellEnd"/>
      <w:r w:rsidRPr="00091522">
        <w:rPr>
          <w:rFonts w:ascii="Times New Roman" w:hAnsi="Times New Roman" w:cs="Times New Roman"/>
          <w:sz w:val="28"/>
          <w:szCs w:val="28"/>
        </w:rPr>
        <w:t xml:space="preserve"> организации; </w:t>
      </w:r>
    </w:p>
    <w:p w:rsidR="003C1194" w:rsidRDefault="00091522" w:rsidP="005103ED">
      <w:pPr>
        <w:pStyle w:val="a5"/>
        <w:numPr>
          <w:ilvl w:val="0"/>
          <w:numId w:val="5"/>
        </w:numPr>
        <w:jc w:val="both"/>
        <w:rPr>
          <w:rFonts w:ascii="Times New Roman" w:hAnsi="Times New Roman" w:cs="Times New Roman"/>
          <w:sz w:val="28"/>
          <w:szCs w:val="28"/>
        </w:rPr>
      </w:pPr>
      <w:r w:rsidRPr="003C1194">
        <w:rPr>
          <w:rFonts w:ascii="Times New Roman" w:hAnsi="Times New Roman" w:cs="Times New Roman"/>
          <w:sz w:val="28"/>
          <w:szCs w:val="28"/>
        </w:rPr>
        <w:t xml:space="preserve">осмысления ребёнком своего социального окружения и освоение соответствующих возрасту системы ценностей и социальных ролей; </w:t>
      </w:r>
    </w:p>
    <w:p w:rsidR="00091522" w:rsidRPr="003C1194" w:rsidRDefault="00091522" w:rsidP="005103ED">
      <w:pPr>
        <w:pStyle w:val="a5"/>
        <w:numPr>
          <w:ilvl w:val="0"/>
          <w:numId w:val="5"/>
        </w:numPr>
        <w:jc w:val="both"/>
        <w:rPr>
          <w:rFonts w:ascii="Times New Roman" w:hAnsi="Times New Roman" w:cs="Times New Roman"/>
          <w:sz w:val="28"/>
          <w:szCs w:val="28"/>
        </w:rPr>
      </w:pPr>
      <w:proofErr w:type="spellStart"/>
      <w:r w:rsidRPr="003C1194">
        <w:rPr>
          <w:rFonts w:ascii="Times New Roman" w:hAnsi="Times New Roman" w:cs="Times New Roman"/>
          <w:sz w:val="28"/>
          <w:szCs w:val="28"/>
        </w:rPr>
        <w:t>сформированности</w:t>
      </w:r>
      <w:proofErr w:type="spellEnd"/>
      <w:r w:rsidRPr="003C1194">
        <w:rPr>
          <w:rFonts w:ascii="Times New Roman" w:hAnsi="Times New Roman" w:cs="Times New Roman"/>
          <w:sz w:val="28"/>
          <w:szCs w:val="28"/>
        </w:rPr>
        <w:t xml:space="preserve"> внутренней позиции к самостоятельности, активности, независимости и мобильности. </w:t>
      </w:r>
    </w:p>
    <w:p w:rsidR="00D6171C"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lastRenderedPageBreak/>
        <w:tab/>
        <w:t xml:space="preserve">Личностные результаты слабослышащих и позднооглохших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 предполагает прежде всего оценку продвижения ребенка в овладении жизненными компетенциями, которые составляют основу этой группы результатов по отношению к слабослышащим и позднооглохшим обучающимся. 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группы. Экспертная группа создается в образовательном учреждении и в ее состав входят все участники образовательного процесса - педагоги: учителя, учителя-дефектологи, воспитатели, педагог-психолог, социальный педагог; медицинские работники: врач, медсестра; родители (законные представители).  </w:t>
      </w:r>
      <w:r w:rsidRPr="00091522">
        <w:rPr>
          <w:rFonts w:ascii="Times New Roman" w:hAnsi="Times New Roman" w:cs="Times New Roman"/>
          <w:sz w:val="28"/>
          <w:szCs w:val="28"/>
        </w:rPr>
        <w:tab/>
      </w:r>
    </w:p>
    <w:p w:rsidR="00091522" w:rsidRDefault="00D6171C"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91522" w:rsidRPr="00091522">
        <w:rPr>
          <w:rFonts w:ascii="Times New Roman" w:hAnsi="Times New Roman" w:cs="Times New Roman"/>
          <w:sz w:val="28"/>
          <w:szCs w:val="28"/>
        </w:rPr>
        <w:t xml:space="preserve">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слабослышащими и позднооглохшими обучающимися АООП НОО в плане овладения ими социальной (жизненной) компетенцией следует учитывать и мнение родителей (законных представителей). </w:t>
      </w:r>
    </w:p>
    <w:p w:rsidR="00D6171C" w:rsidRPr="00091522" w:rsidRDefault="00D6171C" w:rsidP="00091522">
      <w:pPr>
        <w:pStyle w:val="a5"/>
        <w:jc w:val="both"/>
        <w:rPr>
          <w:rFonts w:ascii="Times New Roman" w:hAnsi="Times New Roman" w:cs="Times New Roman"/>
          <w:sz w:val="28"/>
          <w:szCs w:val="28"/>
        </w:rPr>
      </w:pPr>
      <w:r>
        <w:rPr>
          <w:rFonts w:ascii="Times New Roman" w:hAnsi="Times New Roman" w:cs="Times New Roman"/>
          <w:sz w:val="28"/>
          <w:szCs w:val="28"/>
        </w:rPr>
        <w:t xml:space="preserve">          Оценка личностных результатов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Основным объектом оценки </w:t>
      </w:r>
      <w:proofErr w:type="spellStart"/>
      <w:r w:rsidRPr="005F29BB">
        <w:rPr>
          <w:rFonts w:ascii="Times New Roman" w:hAnsi="Times New Roman" w:cs="Times New Roman"/>
          <w:b/>
          <w:i/>
          <w:sz w:val="28"/>
          <w:szCs w:val="28"/>
          <w:u w:val="single"/>
        </w:rPr>
        <w:t>метапредметных</w:t>
      </w:r>
      <w:proofErr w:type="spellEnd"/>
      <w:r w:rsidRPr="005F29BB">
        <w:rPr>
          <w:rFonts w:ascii="Times New Roman" w:hAnsi="Times New Roman" w:cs="Times New Roman"/>
          <w:b/>
          <w:i/>
          <w:sz w:val="28"/>
          <w:szCs w:val="28"/>
          <w:u w:val="single"/>
        </w:rPr>
        <w:t xml:space="preserve"> результатов</w:t>
      </w:r>
      <w:r w:rsidRPr="00091522">
        <w:rPr>
          <w:rFonts w:ascii="Times New Roman" w:hAnsi="Times New Roman" w:cs="Times New Roman"/>
          <w:sz w:val="28"/>
          <w:szCs w:val="28"/>
        </w:rPr>
        <w:t xml:space="preserve"> служит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ряда регулятивных, коммуникативных и познавательных универсальных действий (УУД), т.е. таких умственных действий слабослышащих и позднооглохших обучающихся, которые направлены на анализ и управление своей познавательной деятельностью и составляют основу для продолжения обучения.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Основное содержание оценки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результатов включает:  </w:t>
      </w:r>
    </w:p>
    <w:p w:rsidR="00091522" w:rsidRPr="00091522" w:rsidRDefault="00091522" w:rsidP="005103ED">
      <w:pPr>
        <w:pStyle w:val="a5"/>
        <w:numPr>
          <w:ilvl w:val="0"/>
          <w:numId w:val="6"/>
        </w:numPr>
        <w:jc w:val="both"/>
        <w:rPr>
          <w:rFonts w:ascii="Times New Roman" w:hAnsi="Times New Roman" w:cs="Times New Roman"/>
          <w:sz w:val="28"/>
          <w:szCs w:val="28"/>
        </w:rPr>
      </w:pPr>
      <w:r w:rsidRPr="00091522">
        <w:rPr>
          <w:rFonts w:ascii="Times New Roman" w:hAnsi="Times New Roman" w:cs="Times New Roman"/>
          <w:sz w:val="28"/>
          <w:szCs w:val="28"/>
        </w:rPr>
        <w:t xml:space="preserve">способность обучающегося принимать и сохранять учебную цель и задачи;  </w:t>
      </w:r>
    </w:p>
    <w:p w:rsidR="00091522" w:rsidRPr="00091522" w:rsidRDefault="00091522" w:rsidP="005103ED">
      <w:pPr>
        <w:pStyle w:val="a5"/>
        <w:numPr>
          <w:ilvl w:val="0"/>
          <w:numId w:val="6"/>
        </w:numPr>
        <w:jc w:val="both"/>
        <w:rPr>
          <w:rFonts w:ascii="Times New Roman" w:hAnsi="Times New Roman" w:cs="Times New Roman"/>
          <w:sz w:val="28"/>
          <w:szCs w:val="28"/>
        </w:rPr>
      </w:pPr>
      <w:r w:rsidRPr="00091522">
        <w:rPr>
          <w:rFonts w:ascii="Times New Roman" w:hAnsi="Times New Roman" w:cs="Times New Roman"/>
          <w:sz w:val="28"/>
          <w:szCs w:val="28"/>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BB3190" w:rsidRDefault="00091522" w:rsidP="005103ED">
      <w:pPr>
        <w:pStyle w:val="a5"/>
        <w:numPr>
          <w:ilvl w:val="0"/>
          <w:numId w:val="6"/>
        </w:numPr>
        <w:jc w:val="both"/>
        <w:rPr>
          <w:rFonts w:ascii="Times New Roman" w:hAnsi="Times New Roman" w:cs="Times New Roman"/>
          <w:sz w:val="28"/>
          <w:szCs w:val="28"/>
        </w:rPr>
      </w:pPr>
      <w:r w:rsidRPr="00091522">
        <w:rPr>
          <w:rFonts w:ascii="Times New Roman" w:hAnsi="Times New Roman" w:cs="Times New Roman"/>
          <w:sz w:val="28"/>
          <w:szCs w:val="28"/>
        </w:rPr>
        <w:t xml:space="preserve">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r w:rsidRPr="00091522">
        <w:rPr>
          <w:rFonts w:ascii="Times New Roman" w:hAnsi="Times New Roman" w:cs="Times New Roman"/>
          <w:sz w:val="28"/>
          <w:szCs w:val="28"/>
        </w:rPr>
        <w:tab/>
      </w:r>
    </w:p>
    <w:p w:rsidR="00091522" w:rsidRPr="00091522" w:rsidRDefault="00091522" w:rsidP="005103ED">
      <w:pPr>
        <w:pStyle w:val="a5"/>
        <w:numPr>
          <w:ilvl w:val="0"/>
          <w:numId w:val="6"/>
        </w:numPr>
        <w:jc w:val="both"/>
        <w:rPr>
          <w:rFonts w:ascii="Times New Roman" w:hAnsi="Times New Roman" w:cs="Times New Roman"/>
          <w:sz w:val="28"/>
          <w:szCs w:val="28"/>
        </w:rPr>
      </w:pPr>
      <w:r w:rsidRPr="00091522">
        <w:rPr>
          <w:rFonts w:ascii="Times New Roman" w:hAnsi="Times New Roman" w:cs="Times New Roman"/>
          <w:sz w:val="28"/>
          <w:szCs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BB3190" w:rsidRDefault="00091522" w:rsidP="005103ED">
      <w:pPr>
        <w:pStyle w:val="a5"/>
        <w:numPr>
          <w:ilvl w:val="0"/>
          <w:numId w:val="6"/>
        </w:numPr>
        <w:jc w:val="both"/>
        <w:rPr>
          <w:rFonts w:ascii="Times New Roman" w:hAnsi="Times New Roman" w:cs="Times New Roman"/>
          <w:sz w:val="28"/>
          <w:szCs w:val="28"/>
        </w:rPr>
      </w:pPr>
      <w:r w:rsidRPr="00091522">
        <w:rPr>
          <w:rFonts w:ascii="Times New Roman" w:hAnsi="Times New Roman" w:cs="Times New Roman"/>
          <w:sz w:val="28"/>
          <w:szCs w:val="28"/>
        </w:rPr>
        <w:t xml:space="preserve">умение использовать знаково-символические средства для создания моделей изучаемых объектов и процессов, схем решения </w:t>
      </w:r>
      <w:proofErr w:type="spellStart"/>
      <w:r w:rsidRPr="00091522">
        <w:rPr>
          <w:rFonts w:ascii="Times New Roman" w:hAnsi="Times New Roman" w:cs="Times New Roman"/>
          <w:sz w:val="28"/>
          <w:szCs w:val="28"/>
        </w:rPr>
        <w:t>учебнопознавательных</w:t>
      </w:r>
      <w:proofErr w:type="spellEnd"/>
      <w:r w:rsidRPr="00091522">
        <w:rPr>
          <w:rFonts w:ascii="Times New Roman" w:hAnsi="Times New Roman" w:cs="Times New Roman"/>
          <w:sz w:val="28"/>
          <w:szCs w:val="28"/>
        </w:rPr>
        <w:t xml:space="preserve"> и практических задач;</w:t>
      </w:r>
    </w:p>
    <w:p w:rsidR="00BB3190" w:rsidRDefault="00091522" w:rsidP="005103ED">
      <w:pPr>
        <w:pStyle w:val="a5"/>
        <w:numPr>
          <w:ilvl w:val="0"/>
          <w:numId w:val="6"/>
        </w:numPr>
        <w:jc w:val="both"/>
        <w:rPr>
          <w:rFonts w:ascii="Times New Roman" w:hAnsi="Times New Roman" w:cs="Times New Roman"/>
          <w:sz w:val="28"/>
          <w:szCs w:val="28"/>
        </w:rPr>
      </w:pPr>
      <w:r w:rsidRPr="00BB3190">
        <w:rPr>
          <w:rFonts w:ascii="Times New Roman" w:hAnsi="Times New Roman" w:cs="Times New Roman"/>
          <w:sz w:val="28"/>
          <w:szCs w:val="28"/>
        </w:rPr>
        <w:lastRenderedPageBreak/>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091522" w:rsidRPr="00BB3190" w:rsidRDefault="00091522" w:rsidP="005103ED">
      <w:pPr>
        <w:pStyle w:val="a5"/>
        <w:numPr>
          <w:ilvl w:val="0"/>
          <w:numId w:val="6"/>
        </w:numPr>
        <w:jc w:val="both"/>
        <w:rPr>
          <w:rFonts w:ascii="Times New Roman" w:hAnsi="Times New Roman" w:cs="Times New Roman"/>
          <w:sz w:val="28"/>
          <w:szCs w:val="28"/>
        </w:rPr>
      </w:pPr>
      <w:r w:rsidRPr="00BB3190">
        <w:rPr>
          <w:rFonts w:ascii="Times New Roman" w:hAnsi="Times New Roman" w:cs="Times New Roman"/>
          <w:sz w:val="28"/>
          <w:szCs w:val="28"/>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Уровень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УУД, представляющих содержание и объект оценки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результатов, может быть качественно оценен и измерен в следующих основных формах:</w:t>
      </w:r>
    </w:p>
    <w:p w:rsidR="00091522" w:rsidRPr="00091522" w:rsidRDefault="00091522" w:rsidP="005103ED">
      <w:pPr>
        <w:pStyle w:val="a5"/>
        <w:numPr>
          <w:ilvl w:val="0"/>
          <w:numId w:val="7"/>
        </w:numPr>
        <w:jc w:val="both"/>
        <w:rPr>
          <w:rFonts w:ascii="Times New Roman" w:hAnsi="Times New Roman" w:cs="Times New Roman"/>
          <w:sz w:val="28"/>
          <w:szCs w:val="28"/>
        </w:rPr>
      </w:pPr>
      <w:r w:rsidRPr="00091522">
        <w:rPr>
          <w:rFonts w:ascii="Times New Roman" w:hAnsi="Times New Roman" w:cs="Times New Roman"/>
          <w:sz w:val="28"/>
          <w:szCs w:val="28"/>
        </w:rPr>
        <w:t xml:space="preserve">достижение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конкретного вида УУД; </w:t>
      </w:r>
    </w:p>
    <w:p w:rsidR="00091522" w:rsidRPr="00091522" w:rsidRDefault="00091522" w:rsidP="005103ED">
      <w:pPr>
        <w:pStyle w:val="a5"/>
        <w:numPr>
          <w:ilvl w:val="0"/>
          <w:numId w:val="7"/>
        </w:numPr>
        <w:jc w:val="both"/>
        <w:rPr>
          <w:rFonts w:ascii="Times New Roman" w:hAnsi="Times New Roman" w:cs="Times New Roman"/>
          <w:sz w:val="28"/>
          <w:szCs w:val="28"/>
        </w:rPr>
      </w:pPr>
      <w:r w:rsidRPr="00091522">
        <w:rPr>
          <w:rFonts w:ascii="Times New Roman" w:hAnsi="Times New Roman" w:cs="Times New Roman"/>
          <w:sz w:val="28"/>
          <w:szCs w:val="28"/>
        </w:rPr>
        <w:t xml:space="preserve">достижение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w:t>
      </w:r>
      <w:proofErr w:type="spellStart"/>
      <w:r w:rsidRPr="00091522">
        <w:rPr>
          <w:rFonts w:ascii="Times New Roman" w:hAnsi="Times New Roman" w:cs="Times New Roman"/>
          <w:sz w:val="28"/>
          <w:szCs w:val="28"/>
        </w:rPr>
        <w:t>сформированность</w:t>
      </w:r>
      <w:proofErr w:type="spellEnd"/>
      <w:r w:rsidRPr="00091522">
        <w:rPr>
          <w:rFonts w:ascii="Times New Roman" w:hAnsi="Times New Roman" w:cs="Times New Roman"/>
          <w:sz w:val="28"/>
          <w:szCs w:val="28"/>
        </w:rPr>
        <w:t xml:space="preserve"> коммуникативных УД. </w:t>
      </w:r>
    </w:p>
    <w:p w:rsidR="00091522" w:rsidRPr="00091522" w:rsidRDefault="00091522" w:rsidP="005103ED">
      <w:pPr>
        <w:pStyle w:val="a5"/>
        <w:numPr>
          <w:ilvl w:val="0"/>
          <w:numId w:val="7"/>
        </w:numPr>
        <w:jc w:val="both"/>
        <w:rPr>
          <w:rFonts w:ascii="Times New Roman" w:hAnsi="Times New Roman" w:cs="Times New Roman"/>
          <w:sz w:val="28"/>
          <w:szCs w:val="28"/>
        </w:rPr>
      </w:pPr>
      <w:r w:rsidRPr="00091522">
        <w:rPr>
          <w:rFonts w:ascii="Times New Roman" w:hAnsi="Times New Roman" w:cs="Times New Roman"/>
          <w:sz w:val="28"/>
          <w:szCs w:val="28"/>
        </w:rPr>
        <w:t xml:space="preserve">достижение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результатов может проявиться в успешности выполнения комплексных заданий на </w:t>
      </w:r>
      <w:proofErr w:type="spellStart"/>
      <w:r w:rsidRPr="00091522">
        <w:rPr>
          <w:rFonts w:ascii="Times New Roman" w:hAnsi="Times New Roman" w:cs="Times New Roman"/>
          <w:sz w:val="28"/>
          <w:szCs w:val="28"/>
        </w:rPr>
        <w:t>межпредметной</w:t>
      </w:r>
      <w:proofErr w:type="spellEnd"/>
      <w:r w:rsidRPr="00091522">
        <w:rPr>
          <w:rFonts w:ascii="Times New Roman" w:hAnsi="Times New Roman" w:cs="Times New Roman"/>
          <w:sz w:val="28"/>
          <w:szCs w:val="28"/>
        </w:rPr>
        <w:t xml:space="preserve"> основе.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Преимуществом двух последних способов оценки является то, что предметом измерения становится уровень присвоения учащимся УУД.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По итогам выполнения работ выносится оценка (прямая или опосредованная)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большинства познавательных учебных действий и навыков работы с информацией, а также опосредованная оценка </w:t>
      </w:r>
      <w:proofErr w:type="spellStart"/>
      <w:r w:rsidRPr="00091522">
        <w:rPr>
          <w:rFonts w:ascii="Times New Roman" w:hAnsi="Times New Roman" w:cs="Times New Roman"/>
          <w:sz w:val="28"/>
          <w:szCs w:val="28"/>
        </w:rPr>
        <w:t>сформированности</w:t>
      </w:r>
      <w:proofErr w:type="spellEnd"/>
      <w:r w:rsidRPr="00091522">
        <w:rPr>
          <w:rFonts w:ascii="Times New Roman" w:hAnsi="Times New Roman" w:cs="Times New Roman"/>
          <w:sz w:val="28"/>
          <w:szCs w:val="28"/>
        </w:rPr>
        <w:t xml:space="preserve"> ряда коммуникативных и регулятивных действий.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Оценка </w:t>
      </w:r>
      <w:r w:rsidRPr="005F29BB">
        <w:rPr>
          <w:rFonts w:ascii="Times New Roman" w:hAnsi="Times New Roman" w:cs="Times New Roman"/>
          <w:b/>
          <w:i/>
          <w:sz w:val="28"/>
          <w:szCs w:val="28"/>
          <w:u w:val="single"/>
        </w:rPr>
        <w:t>предметных результатов</w:t>
      </w:r>
      <w:r w:rsidRPr="00091522">
        <w:rPr>
          <w:rFonts w:ascii="Times New Roman" w:hAnsi="Times New Roman" w:cs="Times New Roman"/>
          <w:sz w:val="28"/>
          <w:szCs w:val="28"/>
        </w:rPr>
        <w:t xml:space="preserve">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Подход к оценке знаний и умений, составляющих предметные результаты обучения адаптированной основной общеобразовательной программы, сохраняются в его традиционном виде. Объектом оценки предметных результатов служит в полном соответствии с требованиями Стандарта способность слабослышащих и позднооглохших обучающихся решать учебно-познавательные и учебно-практические задачи с использованием средств, </w:t>
      </w:r>
      <w:r w:rsidRPr="00091522">
        <w:rPr>
          <w:rFonts w:ascii="Times New Roman" w:hAnsi="Times New Roman" w:cs="Times New Roman"/>
          <w:sz w:val="28"/>
          <w:szCs w:val="28"/>
        </w:rPr>
        <w:lastRenderedPageBreak/>
        <w:t xml:space="preserve">относящихся к содержанию учебных предметов, в том числе на основе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действий.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Процедуры итоговой и промежуточной оценки результатов усвоения АООП НОО требуют учёта особых образовательных потребностей слабослышащих и позднооглохших обучающихся: 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При оценке результатов освоения АООП НОО необходимо обеспечить ребенку с нарушением слуха право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без заявленных для ребенка ограничениях во времени. При оценке итоговых предметных результатов обучения используется традиционная система отметок по 5-балльной шкале. Такой подход не исключает возможности использования и других подходов к оцениванию результатов обучения учащихся.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(социальных) жизненных компетенций.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 xml:space="preserve">Система оценки достижения обучающимися планируемых результатов по предметам </w:t>
      </w:r>
      <w:proofErr w:type="spellStart"/>
      <w:r w:rsidRPr="005F29BB">
        <w:rPr>
          <w:rFonts w:ascii="Times New Roman" w:hAnsi="Times New Roman" w:cs="Times New Roman"/>
          <w:b/>
          <w:i/>
          <w:sz w:val="28"/>
          <w:szCs w:val="28"/>
        </w:rPr>
        <w:t>коррекционно</w:t>
      </w:r>
      <w:proofErr w:type="spellEnd"/>
      <w:r w:rsidRPr="005F29BB">
        <w:rPr>
          <w:rFonts w:ascii="Times New Roman" w:hAnsi="Times New Roman" w:cs="Times New Roman"/>
          <w:b/>
          <w:i/>
          <w:sz w:val="28"/>
          <w:szCs w:val="28"/>
        </w:rPr>
        <w:t xml:space="preserve"> – развивающего направления</w:t>
      </w:r>
      <w:r w:rsidRPr="00091522">
        <w:rPr>
          <w:rFonts w:ascii="Times New Roman" w:hAnsi="Times New Roman" w:cs="Times New Roman"/>
          <w:sz w:val="28"/>
          <w:szCs w:val="28"/>
        </w:rPr>
        <w:t xml:space="preserve"> базируется на результатах систематического мониторинга, проводимого по специально разработанным методикам. Мониторинг восприятия и воспроизведения устной речи слабослышащих и позднооглохших детей проводится не реже двух раз в учебный год (как правило, в начале и конце учебного года); может быть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проводится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091522" w:rsidRPr="00091522" w:rsidRDefault="00091522" w:rsidP="00091522">
      <w:pPr>
        <w:pStyle w:val="a5"/>
        <w:jc w:val="both"/>
        <w:rPr>
          <w:rFonts w:ascii="Times New Roman" w:hAnsi="Times New Roman" w:cs="Times New Roman"/>
          <w:sz w:val="28"/>
          <w:szCs w:val="28"/>
        </w:rPr>
      </w:pPr>
      <w:r w:rsidRPr="00091522">
        <w:rPr>
          <w:rFonts w:ascii="Times New Roman" w:hAnsi="Times New Roman" w:cs="Times New Roman"/>
          <w:sz w:val="28"/>
          <w:szCs w:val="28"/>
        </w:rPr>
        <w:tab/>
        <w:t>Результаты коррекционно-развивающей работы по формированию речевого слуха и произносительной стороны устной речи, развитию слухового восприятия и технике речи анализируются в отчетах учителей</w:t>
      </w:r>
      <w:r w:rsidR="00C9219C">
        <w:rPr>
          <w:rFonts w:ascii="Times New Roman" w:hAnsi="Times New Roman" w:cs="Times New Roman"/>
          <w:sz w:val="28"/>
          <w:szCs w:val="28"/>
        </w:rPr>
        <w:t xml:space="preserve"> </w:t>
      </w:r>
      <w:r w:rsidRPr="00091522">
        <w:rPr>
          <w:rFonts w:ascii="Times New Roman" w:hAnsi="Times New Roman" w:cs="Times New Roman"/>
          <w:sz w:val="28"/>
          <w:szCs w:val="28"/>
        </w:rPr>
        <w:t xml:space="preserve">дефектологов, которые составляются администрации образовательной организации. В конце учебного года составляется характеристика слухоречевого развития каждого обучающегося. В ней обобщаются данные о </w:t>
      </w:r>
      <w:r w:rsidRPr="00091522">
        <w:rPr>
          <w:rFonts w:ascii="Times New Roman" w:hAnsi="Times New Roman" w:cs="Times New Roman"/>
          <w:sz w:val="28"/>
          <w:szCs w:val="28"/>
        </w:rPr>
        <w:lastRenderedPageBreak/>
        <w:t xml:space="preserve">достижении им планируемых </w:t>
      </w:r>
      <w:proofErr w:type="spellStart"/>
      <w:r w:rsidRPr="00091522">
        <w:rPr>
          <w:rFonts w:ascii="Times New Roman" w:hAnsi="Times New Roman" w:cs="Times New Roman"/>
          <w:sz w:val="28"/>
          <w:szCs w:val="28"/>
        </w:rPr>
        <w:t>метапредметных</w:t>
      </w:r>
      <w:proofErr w:type="spellEnd"/>
      <w:r w:rsidRPr="00091522">
        <w:rPr>
          <w:rFonts w:ascii="Times New Roman" w:hAnsi="Times New Roman" w:cs="Times New Roman"/>
          <w:sz w:val="28"/>
          <w:szCs w:val="28"/>
        </w:rPr>
        <w:t xml:space="preserve"> и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  </w:t>
      </w:r>
    </w:p>
    <w:p w:rsidR="00FF562D" w:rsidRPr="00FF562D" w:rsidRDefault="00091522" w:rsidP="00FF562D">
      <w:pPr>
        <w:pStyle w:val="a5"/>
        <w:rPr>
          <w:rFonts w:ascii="Times New Roman" w:hAnsi="Times New Roman" w:cs="Times New Roman"/>
          <w:sz w:val="28"/>
          <w:szCs w:val="24"/>
        </w:rPr>
      </w:pPr>
      <w:r w:rsidRPr="00091522">
        <w:rPr>
          <w:rFonts w:ascii="Times New Roman" w:hAnsi="Times New Roman" w:cs="Times New Roman"/>
          <w:sz w:val="28"/>
          <w:szCs w:val="28"/>
        </w:rPr>
        <w:tab/>
      </w:r>
      <w:r w:rsidR="00FF562D" w:rsidRPr="00FF562D">
        <w:rPr>
          <w:rFonts w:ascii="Times New Roman" w:hAnsi="Times New Roman" w:cs="Times New Roman"/>
          <w:sz w:val="28"/>
          <w:szCs w:val="24"/>
        </w:rPr>
        <w:t>На  каждого  обучающегося  ведет</w:t>
      </w:r>
      <w:r w:rsidR="00FF562D">
        <w:rPr>
          <w:rFonts w:ascii="Times New Roman" w:hAnsi="Times New Roman" w:cs="Times New Roman"/>
          <w:sz w:val="28"/>
          <w:szCs w:val="24"/>
        </w:rPr>
        <w:t xml:space="preserve">ся  мониторинг  на  протяжении  </w:t>
      </w:r>
      <w:r w:rsidR="00FF562D" w:rsidRPr="00FF562D">
        <w:rPr>
          <w:rFonts w:ascii="Times New Roman" w:hAnsi="Times New Roman" w:cs="Times New Roman"/>
          <w:sz w:val="28"/>
          <w:szCs w:val="24"/>
        </w:rPr>
        <w:t>всего периода  обучения  в  школе  («Карта обследования устной речи (ее восприятия и воспроизведения)»).  В «Карте обследования устной речи»  представляются:</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сведения об учащегося</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данные медицинского осмотра</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исследование слуха речью</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произношение</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результаты проверки усвоения программного материала по РРС</w:t>
      </w:r>
    </w:p>
    <w:p w:rsidR="00FF562D" w:rsidRPr="00FF562D" w:rsidRDefault="00FF562D" w:rsidP="005103ED">
      <w:pPr>
        <w:pStyle w:val="a5"/>
        <w:numPr>
          <w:ilvl w:val="0"/>
          <w:numId w:val="8"/>
        </w:numPr>
        <w:rPr>
          <w:rFonts w:ascii="Times New Roman" w:hAnsi="Times New Roman" w:cs="Times New Roman"/>
          <w:sz w:val="28"/>
          <w:szCs w:val="24"/>
        </w:rPr>
      </w:pPr>
      <w:r w:rsidRPr="00FF562D">
        <w:rPr>
          <w:rFonts w:ascii="Times New Roman" w:hAnsi="Times New Roman" w:cs="Times New Roman"/>
          <w:sz w:val="28"/>
          <w:szCs w:val="24"/>
        </w:rPr>
        <w:t>результаты обследования в конце учебного года</w:t>
      </w:r>
    </w:p>
    <w:p w:rsidR="00AB6C4E" w:rsidRDefault="00AB6C4E" w:rsidP="00AB6C4E">
      <w:pPr>
        <w:pStyle w:val="a5"/>
        <w:jc w:val="both"/>
        <w:rPr>
          <w:rFonts w:ascii="Times New Roman" w:hAnsi="Times New Roman" w:cs="Times New Roman"/>
          <w:sz w:val="28"/>
          <w:szCs w:val="28"/>
        </w:rPr>
      </w:pPr>
    </w:p>
    <w:p w:rsidR="00AB6C4E" w:rsidRPr="00AB6C4E" w:rsidRDefault="00AB6C4E" w:rsidP="00AB6C4E">
      <w:pPr>
        <w:pStyle w:val="a5"/>
        <w:jc w:val="center"/>
        <w:rPr>
          <w:rFonts w:ascii="Times New Roman" w:hAnsi="Times New Roman" w:cs="Times New Roman"/>
          <w:sz w:val="28"/>
          <w:szCs w:val="28"/>
        </w:rPr>
      </w:pPr>
      <w:r w:rsidRPr="00AB6C4E">
        <w:rPr>
          <w:rFonts w:ascii="Times New Roman" w:hAnsi="Times New Roman" w:cs="Times New Roman"/>
          <w:b/>
          <w:i/>
          <w:sz w:val="28"/>
          <w:szCs w:val="28"/>
        </w:rPr>
        <w:t>Порядок проведения процедур оценивания</w:t>
      </w:r>
      <w:r w:rsidRPr="00AB6C4E">
        <w:rPr>
          <w:rFonts w:ascii="Times New Roman" w:hAnsi="Times New Roman" w:cs="Times New Roman"/>
          <w:sz w:val="28"/>
          <w:szCs w:val="28"/>
        </w:rPr>
        <w:t>.</w:t>
      </w:r>
    </w:p>
    <w:p w:rsidR="00AB6C4E" w:rsidRPr="00AB6C4E" w:rsidRDefault="00AB6C4E" w:rsidP="00AB6C4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AB6C4E">
        <w:rPr>
          <w:rFonts w:ascii="Times New Roman" w:hAnsi="Times New Roman" w:cs="Times New Roman"/>
          <w:sz w:val="28"/>
          <w:szCs w:val="28"/>
        </w:rPr>
        <w:t>К процедурам оценивани</w:t>
      </w:r>
      <w:r>
        <w:rPr>
          <w:rFonts w:ascii="Times New Roman" w:hAnsi="Times New Roman" w:cs="Times New Roman"/>
          <w:sz w:val="28"/>
          <w:szCs w:val="28"/>
        </w:rPr>
        <w:t xml:space="preserve">я относятся процедуры стартовой </w:t>
      </w:r>
      <w:r w:rsidRPr="00AB6C4E">
        <w:rPr>
          <w:rFonts w:ascii="Times New Roman" w:hAnsi="Times New Roman" w:cs="Times New Roman"/>
          <w:sz w:val="28"/>
          <w:szCs w:val="28"/>
        </w:rPr>
        <w:t>диагностики, текущего оценивания, итогового оценивания и накопительной оценки.</w:t>
      </w:r>
    </w:p>
    <w:p w:rsidR="00AB6C4E" w:rsidRPr="00AB6C4E" w:rsidRDefault="00AB6C4E" w:rsidP="00AB6C4E">
      <w:pPr>
        <w:pStyle w:val="a5"/>
        <w:jc w:val="both"/>
        <w:rPr>
          <w:rFonts w:ascii="Times New Roman" w:hAnsi="Times New Roman" w:cs="Times New Roman"/>
          <w:sz w:val="28"/>
          <w:szCs w:val="28"/>
        </w:rPr>
      </w:pPr>
      <w:r w:rsidRPr="00AB6C4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6C4E">
        <w:rPr>
          <w:rFonts w:ascii="Times New Roman" w:hAnsi="Times New Roman" w:cs="Times New Roman"/>
          <w:sz w:val="28"/>
          <w:szCs w:val="28"/>
        </w:rPr>
        <w:t xml:space="preserve">Стартовая диагностика – (проводится в начале сентября- октября) позволяет определить актуальный уровень знаний, необходимый для продолжения обучения. Стартовые работы проводятся, начиная со второго года обучения. Результаты стартовой работы фиксируются учителем в классном журнале, но не учитываются при выставлении оценки за четверть. Материалы стартовых диагностик включаются в состав портфолио обучающегося. </w:t>
      </w:r>
    </w:p>
    <w:p w:rsidR="00AB6C4E" w:rsidRDefault="00AB6C4E" w:rsidP="00AB6C4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AB6C4E">
        <w:rPr>
          <w:rFonts w:ascii="Times New Roman" w:hAnsi="Times New Roman" w:cs="Times New Roman"/>
          <w:sz w:val="28"/>
          <w:szCs w:val="28"/>
        </w:rPr>
        <w:t>Текущее оценивание – комплексная оценка результатов образования, включает диагностику личностных, предметны</w:t>
      </w:r>
      <w:r>
        <w:rPr>
          <w:rFonts w:ascii="Times New Roman" w:hAnsi="Times New Roman" w:cs="Times New Roman"/>
          <w:sz w:val="28"/>
          <w:szCs w:val="28"/>
        </w:rPr>
        <w:t xml:space="preserve">х 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w:t>
      </w:r>
    </w:p>
    <w:p w:rsidR="00AB6C4E" w:rsidRDefault="00AB6C4E" w:rsidP="00AB6C4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AB6C4E">
        <w:rPr>
          <w:rFonts w:ascii="Times New Roman" w:hAnsi="Times New Roman" w:cs="Times New Roman"/>
          <w:sz w:val="28"/>
          <w:szCs w:val="28"/>
        </w:rPr>
        <w:t xml:space="preserve">Предметом итоговой оценки освоения учащимися адаптированной основной образовательной программы начального общего образования является достижение  личностных, предметных и </w:t>
      </w:r>
      <w:proofErr w:type="spellStart"/>
      <w:r w:rsidRPr="00AB6C4E">
        <w:rPr>
          <w:rFonts w:ascii="Times New Roman" w:hAnsi="Times New Roman" w:cs="Times New Roman"/>
          <w:sz w:val="28"/>
          <w:szCs w:val="28"/>
        </w:rPr>
        <w:t>метапредметных</w:t>
      </w:r>
      <w:proofErr w:type="spellEnd"/>
      <w:r w:rsidRPr="00AB6C4E">
        <w:rPr>
          <w:rFonts w:ascii="Times New Roman" w:hAnsi="Times New Roman" w:cs="Times New Roman"/>
          <w:sz w:val="28"/>
          <w:szCs w:val="28"/>
        </w:rPr>
        <w:t xml:space="preserve">  результатов начального общего образования, необходимых для продолжения образования в основной школе.</w:t>
      </w:r>
      <w:r w:rsidR="00091522" w:rsidRPr="00AB6C4E">
        <w:rPr>
          <w:rFonts w:ascii="Times New Roman" w:hAnsi="Times New Roman" w:cs="Times New Roman"/>
          <w:sz w:val="28"/>
          <w:szCs w:val="28"/>
        </w:rPr>
        <w:tab/>
      </w:r>
    </w:p>
    <w:p w:rsidR="00AB6C4E" w:rsidRPr="00C2080F" w:rsidRDefault="00AB6C4E" w:rsidP="00AB6C4E">
      <w:pPr>
        <w:pStyle w:val="a5"/>
        <w:jc w:val="both"/>
        <w:rPr>
          <w:rStyle w:val="c0"/>
          <w:rFonts w:ascii="Times New Roman" w:hAnsi="Times New Roman" w:cs="Times New Roman"/>
          <w:i/>
          <w:sz w:val="28"/>
          <w:szCs w:val="28"/>
        </w:rPr>
      </w:pPr>
      <w:r w:rsidRPr="00C2080F">
        <w:rPr>
          <w:rFonts w:ascii="Times New Roman" w:hAnsi="Times New Roman" w:cs="Times New Roman"/>
          <w:i/>
          <w:sz w:val="28"/>
          <w:szCs w:val="28"/>
        </w:rPr>
        <w:t>Нормы оценок в начальной школе для слабослышащих и позднооглохших</w:t>
      </w:r>
      <w:r w:rsidR="00C2080F" w:rsidRPr="00C2080F">
        <w:rPr>
          <w:rFonts w:ascii="Times New Roman" w:hAnsi="Times New Roman" w:cs="Times New Roman"/>
          <w:i/>
          <w:sz w:val="28"/>
          <w:szCs w:val="28"/>
        </w:rPr>
        <w:t xml:space="preserve"> обучающихся:</w:t>
      </w:r>
      <w:r w:rsidR="00091522" w:rsidRPr="00C2080F">
        <w:rPr>
          <w:rFonts w:ascii="Times New Roman" w:hAnsi="Times New Roman" w:cs="Times New Roman"/>
          <w:i/>
          <w:sz w:val="28"/>
          <w:szCs w:val="28"/>
        </w:rPr>
        <w:t xml:space="preserve"> </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Русский язык.</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Списывание текста.</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ставится за безошибочное аккуратное выполнение работы;</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«4» – ставится, если в работе 1 – 2 орфографические ошибки и 1 исправление (1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в конце года); 1 ошибка и 1 исправление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«3» – ставится, если в работе допущены 3 орфографические ошибки и 1 исправление (1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в конце года);  2 ошибки и 1 исправление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lastRenderedPageBreak/>
        <w:t xml:space="preserve">«2» – ставится, если в работе допущены 4 орфографические ошибки (1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в конце года); 3 ошибки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r w:rsidR="00C2080F">
        <w:rPr>
          <w:rFonts w:ascii="Times New Roman" w:hAnsi="Times New Roman" w:cs="Times New Roman"/>
          <w:color w:val="000000"/>
          <w:sz w:val="28"/>
          <w:szCs w:val="28"/>
        </w:rPr>
        <w:t xml:space="preserve"> </w:t>
      </w:r>
      <w:r w:rsidRPr="00AB6C4E">
        <w:rPr>
          <w:rFonts w:ascii="Times New Roman" w:hAnsi="Times New Roman" w:cs="Times New Roman"/>
          <w:color w:val="000000"/>
          <w:sz w:val="28"/>
          <w:szCs w:val="28"/>
        </w:rPr>
        <w:t xml:space="preserve">(2 </w:t>
      </w:r>
      <w:proofErr w:type="spellStart"/>
      <w:r w:rsidRPr="00AB6C4E">
        <w:rPr>
          <w:rFonts w:ascii="Times New Roman" w:hAnsi="Times New Roman" w:cs="Times New Roman"/>
          <w:color w:val="000000"/>
          <w:sz w:val="28"/>
          <w:szCs w:val="28"/>
        </w:rPr>
        <w:t>кл</w:t>
      </w:r>
      <w:proofErr w:type="spellEnd"/>
      <w:r w:rsidRPr="00AB6C4E">
        <w:rPr>
          <w:rFonts w:ascii="Times New Roman" w:hAnsi="Times New Roman" w:cs="Times New Roman"/>
          <w:color w:val="000000"/>
          <w:sz w:val="28"/>
          <w:szCs w:val="28"/>
        </w:rPr>
        <w:t>. в конце года)– 5 классы</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Грамматическое задание.</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«4» - ставится, если ученик обнаруживает осознанное усвоение правил, умеет применять свои знания правильно выполнил не менее 3/4 заданий;</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 ставится, если ученик обнаруживает усвоение определённой части из изученного материала, в работе правильно выполнил не менее 1/2 заданий;</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ставится, если ученик обнаруживает плохое знание учебного материала, не справляется с большинством грамматических заданий;</w:t>
      </w:r>
    </w:p>
    <w:p w:rsidR="00AB6C4E" w:rsidRPr="00AB6C4E" w:rsidRDefault="00AB6C4E" w:rsidP="00AB6C4E">
      <w:pPr>
        <w:pStyle w:val="a5"/>
        <w:rPr>
          <w:rStyle w:val="c4"/>
          <w:rFonts w:ascii="Times New Roman" w:hAnsi="Times New Roman" w:cs="Times New Roman"/>
          <w:b/>
          <w:bCs/>
          <w:color w:val="000000"/>
          <w:sz w:val="28"/>
          <w:szCs w:val="28"/>
        </w:rPr>
      </w:pP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Словарный диктант</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Количество слов для словарного диктанта.</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нет ошибок; 2 класс – 7 – 8 слов;</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«4» – 1 – 2 ошибки; 3 класс – 10 – 12 слов;</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 3 – 4 ошибки (если 15 – 20 слов); 4 класс – 12 – 15 слов;</w:t>
      </w:r>
    </w:p>
    <w:p w:rsidR="00AB6C4E" w:rsidRPr="00C2080F" w:rsidRDefault="00AB6C4E" w:rsidP="00AB6C4E">
      <w:pPr>
        <w:pStyle w:val="a5"/>
        <w:rPr>
          <w:rStyle w:val="c4"/>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5 – 7 ошибок; 5 класс – до 20 слов.</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Контрольное списывание.</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нет ошибок;</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«4» – 1 – 2 ошибки или 1 исправление (2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1 ошибка или 1 исправление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«3» – 3 ошибки и 1 исправление (2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2 ошибки и 1 исправление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«2» – 4 ошибки (2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xml:space="preserve">.), 3 ошибки (2 – 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«1» – более 4 ошибок (2 </w:t>
      </w:r>
      <w:proofErr w:type="spellStart"/>
      <w:r w:rsidRPr="00AB6C4E">
        <w:rPr>
          <w:rStyle w:val="c0"/>
          <w:rFonts w:ascii="Times New Roman" w:hAnsi="Times New Roman" w:cs="Times New Roman"/>
          <w:color w:val="000000"/>
          <w:sz w:val="28"/>
          <w:szCs w:val="28"/>
        </w:rPr>
        <w:t>кл</w:t>
      </w:r>
      <w:proofErr w:type="spellEnd"/>
      <w:r w:rsidR="00C2080F">
        <w:rPr>
          <w:rStyle w:val="c0"/>
          <w:rFonts w:ascii="Times New Roman" w:hAnsi="Times New Roman" w:cs="Times New Roman"/>
          <w:color w:val="000000"/>
          <w:sz w:val="28"/>
          <w:szCs w:val="28"/>
        </w:rPr>
        <w:t xml:space="preserve">.), более 3 ошибок (2 – 5 </w:t>
      </w:r>
      <w:proofErr w:type="spellStart"/>
      <w:r w:rsidR="00C2080F">
        <w:rPr>
          <w:rStyle w:val="c0"/>
          <w:rFonts w:ascii="Times New Roman" w:hAnsi="Times New Roman" w:cs="Times New Roman"/>
          <w:color w:val="000000"/>
          <w:sz w:val="28"/>
          <w:szCs w:val="28"/>
        </w:rPr>
        <w:t>кл</w:t>
      </w:r>
      <w:proofErr w:type="spellEnd"/>
      <w:r w:rsidR="00C2080F">
        <w:rPr>
          <w:rStyle w:val="c0"/>
          <w:rFonts w:ascii="Times New Roman" w:hAnsi="Times New Roman" w:cs="Times New Roman"/>
          <w:color w:val="000000"/>
          <w:sz w:val="28"/>
          <w:szCs w:val="28"/>
        </w:rPr>
        <w:t>.).</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5 классы</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Математика.</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Контрольная работа.</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Примеры. Задачи.</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«5» – без ошибок; </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«4» – 1 – 2 ошибки;  </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 2 – 5 ошибок (более половины работы сделано верно).</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«2» – 6 и более ошибок. </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2 - 5 классы</w:t>
      </w:r>
    </w:p>
    <w:p w:rsidR="00AB6C4E" w:rsidRPr="00AB6C4E" w:rsidRDefault="00AB6C4E" w:rsidP="00AB6C4E">
      <w:pPr>
        <w:pStyle w:val="a5"/>
        <w:rPr>
          <w:rFonts w:ascii="Times New Roman" w:hAnsi="Times New Roman" w:cs="Times New Roman"/>
          <w:color w:val="000000"/>
          <w:sz w:val="28"/>
          <w:szCs w:val="28"/>
        </w:rPr>
      </w:pPr>
      <w:r w:rsidRPr="00AB6C4E">
        <w:rPr>
          <w:rStyle w:val="c4"/>
          <w:rFonts w:ascii="Times New Roman" w:hAnsi="Times New Roman" w:cs="Times New Roman"/>
          <w:color w:val="000000"/>
          <w:sz w:val="28"/>
          <w:szCs w:val="28"/>
        </w:rPr>
        <w:t>Комбинированная.</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нет ошибок;</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«4» – 1 – 2 ошибки, но не в задаче;</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 3 – 4 негрубые ошибки, но ход решения задачи верен;</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не решена задача или более 4 грубых ошибок.</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Грубые ошибки: 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lastRenderedPageBreak/>
        <w:t>Негрубые ошибки: 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За грамматические ошибки, допущенные в работе по математике, оценка не снижается.</w:t>
      </w:r>
    </w:p>
    <w:p w:rsidR="00AB6C4E" w:rsidRPr="00AB6C4E" w:rsidRDefault="00AB6C4E" w:rsidP="00AB6C4E">
      <w:pPr>
        <w:pStyle w:val="a5"/>
        <w:rPr>
          <w:rFonts w:ascii="Times New Roman" w:hAnsi="Times New Roman" w:cs="Times New Roman"/>
          <w:sz w:val="28"/>
          <w:szCs w:val="28"/>
        </w:rPr>
      </w:pPr>
      <w:r w:rsidRPr="00AB6C4E">
        <w:rPr>
          <w:rFonts w:ascii="Times New Roman" w:hAnsi="Times New Roman" w:cs="Times New Roman"/>
          <w:sz w:val="28"/>
          <w:szCs w:val="28"/>
        </w:rPr>
        <w:t>2 – 5 классы</w:t>
      </w:r>
    </w:p>
    <w:p w:rsidR="00AB6C4E" w:rsidRPr="00AB6C4E" w:rsidRDefault="00AB6C4E" w:rsidP="00AB6C4E">
      <w:pPr>
        <w:pStyle w:val="a5"/>
        <w:rPr>
          <w:rFonts w:ascii="Times New Roman" w:hAnsi="Times New Roman" w:cs="Times New Roman"/>
          <w:b/>
          <w:sz w:val="28"/>
          <w:szCs w:val="28"/>
        </w:rPr>
      </w:pPr>
      <w:r w:rsidRPr="00AB6C4E">
        <w:rPr>
          <w:rFonts w:ascii="Times New Roman" w:hAnsi="Times New Roman" w:cs="Times New Roman"/>
          <w:b/>
          <w:sz w:val="28"/>
          <w:szCs w:val="28"/>
        </w:rPr>
        <w:t>Проверка устных вычислительных навыков.</w:t>
      </w:r>
    </w:p>
    <w:p w:rsidR="00AB6C4E" w:rsidRPr="00AB6C4E" w:rsidRDefault="00AB6C4E" w:rsidP="00AB6C4E">
      <w:pPr>
        <w:pStyle w:val="a5"/>
        <w:rPr>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«5» – без ошибок; </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«4» – 1 – 2 ошибки;  </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«3» – 3 – 5 ошибки; </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«2» – 6 и более ошибок. </w:t>
      </w:r>
    </w:p>
    <w:p w:rsidR="00AB6C4E" w:rsidRDefault="00AB6C4E" w:rsidP="00AB6C4E">
      <w:pPr>
        <w:pStyle w:val="a5"/>
        <w:rPr>
          <w:rStyle w:val="c0"/>
          <w:rFonts w:ascii="Times New Roman" w:hAnsi="Times New Roman" w:cs="Times New Roman"/>
          <w:color w:val="000000"/>
          <w:sz w:val="28"/>
          <w:szCs w:val="28"/>
        </w:rPr>
      </w:pPr>
    </w:p>
    <w:p w:rsidR="00C2080F" w:rsidRPr="00AB6C4E" w:rsidRDefault="00C2080F" w:rsidP="00AB6C4E">
      <w:pPr>
        <w:pStyle w:val="a5"/>
        <w:rPr>
          <w:rStyle w:val="c0"/>
          <w:rFonts w:ascii="Times New Roman" w:hAnsi="Times New Roman" w:cs="Times New Roman"/>
          <w:color w:val="000000"/>
          <w:sz w:val="28"/>
          <w:szCs w:val="28"/>
        </w:rPr>
      </w:pPr>
    </w:p>
    <w:p w:rsidR="00AB6C4E" w:rsidRPr="00AB6C4E" w:rsidRDefault="00AB6C4E" w:rsidP="00AB6C4E">
      <w:pPr>
        <w:pStyle w:val="a5"/>
        <w:rPr>
          <w:rStyle w:val="c0"/>
          <w:rFonts w:ascii="Times New Roman" w:hAnsi="Times New Roman" w:cs="Times New Roman"/>
          <w:b/>
          <w:color w:val="000000"/>
          <w:sz w:val="28"/>
          <w:szCs w:val="28"/>
        </w:rPr>
      </w:pPr>
      <w:r w:rsidRPr="00AB6C4E">
        <w:rPr>
          <w:rStyle w:val="c0"/>
          <w:rFonts w:ascii="Times New Roman" w:hAnsi="Times New Roman" w:cs="Times New Roman"/>
          <w:b/>
          <w:color w:val="000000"/>
          <w:sz w:val="28"/>
          <w:szCs w:val="28"/>
        </w:rPr>
        <w:t>Чтение</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2 - 5 классы</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2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30 – 50 слов</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3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40 - 60 слов</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4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60 - 70 слов</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 xml:space="preserve">5 </w:t>
      </w:r>
      <w:proofErr w:type="spellStart"/>
      <w:r w:rsidRPr="00AB6C4E">
        <w:rPr>
          <w:rStyle w:val="c0"/>
          <w:rFonts w:ascii="Times New Roman" w:hAnsi="Times New Roman" w:cs="Times New Roman"/>
          <w:color w:val="000000"/>
          <w:sz w:val="28"/>
          <w:szCs w:val="28"/>
        </w:rPr>
        <w:t>кл</w:t>
      </w:r>
      <w:proofErr w:type="spellEnd"/>
      <w:r w:rsidRPr="00AB6C4E">
        <w:rPr>
          <w:rStyle w:val="c0"/>
          <w:rFonts w:ascii="Times New Roman" w:hAnsi="Times New Roman" w:cs="Times New Roman"/>
          <w:color w:val="000000"/>
          <w:sz w:val="28"/>
          <w:szCs w:val="28"/>
        </w:rPr>
        <w:t>.– 70 – 140 слов</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2-3 класс.</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правильное выразительное плавное чтение целыми словами, слоговое чтение сложных трудных для произношения слов, соблюдение орфоэпических норм указанных в программе по обучению произношению правильных ударений в знакомых словах чтение незнакомых слов с проставленным ударением. Полные и связные ответы по тексту.</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«4» - правильное плавное чтение, слоговое чтение с небольшими отклонениями. Не значительное затруднение в ответах на вопросы.</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w:t>
      </w:r>
      <w:proofErr w:type="spellStart"/>
      <w:r w:rsidRPr="00AB6C4E">
        <w:rPr>
          <w:rStyle w:val="c0"/>
          <w:rFonts w:ascii="Times New Roman" w:hAnsi="Times New Roman" w:cs="Times New Roman"/>
          <w:color w:val="000000"/>
          <w:sz w:val="28"/>
          <w:szCs w:val="28"/>
        </w:rPr>
        <w:t>послоговое</w:t>
      </w:r>
      <w:proofErr w:type="spellEnd"/>
      <w:r w:rsidRPr="00AB6C4E">
        <w:rPr>
          <w:rStyle w:val="c0"/>
          <w:rFonts w:ascii="Times New Roman" w:hAnsi="Times New Roman" w:cs="Times New Roman"/>
          <w:color w:val="000000"/>
          <w:sz w:val="28"/>
          <w:szCs w:val="28"/>
        </w:rPr>
        <w:t xml:space="preserve"> либо плавное чтение с серьезными нарушениями. Серьезные затруднения в ответах на вопросы, привлечение помощи учителя.</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медленное чтение. Ниже нормы количество прочитанных слов. Серьезные затруднения в ответах на вопросы даже с помощью учителя.</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3-5 класс</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«5» - правильное выразительное плавное чтение целыми словами, слоговое чтение сложных трудных для произношения слов, соблюдение орфоэпических норм указанных в программе по обучению произношению правильных ударений в знакомых словах чтение незнакомых слов с проставленным ударением. Полные и связные ответы по тексту.</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«4» - правильное плавное чтение, слоговое чтение с небольшими отклонениями. Не значительное затруднение в ответах на вопросы.</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«3» -</w:t>
      </w:r>
      <w:proofErr w:type="spellStart"/>
      <w:r w:rsidRPr="00AB6C4E">
        <w:rPr>
          <w:rStyle w:val="c0"/>
          <w:rFonts w:ascii="Times New Roman" w:hAnsi="Times New Roman" w:cs="Times New Roman"/>
          <w:color w:val="000000"/>
          <w:sz w:val="28"/>
          <w:szCs w:val="28"/>
        </w:rPr>
        <w:t>послоговое</w:t>
      </w:r>
      <w:proofErr w:type="spellEnd"/>
      <w:r w:rsidRPr="00AB6C4E">
        <w:rPr>
          <w:rStyle w:val="c0"/>
          <w:rFonts w:ascii="Times New Roman" w:hAnsi="Times New Roman" w:cs="Times New Roman"/>
          <w:color w:val="000000"/>
          <w:sz w:val="28"/>
          <w:szCs w:val="28"/>
        </w:rPr>
        <w:t xml:space="preserve"> либо плавное чтение с серьезными нарушениями. Серьезные затруднения в ответах на вопросы, привлечение помощи учителя.</w:t>
      </w:r>
    </w:p>
    <w:p w:rsidR="00AB6C4E" w:rsidRPr="00AB6C4E" w:rsidRDefault="00AB6C4E" w:rsidP="00AB6C4E">
      <w:pPr>
        <w:pStyle w:val="a5"/>
        <w:rPr>
          <w:rStyle w:val="c0"/>
          <w:rFonts w:ascii="Times New Roman" w:hAnsi="Times New Roman" w:cs="Times New Roman"/>
          <w:color w:val="000000"/>
          <w:sz w:val="28"/>
          <w:szCs w:val="28"/>
        </w:rPr>
      </w:pPr>
      <w:r w:rsidRPr="00AB6C4E">
        <w:rPr>
          <w:rStyle w:val="c0"/>
          <w:rFonts w:ascii="Times New Roman" w:hAnsi="Times New Roman" w:cs="Times New Roman"/>
          <w:color w:val="000000"/>
          <w:sz w:val="28"/>
          <w:szCs w:val="28"/>
        </w:rPr>
        <w:t>«2» - медленное чтение. Ниже нормы количество прочитанных слов. Серьезные затруднения в ответах на вопросы даже с помощью учителя.</w:t>
      </w:r>
    </w:p>
    <w:p w:rsidR="007F51D9" w:rsidRP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sidRPr="007F51D9">
        <w:rPr>
          <w:rFonts w:ascii="Times New Roman" w:hAnsi="Times New Roman" w:cs="Times New Roman"/>
          <w:b/>
          <w:bCs/>
          <w:color w:val="00000A"/>
          <w:sz w:val="28"/>
          <w:szCs w:val="28"/>
        </w:rPr>
        <w:lastRenderedPageBreak/>
        <w:t xml:space="preserve">2.1.  ПРОГРАММА ФОРМИРОВАНИЯ </w:t>
      </w:r>
    </w:p>
    <w:p w:rsidR="007F51D9" w:rsidRP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sidRPr="007F51D9">
        <w:rPr>
          <w:rFonts w:ascii="Times New Roman" w:hAnsi="Times New Roman" w:cs="Times New Roman"/>
          <w:b/>
          <w:bCs/>
          <w:color w:val="00000A"/>
          <w:sz w:val="28"/>
          <w:szCs w:val="28"/>
        </w:rPr>
        <w:t>УНИВЕРСАЛЬНЫХ УЧЕБНЫХ ДЕЙСТВИЙ</w:t>
      </w:r>
    </w:p>
    <w:p w:rsidR="007F51D9" w:rsidRP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Pr="007F51D9" w:rsidRDefault="007F51D9" w:rsidP="007F51D9">
      <w:pPr>
        <w:spacing w:after="0" w:line="360" w:lineRule="auto"/>
        <w:jc w:val="center"/>
        <w:rPr>
          <w:rFonts w:ascii="Times New Roman" w:hAnsi="Times New Roman" w:cs="Times New Roman"/>
          <w:b/>
          <w:sz w:val="28"/>
          <w:szCs w:val="28"/>
        </w:rPr>
      </w:pPr>
      <w:r w:rsidRPr="007F51D9">
        <w:rPr>
          <w:rFonts w:ascii="Times New Roman" w:hAnsi="Times New Roman" w:cs="Times New Roman"/>
          <w:bCs/>
          <w:color w:val="00000A"/>
          <w:sz w:val="28"/>
          <w:szCs w:val="28"/>
        </w:rPr>
        <w:t xml:space="preserve">         </w:t>
      </w:r>
      <w:r w:rsidRPr="007F51D9">
        <w:rPr>
          <w:rFonts w:ascii="Times New Roman" w:hAnsi="Times New Roman" w:cs="Times New Roman"/>
          <w:b/>
          <w:sz w:val="28"/>
          <w:szCs w:val="28"/>
        </w:rPr>
        <w:t>Содержание:</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hAnsi="Times New Roman" w:cs="Times New Roman"/>
          <w:sz w:val="28"/>
          <w:szCs w:val="28"/>
        </w:rPr>
        <w:t>Пояснительная записка</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eastAsia="Times New Roman" w:hAnsi="Times New Roman" w:cs="Times New Roman"/>
          <w:color w:val="000000"/>
          <w:sz w:val="28"/>
          <w:szCs w:val="28"/>
          <w:lang w:eastAsia="ru-RU"/>
        </w:rPr>
        <w:t>Цель и задачи реализации формирования универсальных учебных действий</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eastAsia="Times New Roman" w:hAnsi="Times New Roman" w:cs="Times New Roman"/>
          <w:color w:val="000000"/>
          <w:sz w:val="28"/>
          <w:szCs w:val="28"/>
          <w:lang w:eastAsia="ru-RU"/>
        </w:rPr>
        <w:t>Описание понятий, функций, состава и характеристик универсальных учебных действий</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eastAsia="Times New Roman" w:hAnsi="Times New Roman" w:cs="Times New Roman"/>
          <w:color w:val="000000"/>
          <w:sz w:val="28"/>
          <w:szCs w:val="28"/>
          <w:lang w:eastAsia="ru-RU"/>
        </w:rPr>
        <w:t>Ценностные ориентиры образования слабослышащих и позднооглохших обучающихся на уровне начального общего образования</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eastAsia="Times New Roman" w:hAnsi="Times New Roman" w:cs="Times New Roman"/>
          <w:color w:val="000000"/>
          <w:sz w:val="28"/>
          <w:szCs w:val="28"/>
          <w:lang w:eastAsia="ru-RU"/>
        </w:rPr>
        <w:t>Связь универсальных учебных действий с содержанием учебных предметов</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hAnsi="Times New Roman" w:cs="Times New Roman"/>
          <w:sz w:val="28"/>
        </w:rPr>
        <w:t>Информационно – коммуникационные технологии – инструментарий универсальных учебных действий.  Подпрограмма формирования ИКТ-компетентности у обучающихся</w:t>
      </w:r>
    </w:p>
    <w:p w:rsidR="007F51D9" w:rsidRPr="007F51D9" w:rsidRDefault="007F51D9" w:rsidP="006D21E9">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7F51D9">
        <w:rPr>
          <w:rFonts w:ascii="Times New Roman" w:hAnsi="Times New Roman" w:cs="Times New Roman"/>
          <w:sz w:val="28"/>
          <w:szCs w:val="28"/>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7F51D9" w:rsidRPr="007F51D9" w:rsidRDefault="007F51D9" w:rsidP="007F51D9">
      <w:pPr>
        <w:spacing w:after="0" w:line="360" w:lineRule="auto"/>
        <w:rPr>
          <w:rFonts w:ascii="Times New Roman" w:eastAsia="Times New Roman" w:hAnsi="Times New Roman" w:cs="Times New Roman"/>
          <w:color w:val="000000"/>
          <w:sz w:val="28"/>
          <w:szCs w:val="28"/>
          <w:lang w:eastAsia="ru-RU"/>
        </w:rPr>
      </w:pPr>
    </w:p>
    <w:p w:rsidR="007F51D9" w:rsidRPr="007F51D9" w:rsidRDefault="007F51D9" w:rsidP="007F51D9">
      <w:pPr>
        <w:spacing w:after="0" w:line="360" w:lineRule="auto"/>
        <w:ind w:left="720"/>
        <w:rPr>
          <w:rFonts w:ascii="Times New Roman" w:eastAsia="Times New Roman" w:hAnsi="Times New Roman" w:cs="Times New Roman"/>
          <w:color w:val="000000"/>
          <w:sz w:val="28"/>
          <w:szCs w:val="28"/>
          <w:lang w:eastAsia="ru-RU"/>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center"/>
        <w:rPr>
          <w:rFonts w:ascii="Times New Roman" w:hAnsi="Times New Roman" w:cs="Times New Roman"/>
          <w:b/>
          <w:sz w:val="28"/>
          <w:szCs w:val="28"/>
        </w:rPr>
      </w:pPr>
      <w:r w:rsidRPr="007F51D9">
        <w:rPr>
          <w:rFonts w:ascii="Times New Roman" w:hAnsi="Times New Roman" w:cs="Times New Roman"/>
          <w:b/>
          <w:sz w:val="28"/>
          <w:szCs w:val="28"/>
        </w:rPr>
        <w:lastRenderedPageBreak/>
        <w:t>Пояснительная записка</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Программа формирования универсальных учебных слабослышащих и позднооглохших обучающихся (далее программа формирования УУД) конкретизирует требования Стандарта к личностным и </w:t>
      </w:r>
      <w:proofErr w:type="spellStart"/>
      <w:r w:rsidRPr="007F51D9">
        <w:rPr>
          <w:rFonts w:ascii="Times New Roman" w:hAnsi="Times New Roman" w:cs="Times New Roman"/>
          <w:sz w:val="28"/>
          <w:szCs w:val="28"/>
        </w:rPr>
        <w:t>метапредметным</w:t>
      </w:r>
      <w:proofErr w:type="spellEnd"/>
      <w:r w:rsidRPr="007F51D9">
        <w:rPr>
          <w:rFonts w:ascii="Times New Roman" w:hAnsi="Times New Roman" w:cs="Times New Roman"/>
          <w:sz w:val="28"/>
          <w:szCs w:val="28"/>
        </w:rPr>
        <w:t xml:space="preserve"> результатам освоения адаптированной основной общеобразовательной программы и служит основой разработки программ учебных дисциплин.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Программа строится на основе </w:t>
      </w:r>
      <w:proofErr w:type="spellStart"/>
      <w:r w:rsidRPr="007F51D9">
        <w:rPr>
          <w:rFonts w:ascii="Times New Roman" w:hAnsi="Times New Roman" w:cs="Times New Roman"/>
          <w:sz w:val="28"/>
          <w:szCs w:val="28"/>
        </w:rPr>
        <w:t>деятельностного</w:t>
      </w:r>
      <w:proofErr w:type="spellEnd"/>
      <w:r w:rsidRPr="007F51D9">
        <w:rPr>
          <w:rFonts w:ascii="Times New Roman" w:hAnsi="Times New Roman" w:cs="Times New Roman"/>
          <w:sz w:val="28"/>
          <w:szCs w:val="28"/>
        </w:rPr>
        <w:t xml:space="preserve"> подхода к обучению и позволяет реализовывать коррекционно-развивающий потенциал образования обучающихся с нарушением слуха.</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Реализация программы осуществляется комплексно через учебный процесс, внеурочную, внеклассную и внешкольную деятельность.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Основная </w:t>
      </w:r>
      <w:r w:rsidRPr="007F51D9">
        <w:rPr>
          <w:rFonts w:ascii="Times New Roman" w:hAnsi="Times New Roman" w:cs="Times New Roman"/>
          <w:b/>
          <w:sz w:val="28"/>
          <w:szCs w:val="28"/>
        </w:rPr>
        <w:t>цель</w:t>
      </w:r>
      <w:r w:rsidRPr="007F51D9">
        <w:rPr>
          <w:rFonts w:ascii="Times New Roman" w:hAnsi="Times New Roman" w:cs="Times New Roman"/>
          <w:sz w:val="28"/>
          <w:szCs w:val="28"/>
        </w:rPr>
        <w:t xml:space="preserve"> реализации программы формирования УУД состоит в формировании слабослышащего и позднооглохшего обучающегося как субъекта учебной деятельности, обеспечивая одно из направлений его подготовки к последующей профессиональной деятельности, самостоятельной бытовой и социальной жизни.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 xml:space="preserve">          Задачами</w:t>
      </w:r>
      <w:r w:rsidRPr="007F51D9">
        <w:rPr>
          <w:rFonts w:ascii="Times New Roman" w:hAnsi="Times New Roman" w:cs="Times New Roman"/>
          <w:sz w:val="28"/>
          <w:szCs w:val="28"/>
        </w:rPr>
        <w:t xml:space="preserve"> реализации программы являются: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формирование мотивационного компонента учебной деятельности обучающихся с нарушением слуха;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овладение слабослышащими и позднооглохшими обучающимися комплексом учебных действий, составляющих операционный компонент учебной деятельности;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развитие системы универсальных учебных действий, выступающей как инвариантной основы образовательного процесса и обеспечивающей детям с нарушением слуха умение учиться. </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sz w:val="28"/>
          <w:szCs w:val="28"/>
        </w:rPr>
        <w:t xml:space="preserve">         </w:t>
      </w:r>
      <w:r w:rsidRPr="007F51D9">
        <w:rPr>
          <w:rFonts w:ascii="Times New Roman" w:hAnsi="Times New Roman" w:cs="Times New Roman"/>
          <w:sz w:val="28"/>
          <w:szCs w:val="28"/>
          <w:lang w:eastAsia="ru-RU"/>
        </w:rPr>
        <w:t>Новые социальные запросы, отраженные в ФГОС для обучающихся с ограниченными возможностями здоровья, определяют цели образования как общекультурное, личностное и познавательное развитие учащихся, обеспечивающие такую ключевую компетенцию образования, как «научить учиться». Важнейшей задачей современной системы образования является формирование совокупности универсальных учебных действий (УУД), обеспечивающих компетенцию «научить учиться», а не только освоение учащимися конкретных предметных знаний и навыков в рамках отдельных дисциплин.</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w:t>
      </w: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both"/>
        <w:rPr>
          <w:rFonts w:ascii="Times New Roman" w:hAnsi="Times New Roman" w:cs="Times New Roman"/>
          <w:sz w:val="28"/>
          <w:szCs w:val="28"/>
          <w:lang w:eastAsia="ru-RU"/>
        </w:rPr>
      </w:pPr>
    </w:p>
    <w:p w:rsidR="007F51D9" w:rsidRPr="007F51D9" w:rsidRDefault="007F51D9" w:rsidP="007F51D9">
      <w:pPr>
        <w:spacing w:after="0" w:line="240" w:lineRule="auto"/>
        <w:jc w:val="center"/>
        <w:rPr>
          <w:rFonts w:ascii="Times New Roman" w:hAnsi="Times New Roman" w:cs="Times New Roman"/>
          <w:b/>
          <w:sz w:val="28"/>
          <w:szCs w:val="28"/>
          <w:lang w:eastAsia="ru-RU"/>
        </w:rPr>
      </w:pPr>
      <w:r w:rsidRPr="007F51D9">
        <w:rPr>
          <w:rFonts w:ascii="Times New Roman" w:hAnsi="Times New Roman" w:cs="Times New Roman"/>
          <w:b/>
          <w:sz w:val="28"/>
          <w:szCs w:val="28"/>
          <w:lang w:eastAsia="ru-RU"/>
        </w:rPr>
        <w:lastRenderedPageBreak/>
        <w:t>Описание понятий, функций, состава и характеристик универсальных учебных действий</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В широком значении «универсальные учебные действия» – саморазвитие и самосовершенствование путем сознательного и активного присвоения нового социального опыта. В более узком (собственно психологическом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Универсальные учебные действия (УУД) подразделяются на 4 группы: регулятивные, личностные, коммуникативные и познавательные.</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Личностные действия</w:t>
      </w:r>
      <w:r w:rsidRPr="007F51D9">
        <w:rPr>
          <w:rFonts w:ascii="Times New Roman" w:hAnsi="Times New Roman" w:cs="Times New Roman"/>
          <w:sz w:val="28"/>
          <w:szCs w:val="28"/>
          <w:lang w:eastAsia="ru-RU"/>
        </w:rPr>
        <w:t> позволяют сделать учение осмысленным, обеспечивают ученику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Регулятивные действия </w:t>
      </w:r>
      <w:r w:rsidRPr="007F51D9">
        <w:rPr>
          <w:rFonts w:ascii="Times New Roman" w:hAnsi="Times New Roman" w:cs="Times New Roman"/>
          <w:sz w:val="28"/>
          <w:szCs w:val="28"/>
          <w:lang w:eastAsia="ru-RU"/>
        </w:rPr>
        <w:t xml:space="preserve">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w:t>
      </w:r>
      <w:proofErr w:type="spellStart"/>
      <w:r w:rsidRPr="007F51D9">
        <w:rPr>
          <w:rFonts w:ascii="Times New Roman" w:hAnsi="Times New Roman" w:cs="Times New Roman"/>
          <w:sz w:val="28"/>
          <w:szCs w:val="28"/>
          <w:lang w:eastAsia="ru-RU"/>
        </w:rPr>
        <w:t>саморегуляции</w:t>
      </w:r>
      <w:proofErr w:type="spellEnd"/>
      <w:r w:rsidRPr="007F51D9">
        <w:rPr>
          <w:rFonts w:ascii="Times New Roman" w:hAnsi="Times New Roman" w:cs="Times New Roman"/>
          <w:sz w:val="28"/>
          <w:szCs w:val="28"/>
          <w:lang w:eastAsia="ru-RU"/>
        </w:rPr>
        <w:t xml:space="preserve"> в учебной деятельности обеспечивает базу будущего профессионального образования и самосовершенствования.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Познавательные действия</w:t>
      </w:r>
      <w:r w:rsidRPr="007F51D9">
        <w:rPr>
          <w:rFonts w:ascii="Times New Roman" w:hAnsi="Times New Roman" w:cs="Times New Roman"/>
          <w:sz w:val="28"/>
          <w:szCs w:val="28"/>
          <w:lang w:eastAsia="ru-RU"/>
        </w:rPr>
        <w:t>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Овладение учащимися универсальными учебными действиями создают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универсальные учебные действия – это обобщенные действия, порождающие широкую ориентацию учащихся в различных предметных областях познания и мотивацию к обучению.</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Коммуникативные действия</w:t>
      </w:r>
      <w:r w:rsidRPr="007F51D9">
        <w:rPr>
          <w:rFonts w:ascii="Times New Roman" w:hAnsi="Times New Roman" w:cs="Times New Roman"/>
          <w:sz w:val="28"/>
          <w:szCs w:val="28"/>
          <w:lang w:eastAsia="ru-RU"/>
        </w:rPr>
        <w:t>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w:t>
      </w:r>
    </w:p>
    <w:p w:rsidR="007F51D9" w:rsidRPr="007F51D9" w:rsidRDefault="007F51D9" w:rsidP="007F51D9">
      <w:pPr>
        <w:spacing w:after="0" w:line="240" w:lineRule="auto"/>
        <w:jc w:val="center"/>
        <w:rPr>
          <w:rFonts w:ascii="Times New Roman" w:hAnsi="Times New Roman" w:cs="Times New Roman"/>
          <w:i/>
          <w:sz w:val="28"/>
          <w:szCs w:val="28"/>
          <w:lang w:eastAsia="ru-RU"/>
        </w:rPr>
      </w:pPr>
      <w:r w:rsidRPr="007F51D9">
        <w:rPr>
          <w:rFonts w:ascii="Times New Roman" w:hAnsi="Times New Roman" w:cs="Times New Roman"/>
          <w:b/>
          <w:bCs/>
          <w:i/>
          <w:sz w:val="28"/>
          <w:szCs w:val="28"/>
          <w:lang w:eastAsia="ru-RU"/>
        </w:rPr>
        <w:lastRenderedPageBreak/>
        <w:t>Формирования личностных, регулятивных, познавательных, коммуникативных универсальных учебных действий</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Учитель должен учитывать взаимосвязь уровня </w:t>
      </w:r>
      <w:proofErr w:type="spellStart"/>
      <w:r w:rsidRPr="007F51D9">
        <w:rPr>
          <w:rFonts w:ascii="Times New Roman" w:hAnsi="Times New Roman" w:cs="Times New Roman"/>
          <w:sz w:val="28"/>
          <w:szCs w:val="28"/>
          <w:lang w:eastAsia="ru-RU"/>
        </w:rPr>
        <w:t>сформированности</w:t>
      </w:r>
      <w:proofErr w:type="spellEnd"/>
      <w:r w:rsidRPr="007F51D9">
        <w:rPr>
          <w:rFonts w:ascii="Times New Roman" w:hAnsi="Times New Roman" w:cs="Times New Roman"/>
          <w:sz w:val="28"/>
          <w:szCs w:val="28"/>
          <w:lang w:eastAsia="ru-RU"/>
        </w:rPr>
        <w:t xml:space="preserve"> универсальных учебных действий (УУД) со следующими показателями:</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состояние здоровья детей;</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успеваемость по основным предметам;</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уровень развития речи;</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степень владения русским языком;</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умение слушать и слышать учителя, задавать вопросы;</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стремление принимать и решать учебную задачу;</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навыки общения со сверстниками;</w:t>
      </w:r>
    </w:p>
    <w:p w:rsidR="007F51D9" w:rsidRPr="007F51D9" w:rsidRDefault="007F51D9" w:rsidP="007F51D9">
      <w:pPr>
        <w:numPr>
          <w:ilvl w:val="0"/>
          <w:numId w:val="9"/>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умение контролировать свои действия на уроке.</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Как может быть выражено универсальное учебное действие?</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На уроках математики универсальным учебным действием может служить </w:t>
      </w:r>
      <w:r w:rsidRPr="007F51D9">
        <w:rPr>
          <w:rFonts w:ascii="Times New Roman" w:hAnsi="Times New Roman" w:cs="Times New Roman"/>
          <w:i/>
          <w:iCs/>
          <w:sz w:val="28"/>
          <w:szCs w:val="28"/>
          <w:lang w:eastAsia="ru-RU"/>
        </w:rPr>
        <w:t>познавательное действие</w:t>
      </w:r>
      <w:r w:rsidRPr="007F51D9">
        <w:rPr>
          <w:rFonts w:ascii="Times New Roman" w:hAnsi="Times New Roman" w:cs="Times New Roman"/>
          <w:sz w:val="28"/>
          <w:szCs w:val="28"/>
          <w:lang w:eastAsia="ru-RU"/>
        </w:rPr>
        <w:t> (объединяющее логическое и знаково-символическое действия), определяющее умение ученика выделять тип задачи и способ ее решения. С этой целью ученикам предлагается ряд заданий, в которых необходимо найти схему, отображающую логические отношения между известными данными и искомым. В этом случае ученики решают собственно учебную задачу, задачу на установление логической модели, устанавливающей соотношение данных и неизвестного. А это является важным шагом учеников к успешному усвоению общего способа решения задач.</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Можно предложить ученикам парные задания, где универсальным учебным действием служат </w:t>
      </w:r>
      <w:r w:rsidRPr="007F51D9">
        <w:rPr>
          <w:rFonts w:ascii="Times New Roman" w:hAnsi="Times New Roman" w:cs="Times New Roman"/>
          <w:i/>
          <w:iCs/>
          <w:sz w:val="28"/>
          <w:szCs w:val="28"/>
          <w:lang w:eastAsia="ru-RU"/>
        </w:rPr>
        <w:t>коммуникативные действия,</w:t>
      </w:r>
      <w:r w:rsidRPr="007F51D9">
        <w:rPr>
          <w:rFonts w:ascii="Times New Roman" w:hAnsi="Times New Roman" w:cs="Times New Roman"/>
          <w:sz w:val="28"/>
          <w:szCs w:val="28"/>
          <w:lang w:eastAsia="ru-RU"/>
        </w:rPr>
        <w:t> которые должны обеспечивать возможности сотрудничества учеников: умение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и уметь договариваться.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С целью формирования </w:t>
      </w:r>
      <w:r w:rsidRPr="007F51D9">
        <w:rPr>
          <w:rFonts w:ascii="Times New Roman" w:hAnsi="Times New Roman" w:cs="Times New Roman"/>
          <w:i/>
          <w:iCs/>
          <w:sz w:val="28"/>
          <w:szCs w:val="28"/>
          <w:lang w:eastAsia="ru-RU"/>
        </w:rPr>
        <w:t xml:space="preserve">регулятивного универсального </w:t>
      </w:r>
      <w:r w:rsidRPr="007F51D9">
        <w:rPr>
          <w:rFonts w:ascii="Times New Roman" w:hAnsi="Times New Roman" w:cs="Times New Roman"/>
          <w:sz w:val="28"/>
          <w:szCs w:val="28"/>
          <w:lang w:eastAsia="ru-RU"/>
        </w:rPr>
        <w:t>учебного действия – </w:t>
      </w:r>
      <w:r w:rsidRPr="007F51D9">
        <w:rPr>
          <w:rFonts w:ascii="Times New Roman" w:hAnsi="Times New Roman" w:cs="Times New Roman"/>
          <w:i/>
          <w:iCs/>
          <w:sz w:val="28"/>
          <w:szCs w:val="28"/>
          <w:lang w:eastAsia="ru-RU"/>
        </w:rPr>
        <w:t>действия контроля,</w:t>
      </w:r>
      <w:r w:rsidRPr="007F51D9">
        <w:rPr>
          <w:rFonts w:ascii="Times New Roman" w:hAnsi="Times New Roman" w:cs="Times New Roman"/>
          <w:sz w:val="28"/>
          <w:szCs w:val="28"/>
          <w:lang w:eastAsia="ru-RU"/>
        </w:rPr>
        <w:t> проводятся самопроверки и взаимопроверки текста. Учащимся предлагаются тексты для проверки, содержащие различные виды ошибок (графические, пунктуационные, стилистические, лексические, орфографические). А для решения этой учебной задачи совместно с детьми составляются </w:t>
      </w:r>
      <w:r w:rsidRPr="007F51D9">
        <w:rPr>
          <w:rFonts w:ascii="Times New Roman" w:hAnsi="Times New Roman" w:cs="Times New Roman"/>
          <w:i/>
          <w:iCs/>
          <w:sz w:val="28"/>
          <w:szCs w:val="28"/>
          <w:lang w:eastAsia="ru-RU"/>
        </w:rPr>
        <w:t>правила проверки текста,</w:t>
      </w:r>
      <w:r w:rsidRPr="007F51D9">
        <w:rPr>
          <w:rFonts w:ascii="Times New Roman" w:hAnsi="Times New Roman" w:cs="Times New Roman"/>
          <w:sz w:val="28"/>
          <w:szCs w:val="28"/>
          <w:lang w:eastAsia="ru-RU"/>
        </w:rPr>
        <w:t> определяющие алгоритм действия.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Последовательно переходя от одной операции к другой, проговаривая содержание и результат выполняемой операции, практически все учащиеся без дополнительной помощи успешно справляются с предложенным заданием. Главное здесь – речевое проговаривание учеником выполняемого действия. Такое проговаривание позволяет обеспечить выполнение всех звеньев действия контроля и осознать его содержание.</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 xml:space="preserve">           Словесное проговаривание является средством перехода ученика от выполнения действия с опорой на правило, представленное на карточке в </w:t>
      </w:r>
      <w:r w:rsidRPr="007F51D9">
        <w:rPr>
          <w:rFonts w:ascii="Times New Roman" w:hAnsi="Times New Roman" w:cs="Times New Roman"/>
          <w:sz w:val="28"/>
          <w:szCs w:val="28"/>
          <w:lang w:eastAsia="ru-RU"/>
        </w:rPr>
        <w:lastRenderedPageBreak/>
        <w:t xml:space="preserve">виде текста, к самостоятельному выполнению контроля, сначала медленно, а потом быстро, ориентируясь на внутренний алгоритм способов проверки. Успешность обучения в начальной школе во многом зависит от </w:t>
      </w:r>
      <w:proofErr w:type="spellStart"/>
      <w:r w:rsidRPr="007F51D9">
        <w:rPr>
          <w:rFonts w:ascii="Times New Roman" w:hAnsi="Times New Roman" w:cs="Times New Roman"/>
          <w:sz w:val="28"/>
          <w:szCs w:val="28"/>
          <w:lang w:eastAsia="ru-RU"/>
        </w:rPr>
        <w:t>сформированности</w:t>
      </w:r>
      <w:proofErr w:type="spellEnd"/>
      <w:r w:rsidRPr="007F51D9">
        <w:rPr>
          <w:rFonts w:ascii="Times New Roman" w:hAnsi="Times New Roman" w:cs="Times New Roman"/>
          <w:sz w:val="28"/>
          <w:szCs w:val="28"/>
          <w:lang w:eastAsia="ru-RU"/>
        </w:rPr>
        <w:t xml:space="preserve"> универсальных учебных действий. Универсальные учебные действия, их свойства и качества определяют эффективность образовательного процесса, в частности, усвоения знаний, формирование умений, образа мира и основных видов компетенций учащегося, в том числе </w:t>
      </w:r>
      <w:r w:rsidRPr="007F51D9">
        <w:rPr>
          <w:rFonts w:ascii="Times New Roman" w:hAnsi="Times New Roman" w:cs="Times New Roman"/>
          <w:i/>
          <w:iCs/>
          <w:sz w:val="28"/>
          <w:szCs w:val="28"/>
          <w:lang w:eastAsia="ru-RU"/>
        </w:rPr>
        <w:t>социальной и личностной.</w:t>
      </w:r>
      <w:r w:rsidRPr="007F51D9">
        <w:rPr>
          <w:rFonts w:ascii="Times New Roman" w:hAnsi="Times New Roman" w:cs="Times New Roman"/>
          <w:sz w:val="28"/>
          <w:szCs w:val="28"/>
          <w:lang w:eastAsia="ru-RU"/>
        </w:rPr>
        <w:t> 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учебных дисциплин. Если в начальной школе у учащихся универсальные учебные действия будут сформированы в полной мере, учащиеся научатся контролировать свою учебную деятельность, то им будет несложно учиться на других этапах.</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Личностные универсальные учебные действия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Для формирования личностных универсальных учебных действий можно предложить следующие виды заданий:</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участие в проектах;</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подведение итогов урока;</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творческие задания;</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зрительное, моторное, вербальное восприятие музыки;</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мысленное воспроизведение картины, ситуации, видеофильма;</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самооценка события, происшествия;</w:t>
      </w:r>
    </w:p>
    <w:p w:rsidR="007F51D9" w:rsidRPr="007F51D9" w:rsidRDefault="007F51D9" w:rsidP="007F51D9">
      <w:pPr>
        <w:numPr>
          <w:ilvl w:val="0"/>
          <w:numId w:val="10"/>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дневники достижений и др.</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Познавательные универсальные учебные действия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Для формирования познавательных универсальных учебных действий целесообразны следующие виды заданий:</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«найди отличия» (можно задать их количество);</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«на что похоже?»;</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поиск лишнего;</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«лабиринты»;</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упорядочивание;</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«цепочки»;</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хитроумные решения;</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составление схем-опор;</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работа с разного вида таблицами;</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составление и распознавание диаграмм;</w:t>
      </w:r>
    </w:p>
    <w:p w:rsidR="007F51D9" w:rsidRPr="007F51D9" w:rsidRDefault="007F51D9" w:rsidP="007F51D9">
      <w:pPr>
        <w:numPr>
          <w:ilvl w:val="0"/>
          <w:numId w:val="11"/>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работа со словарями;</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Регулятивные универсальные учебные действия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Для формирования регулятивных универсальных учебных действий возможны следующие виды заданий:</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«преднамеренные ошибки»;</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поиск информации в предложенных источниках;</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lastRenderedPageBreak/>
        <w:t>взаимоконтроль;</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взаимный диктант</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диспут;</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заучивание материала наизусть в классе;</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«ищу ошибки»;</w:t>
      </w:r>
    </w:p>
    <w:p w:rsidR="007F51D9" w:rsidRPr="007F51D9" w:rsidRDefault="007F51D9" w:rsidP="007F51D9">
      <w:pPr>
        <w:numPr>
          <w:ilvl w:val="0"/>
          <w:numId w:val="12"/>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КОНОП (контрольный опрос на определенную проблему) и др.</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b/>
          <w:bCs/>
          <w:sz w:val="28"/>
          <w:szCs w:val="28"/>
          <w:lang w:eastAsia="ru-RU"/>
        </w:rPr>
        <w:t>Коммуникативные универсальные учебные действия</w:t>
      </w:r>
    </w:p>
    <w:p w:rsidR="007F51D9" w:rsidRPr="007F51D9" w:rsidRDefault="007F51D9" w:rsidP="007F51D9">
      <w:p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Для диагностики и формирования коммуникативных универсальных учебных действий можно предложить следующие виды заданий:</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составь задание партнеру;</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отзыв на работу товарища;</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групповая работа по составлению кроссворда;</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«отгадай, о ком говорим»;</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диалоговое слушание (формулировка вопросов для обратной связи);</w:t>
      </w:r>
    </w:p>
    <w:p w:rsidR="007F51D9" w:rsidRPr="007F51D9" w:rsidRDefault="007F51D9" w:rsidP="007F51D9">
      <w:pPr>
        <w:numPr>
          <w:ilvl w:val="0"/>
          <w:numId w:val="13"/>
        </w:numPr>
        <w:spacing w:after="0" w:line="240" w:lineRule="auto"/>
        <w:jc w:val="both"/>
        <w:rPr>
          <w:rFonts w:ascii="Times New Roman" w:hAnsi="Times New Roman" w:cs="Times New Roman"/>
          <w:sz w:val="28"/>
          <w:szCs w:val="28"/>
          <w:lang w:eastAsia="ru-RU"/>
        </w:rPr>
      </w:pPr>
      <w:r w:rsidRPr="007F51D9">
        <w:rPr>
          <w:rFonts w:ascii="Times New Roman" w:hAnsi="Times New Roman" w:cs="Times New Roman"/>
          <w:sz w:val="28"/>
          <w:szCs w:val="28"/>
          <w:lang w:eastAsia="ru-RU"/>
        </w:rPr>
        <w:t>«подготовь рассказ...», «опиши устно...», «объясни...» и т. д.</w:t>
      </w:r>
      <w:r w:rsidRPr="007F51D9">
        <w:rPr>
          <w:rFonts w:ascii="Times New Roman" w:hAnsi="Times New Roman" w:cs="Times New Roman"/>
          <w:sz w:val="28"/>
          <w:szCs w:val="28"/>
        </w:rPr>
        <w:t xml:space="preserve">      </w:t>
      </w: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Default="007F51D9" w:rsidP="007F51D9">
      <w:pPr>
        <w:spacing w:after="0" w:line="240" w:lineRule="auto"/>
        <w:jc w:val="center"/>
        <w:rPr>
          <w:rFonts w:ascii="Times New Roman" w:hAnsi="Times New Roman" w:cs="Times New Roman"/>
          <w:b/>
          <w:i/>
          <w:sz w:val="28"/>
          <w:szCs w:val="28"/>
          <w:lang w:val="en-US"/>
        </w:rPr>
      </w:pPr>
    </w:p>
    <w:p w:rsidR="00653703" w:rsidRPr="00653703" w:rsidRDefault="00653703" w:rsidP="007F51D9">
      <w:pPr>
        <w:spacing w:after="0" w:line="240" w:lineRule="auto"/>
        <w:jc w:val="center"/>
        <w:rPr>
          <w:rFonts w:ascii="Times New Roman" w:hAnsi="Times New Roman" w:cs="Times New Roman"/>
          <w:b/>
          <w:i/>
          <w:sz w:val="28"/>
          <w:szCs w:val="28"/>
          <w:lang w:val="en-US"/>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sz w:val="28"/>
          <w:szCs w:val="28"/>
        </w:rPr>
      </w:pPr>
      <w:r w:rsidRPr="007F51D9">
        <w:rPr>
          <w:rFonts w:ascii="Times New Roman" w:hAnsi="Times New Roman" w:cs="Times New Roman"/>
          <w:b/>
          <w:sz w:val="28"/>
          <w:szCs w:val="28"/>
        </w:rPr>
        <w:lastRenderedPageBreak/>
        <w:t>Ценностные ориентиры образования слабослышащих и позднооглохших обучающихся на уровне начального общего образования</w:t>
      </w:r>
    </w:p>
    <w:p w:rsidR="007F51D9" w:rsidRPr="007F51D9" w:rsidRDefault="007F51D9" w:rsidP="007F51D9">
      <w:pPr>
        <w:spacing w:after="0" w:line="240" w:lineRule="auto"/>
        <w:jc w:val="center"/>
        <w:rPr>
          <w:rFonts w:ascii="Times New Roman" w:hAnsi="Times New Roman" w:cs="Times New Roman"/>
          <w:b/>
          <w:sz w:val="28"/>
          <w:szCs w:val="28"/>
        </w:rPr>
      </w:pP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адаптированной основной образовательной программы, и отражают следующие целевые установки системы начального общего образования: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r w:rsidRPr="007F51D9">
        <w:rPr>
          <w:rFonts w:ascii="Times New Roman" w:hAnsi="Times New Roman" w:cs="Times New Roman"/>
          <w:i/>
          <w:iCs/>
          <w:sz w:val="28"/>
          <w:szCs w:val="28"/>
        </w:rPr>
        <w:t xml:space="preserve">формирование основ гражданской идентичности личности </w:t>
      </w:r>
      <w:r w:rsidRPr="007F51D9">
        <w:rPr>
          <w:rFonts w:ascii="Times New Roman" w:hAnsi="Times New Roman" w:cs="Times New Roman"/>
          <w:sz w:val="28"/>
          <w:szCs w:val="28"/>
        </w:rPr>
        <w:t>на базе: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r w:rsidRPr="007F51D9">
        <w:rPr>
          <w:rFonts w:ascii="Times New Roman" w:hAnsi="Times New Roman" w:cs="Times New Roman"/>
          <w:i/>
          <w:iCs/>
          <w:sz w:val="28"/>
          <w:szCs w:val="28"/>
        </w:rPr>
        <w:t xml:space="preserve">формирование психологических условий развития общения, сотрудничества </w:t>
      </w:r>
      <w:r w:rsidRPr="007F51D9">
        <w:rPr>
          <w:rFonts w:ascii="Times New Roman" w:hAnsi="Times New Roman" w:cs="Times New Roman"/>
          <w:sz w:val="28"/>
          <w:szCs w:val="28"/>
        </w:rPr>
        <w:t>на основе: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доброжелательности, доверия и внимания к людям, готовности к сотрудничеству и дружбе, оказанию помощи тем, кто в ней нуждается;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уважения к окружающим — умения слушать и  услышать партнёра, признавать право каждого на собственное мнение и принимать решения с учётом позиций всех участников;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r w:rsidRPr="007F51D9">
        <w:rPr>
          <w:rFonts w:ascii="Times New Roman" w:hAnsi="Times New Roman" w:cs="Times New Roman"/>
          <w:i/>
          <w:iCs/>
          <w:sz w:val="28"/>
          <w:szCs w:val="28"/>
        </w:rPr>
        <w:t xml:space="preserve">развитие ценностно-смысловой сферы личности </w:t>
      </w:r>
      <w:r w:rsidRPr="007F51D9">
        <w:rPr>
          <w:rFonts w:ascii="Times New Roman" w:hAnsi="Times New Roman" w:cs="Times New Roman"/>
          <w:sz w:val="28"/>
          <w:szCs w:val="28"/>
        </w:rPr>
        <w:t>на основе общечеловеческих принципов нравственности и гуманизма: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принятия и уважения ценностей семьи и образовательного учреждения, коллектива и общества и стремления следовать им;</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r w:rsidRPr="007F51D9">
        <w:rPr>
          <w:rFonts w:ascii="Times New Roman" w:hAnsi="Times New Roman" w:cs="Times New Roman"/>
          <w:i/>
          <w:iCs/>
          <w:sz w:val="28"/>
          <w:szCs w:val="28"/>
        </w:rPr>
        <w:t xml:space="preserve">развитие умения учиться </w:t>
      </w:r>
      <w:r w:rsidRPr="007F51D9">
        <w:rPr>
          <w:rFonts w:ascii="Times New Roman" w:hAnsi="Times New Roman" w:cs="Times New Roman"/>
          <w:sz w:val="28"/>
          <w:szCs w:val="28"/>
        </w:rPr>
        <w:t>как первого шага к самообразованию и самовоспитанию, а именно:</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развитие широких познавательных интересов, инициативы и любознательности, мотивов познания и творчества;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формирование умения учиться и способности к организации своей деятельности (планированию, контролю, оценке);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r w:rsidRPr="007F51D9">
        <w:rPr>
          <w:rFonts w:ascii="Times New Roman" w:hAnsi="Times New Roman" w:cs="Times New Roman"/>
          <w:i/>
          <w:iCs/>
          <w:sz w:val="28"/>
          <w:szCs w:val="28"/>
        </w:rPr>
        <w:t xml:space="preserve">развитие самостоятельности, инициативы и ответственности личности </w:t>
      </w:r>
      <w:r w:rsidRPr="007F51D9">
        <w:rPr>
          <w:rFonts w:ascii="Times New Roman" w:hAnsi="Times New Roman" w:cs="Times New Roman"/>
          <w:sz w:val="28"/>
          <w:szCs w:val="28"/>
        </w:rPr>
        <w:t xml:space="preserve">как условия её </w:t>
      </w:r>
      <w:proofErr w:type="spellStart"/>
      <w:r w:rsidRPr="007F51D9">
        <w:rPr>
          <w:rFonts w:ascii="Times New Roman" w:hAnsi="Times New Roman" w:cs="Times New Roman"/>
          <w:sz w:val="28"/>
          <w:szCs w:val="28"/>
        </w:rPr>
        <w:t>самоактуализации</w:t>
      </w:r>
      <w:proofErr w:type="spellEnd"/>
      <w:r w:rsidRPr="007F51D9">
        <w:rPr>
          <w:rFonts w:ascii="Times New Roman" w:hAnsi="Times New Roman" w:cs="Times New Roman"/>
          <w:sz w:val="28"/>
          <w:szCs w:val="28"/>
        </w:rPr>
        <w:t>:</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развитие готовности к самостоятельным поступкам и действиям, ответственности за их результаты;</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lastRenderedPageBreak/>
        <w:t>– формирование целеустремлённости и настойчивости в достижении целей, готовности к преодолению трудностей и жизненного оптимизма;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Реализация ценностных ориентиров начального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7F51D9" w:rsidRPr="007F51D9" w:rsidRDefault="007F51D9" w:rsidP="007F51D9">
      <w:pPr>
        <w:autoSpaceDE w:val="0"/>
        <w:autoSpaceDN w:val="0"/>
        <w:adjustRightInd w:val="0"/>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Программа формирования универсальных умений у слабослышащих и позднооглохших обучающихся младших классов предполагает интеграцию и координацию в работе над выделенными умениями. Учитывается, что многие универсальные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sz w:val="28"/>
          <w:szCs w:val="28"/>
        </w:rPr>
        <w:t xml:space="preserve">         При формировании универсальных умений на разных уроках реализуются принципы, методы, приемы, формы организации обучения, принципы формирования грамматического строя речи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i/>
          <w:iCs/>
          <w:color w:val="00000A"/>
          <w:sz w:val="28"/>
          <w:szCs w:val="28"/>
        </w:rPr>
        <w:t xml:space="preserve">  </w:t>
      </w:r>
    </w:p>
    <w:tbl>
      <w:tblPr>
        <w:tblStyle w:val="a7"/>
        <w:tblW w:w="9067" w:type="dxa"/>
        <w:tblLayout w:type="fixed"/>
        <w:tblLook w:val="04A0" w:firstRow="1" w:lastRow="0" w:firstColumn="1" w:lastColumn="0" w:noHBand="0" w:noVBand="1"/>
      </w:tblPr>
      <w:tblGrid>
        <w:gridCol w:w="2263"/>
        <w:gridCol w:w="6804"/>
      </w:tblGrid>
      <w:tr w:rsidR="007F51D9" w:rsidRPr="007F51D9" w:rsidTr="007F51D9">
        <w:tc>
          <w:tcPr>
            <w:tcW w:w="2263" w:type="dxa"/>
          </w:tcPr>
          <w:p w:rsidR="007F51D9" w:rsidRPr="007F51D9" w:rsidRDefault="007F51D9" w:rsidP="007F51D9">
            <w:pPr>
              <w:autoSpaceDE w:val="0"/>
              <w:autoSpaceDN w:val="0"/>
              <w:adjustRightInd w:val="0"/>
              <w:jc w:val="center"/>
              <w:rPr>
                <w:rFonts w:ascii="Times New Roman" w:hAnsi="Times New Roman" w:cs="Times New Roman"/>
                <w:b/>
                <w:bCs/>
                <w:iCs/>
                <w:color w:val="00000A"/>
                <w:sz w:val="28"/>
                <w:szCs w:val="28"/>
              </w:rPr>
            </w:pPr>
            <w:r w:rsidRPr="007F51D9">
              <w:rPr>
                <w:rFonts w:ascii="Times New Roman" w:hAnsi="Times New Roman" w:cs="Times New Roman"/>
                <w:b/>
                <w:bCs/>
                <w:iCs/>
                <w:color w:val="00000A"/>
                <w:sz w:val="28"/>
                <w:szCs w:val="28"/>
              </w:rPr>
              <w:t xml:space="preserve">Классификация </w:t>
            </w:r>
            <w:proofErr w:type="spellStart"/>
            <w:r w:rsidRPr="007F51D9">
              <w:rPr>
                <w:rFonts w:ascii="Times New Roman" w:hAnsi="Times New Roman" w:cs="Times New Roman"/>
                <w:b/>
                <w:bCs/>
                <w:iCs/>
                <w:color w:val="00000A"/>
                <w:sz w:val="28"/>
                <w:szCs w:val="28"/>
              </w:rPr>
              <w:t>общеучебных</w:t>
            </w:r>
            <w:proofErr w:type="spellEnd"/>
            <w:r w:rsidRPr="007F51D9">
              <w:rPr>
                <w:rFonts w:ascii="Times New Roman" w:hAnsi="Times New Roman" w:cs="Times New Roman"/>
                <w:b/>
                <w:bCs/>
                <w:iCs/>
                <w:color w:val="00000A"/>
                <w:sz w:val="28"/>
                <w:szCs w:val="28"/>
              </w:rPr>
              <w:t xml:space="preserve"> умений</w:t>
            </w:r>
          </w:p>
        </w:tc>
        <w:tc>
          <w:tcPr>
            <w:tcW w:w="6804" w:type="dxa"/>
          </w:tcPr>
          <w:p w:rsidR="007F51D9" w:rsidRPr="007F51D9" w:rsidRDefault="007F51D9" w:rsidP="007F51D9">
            <w:pPr>
              <w:autoSpaceDE w:val="0"/>
              <w:autoSpaceDN w:val="0"/>
              <w:adjustRightInd w:val="0"/>
              <w:jc w:val="center"/>
              <w:rPr>
                <w:rFonts w:ascii="Times New Roman" w:hAnsi="Times New Roman" w:cs="Times New Roman"/>
                <w:b/>
                <w:bCs/>
                <w:iCs/>
                <w:color w:val="00000A"/>
                <w:sz w:val="28"/>
                <w:szCs w:val="28"/>
              </w:rPr>
            </w:pPr>
            <w:r w:rsidRPr="007F51D9">
              <w:rPr>
                <w:rFonts w:ascii="Times New Roman" w:hAnsi="Times New Roman" w:cs="Times New Roman"/>
                <w:b/>
                <w:bCs/>
                <w:iCs/>
                <w:color w:val="00000A"/>
                <w:sz w:val="28"/>
                <w:szCs w:val="28"/>
              </w:rPr>
              <w:t xml:space="preserve">Содержание </w:t>
            </w:r>
            <w:proofErr w:type="spellStart"/>
            <w:r w:rsidRPr="007F51D9">
              <w:rPr>
                <w:rFonts w:ascii="Times New Roman" w:hAnsi="Times New Roman" w:cs="Times New Roman"/>
                <w:b/>
                <w:bCs/>
                <w:iCs/>
                <w:color w:val="00000A"/>
                <w:sz w:val="28"/>
                <w:szCs w:val="28"/>
              </w:rPr>
              <w:t>общеучебных</w:t>
            </w:r>
            <w:proofErr w:type="spellEnd"/>
            <w:r w:rsidRPr="007F51D9">
              <w:rPr>
                <w:rFonts w:ascii="Times New Roman" w:hAnsi="Times New Roman" w:cs="Times New Roman"/>
                <w:b/>
                <w:bCs/>
                <w:iCs/>
                <w:color w:val="00000A"/>
                <w:sz w:val="28"/>
                <w:szCs w:val="28"/>
              </w:rPr>
              <w:t xml:space="preserve"> умений</w:t>
            </w:r>
          </w:p>
        </w:tc>
      </w:tr>
      <w:tr w:rsidR="007F51D9" w:rsidRPr="007F51D9" w:rsidTr="007F51D9">
        <w:tc>
          <w:tcPr>
            <w:tcW w:w="2263" w:type="dxa"/>
          </w:tcPr>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r w:rsidRPr="007F51D9">
              <w:rPr>
                <w:rFonts w:ascii="Times New Roman" w:hAnsi="Times New Roman" w:cs="Times New Roman"/>
                <w:bCs/>
                <w:i/>
                <w:iCs/>
                <w:color w:val="00000A"/>
                <w:sz w:val="28"/>
                <w:szCs w:val="28"/>
              </w:rPr>
              <w:t>Учебно-организационные умения:</w:t>
            </w:r>
          </w:p>
        </w:tc>
        <w:tc>
          <w:tcPr>
            <w:tcW w:w="6804" w:type="dxa"/>
          </w:tcPr>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w:t>
            </w:r>
          </w:p>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Овладевать приемами самоконтроля.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Учиться правильно оценивать свое отношение к учебной работе.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Помогать учителю в проведении учебных</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занятий: готовить доску, раздавать учебные материалы.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самостоятельно готовить рабочее место в школе и дома.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Соблюдать правильную осанку за рабочим столом. Понимать учебную задачу, предъявляемую для индивидуальной и коллективной деятельности.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Выполнять советы учителя по оказанию помощи товарищам в учебной работе по совместному выполнению учебных заданий.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Проверять работу по образцу, по результату. Оценивать свою учебную деятельность в сравнении с</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деятельностью одноклассников по заданному алгоритму.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Самостоятельно выполнять основные правила гигиены учебного труда.</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Выполнять режим дня.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Понимать учебную задачу, которую ставит учитель, 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действовать строго в соответствии с ней.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Учиться пооперационному контролю учебной работы своей и товарища.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Оценивать свои учебные действия по образцу оценки учителя.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Работать самостоятельно и в паре с товарищем. Оказывать необходимую помощь учителю на уроке и вне его.</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Привычно выполнять правила гигиены учебного труда. Учиться определять задачи учебной работы, планировать основные этапы ее выполнения.</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p>
        </w:tc>
      </w:tr>
      <w:tr w:rsidR="007F51D9" w:rsidRPr="007F51D9" w:rsidTr="007F51D9">
        <w:tc>
          <w:tcPr>
            <w:tcW w:w="2263" w:type="dxa"/>
          </w:tcPr>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r w:rsidRPr="007F51D9">
              <w:rPr>
                <w:rFonts w:ascii="Times New Roman" w:hAnsi="Times New Roman" w:cs="Times New Roman"/>
                <w:bCs/>
                <w:i/>
                <w:iCs/>
                <w:color w:val="00000A"/>
                <w:sz w:val="28"/>
                <w:szCs w:val="28"/>
              </w:rPr>
              <w:lastRenderedPageBreak/>
              <w:t>Учебно-информационны</w:t>
            </w:r>
            <w:r w:rsidRPr="007F51D9">
              <w:rPr>
                <w:rFonts w:ascii="Times New Roman" w:hAnsi="Times New Roman" w:cs="Times New Roman"/>
                <w:bCs/>
                <w:i/>
                <w:iCs/>
                <w:color w:val="00000A"/>
                <w:sz w:val="28"/>
                <w:szCs w:val="28"/>
              </w:rPr>
              <w:lastRenderedPageBreak/>
              <w:t>е умения:</w:t>
            </w:r>
          </w:p>
        </w:tc>
        <w:tc>
          <w:tcPr>
            <w:tcW w:w="6804" w:type="dxa"/>
          </w:tcPr>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 xml:space="preserve">Осмысленно, правильно, бегло читать вслух рассказ (от 60- 70 до 140-160 слов), сказки, стихотворения, </w:t>
            </w:r>
            <w:r w:rsidRPr="007F51D9">
              <w:rPr>
                <w:rFonts w:ascii="Times New Roman" w:hAnsi="Times New Roman" w:cs="Times New Roman"/>
                <w:bCs/>
                <w:color w:val="00000A"/>
                <w:sz w:val="28"/>
                <w:szCs w:val="28"/>
              </w:rPr>
              <w:lastRenderedPageBreak/>
              <w:t xml:space="preserve">статьи, четко отображающие события. Относить прямую речь к говорящему с помощью вопросов учителя: «Кто это сказал?» и т. п.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Учиться правильно пользоваться учебником.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Под руководством учителя работать над текстом учебника, обращаться к оглавлению, вопросам, образцам.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Отвечать на вопросы учителя: «О ком говорится?», «О чем говорится?».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Давать оценку прочитанному.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при чтении вслух самостоятельно делать паузу за запятой, при наличии тире.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вместе; сопряженно с учителем, самостоятельно.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Пользоваться различными видами чтения: сплошное, вслух, выборочное, по ролям, про себя.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Пользоваться оглавлением книги для нахождения нужного рассказа.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Определять основное содержание текста с помощью вопроса: «О чем говорится в рассказе?»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Подбирать в тексте материал для рассказа о людях, о природе, о животных.</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Составлять рассказ о герое, о природе.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Различать сказку рассказа, стихотворение.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делить текст на законченные смысловые части.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Находить в тексте образные выражения, необходимые для характеристики событий, природы, людей, и употреблять их в своей речи.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Подбирать из рассказов или статей материал о людях, природе, животных.</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Читать статьи из детской газеты, журнала, понять содержание, обращаясь за пояснениями к учителю, товарищу.</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 xml:space="preserve"> Пересказывать прочитанное с изменением лица и времени.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анализа и объяснения.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Коллективно составлять план произведения.</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Объединять несколько произведений, принадлежащих одному автору, с указанием их тематики.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Объединять произведения разных авторов на одну тему.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Определять жанр произведения (рассказ, басня, стихотворение, сказка).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Записывать краткие сведения об авторе произведения и о его эпохе и накопление новых данных.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Бережно обращаться с книгой.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Иметь общее представление о расстановке книг в библиотеке.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Усвоить правила обращения с книгой.</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Читать по собственному желанию доступные литературные произведения, проявлять интерес к чтению.</w:t>
            </w:r>
          </w:p>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p>
        </w:tc>
      </w:tr>
      <w:tr w:rsidR="007F51D9" w:rsidRPr="007F51D9" w:rsidTr="007F51D9">
        <w:tc>
          <w:tcPr>
            <w:tcW w:w="2263" w:type="dxa"/>
          </w:tcPr>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r w:rsidRPr="007F51D9">
              <w:rPr>
                <w:rFonts w:ascii="Times New Roman" w:hAnsi="Times New Roman" w:cs="Times New Roman"/>
                <w:bCs/>
                <w:i/>
                <w:iCs/>
                <w:color w:val="00000A"/>
                <w:sz w:val="28"/>
                <w:szCs w:val="28"/>
              </w:rPr>
              <w:lastRenderedPageBreak/>
              <w:t>Учебно-коммуникативные умения:</w:t>
            </w:r>
          </w:p>
        </w:tc>
        <w:tc>
          <w:tcPr>
            <w:tcW w:w="6804" w:type="dxa"/>
          </w:tcPr>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описывать события дня (8- 10 фраз) и прошедший день.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Узнавать содержание закрытой картинки с помощью вопросов, передавать ее содержание в рисунках и написать рассказ по картинке.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w:t>
            </w:r>
            <w:r w:rsidRPr="007F51D9">
              <w:rPr>
                <w:rFonts w:ascii="Times New Roman" w:hAnsi="Times New Roman" w:cs="Times New Roman"/>
                <w:bCs/>
                <w:color w:val="00000A"/>
                <w:sz w:val="28"/>
                <w:szCs w:val="28"/>
              </w:rPr>
              <w:lastRenderedPageBreak/>
              <w:t xml:space="preserve">предложений).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Сообщать товарищу, учителю об интересных событиях, произошедших на перемене, до уроков, после уроков.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написать письмо родителям, брату, сестре с сообщением о своей учебе, об интересных событиях, о своей жизни.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и выполнять поручения, уметь выразить просьбу, желание, побуждение.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обратиться к товарищу или другому лицу по заданию учителя, а также по собственному желанию. Уметь задавать вопросы и отвечать на них.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одной фразой сообщить о работе.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задавать вопросы познавательного характера. Уметь участвовать в диалоге на основе </w:t>
            </w:r>
            <w:proofErr w:type="spellStart"/>
            <w:r w:rsidRPr="007F51D9">
              <w:rPr>
                <w:rFonts w:ascii="Times New Roman" w:hAnsi="Times New Roman" w:cs="Times New Roman"/>
                <w:bCs/>
                <w:color w:val="00000A"/>
                <w:sz w:val="28"/>
                <w:szCs w:val="28"/>
              </w:rPr>
              <w:t>слухозрительного</w:t>
            </w:r>
            <w:proofErr w:type="spellEnd"/>
            <w:r w:rsidRPr="007F51D9">
              <w:rPr>
                <w:rFonts w:ascii="Times New Roman" w:hAnsi="Times New Roman" w:cs="Times New Roman"/>
                <w:bCs/>
                <w:color w:val="00000A"/>
                <w:sz w:val="28"/>
                <w:szCs w:val="28"/>
              </w:rPr>
              <w:t xml:space="preserve"> восприятия устной речи.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Осваивать основные виды письменных работ: списывание, сочинение рассказа.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Соблюдать при письме знаки препинания (точку, запятую, вопросительный и восклицательный знаки). Писать заглавную букву после точки и в собственных именах.</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Делить слова на слоги.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Соблюдать правила в простейших случаях переноса</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слов.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и выполнять поручения, уметь выразить просьбу, желание, побуждение, отношение.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обратиться к товарищу или другому лицу по</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Вести дневники с описанием целого дня, интересных событий, новостей в школе, интернате.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Составлять план рассказа и писать изложение по плану (в связи с прочитанными рассказами).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Оформлять тетради и письменные работы в соответствии с принятыми нормами.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Владеть навыками по основным видам письменных работ.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рассказывать по плану об экскурсии, используя </w:t>
            </w:r>
            <w:r w:rsidRPr="007F51D9">
              <w:rPr>
                <w:rFonts w:ascii="Times New Roman" w:hAnsi="Times New Roman" w:cs="Times New Roman"/>
                <w:bCs/>
                <w:color w:val="00000A"/>
                <w:sz w:val="28"/>
                <w:szCs w:val="28"/>
              </w:rPr>
              <w:lastRenderedPageBreak/>
              <w:t xml:space="preserve">записи и зарисовки, сделанные до экскурсии и во время нее.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Делать записи в дневнике об интересных событиях, школьных новостях.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Расспрашивать учителя и товарища о праздниках, описывать их или рассказывать о них товарищу.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 помощью вопросов узнавать содержание серии закрытых картин.</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и выполнять поручения, уметь выразить просьбу, желание, побуждение, отношение.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начать, продолжить, закончить беседу или изменить ее тему.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выразить согласие, несогласие с высказыванием собеседника.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ответить на вопрос кратко или развернуто с учетом ситуации или всего контекста диалога.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proofErr w:type="gramStart"/>
            <w:r w:rsidRPr="007F51D9">
              <w:rPr>
                <w:rFonts w:ascii="Times New Roman" w:hAnsi="Times New Roman" w:cs="Times New Roman"/>
                <w:bCs/>
                <w:color w:val="00000A"/>
                <w:sz w:val="28"/>
                <w:szCs w:val="28"/>
              </w:rPr>
              <w:t xml:space="preserve">Уметь выразить оценку, отношение к сказанному собеседником (внятность, грамотность, полнота, доказательность, точность вопроса,, ответа, сообщения). </w:t>
            </w:r>
            <w:proofErr w:type="gramEnd"/>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выразить понимание или непонимание в ходе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беседы.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выражать в речи смысловые отношения, используя простые и сложные предложения.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объединять последовательно описываемые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события в связное синтаксическое целое, используя различные связи. </w:t>
            </w:r>
          </w:p>
          <w:p w:rsidR="007F51D9" w:rsidRPr="007F51D9" w:rsidRDefault="007F51D9" w:rsidP="007F51D9">
            <w:pPr>
              <w:autoSpaceDE w:val="0"/>
              <w:autoSpaceDN w:val="0"/>
              <w:adjustRightInd w:val="0"/>
              <w:jc w:val="both"/>
              <w:rPr>
                <w:rFonts w:ascii="Times New Roman" w:hAnsi="Times New Roman" w:cs="Times New Roman"/>
                <w:bCs/>
                <w:color w:val="00000A"/>
              </w:rPr>
            </w:pPr>
            <w:r w:rsidRPr="007F51D9">
              <w:rPr>
                <w:rFonts w:ascii="Times New Roman" w:hAnsi="Times New Roman" w:cs="Times New Roman"/>
                <w:bCs/>
                <w:color w:val="00000A"/>
                <w:sz w:val="28"/>
                <w:szCs w:val="28"/>
              </w:rPr>
              <w:t>Уметь</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написать изложение проработанного с учителем текста, используя по выбору</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синонимические замены к отдельным предложениям, распространяя или</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сокращая объем прочитанного рассказа с сохранением сюжетной линии.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Уметь составлять тексты записок, поздравительных открыток, вести записную книжку.</w:t>
            </w:r>
          </w:p>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p>
        </w:tc>
      </w:tr>
      <w:tr w:rsidR="007F51D9" w:rsidRPr="007F51D9" w:rsidTr="007F51D9">
        <w:tc>
          <w:tcPr>
            <w:tcW w:w="2263" w:type="dxa"/>
          </w:tcPr>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r w:rsidRPr="007F51D9">
              <w:rPr>
                <w:rFonts w:ascii="Times New Roman" w:hAnsi="Times New Roman" w:cs="Times New Roman"/>
                <w:bCs/>
                <w:i/>
                <w:iCs/>
                <w:color w:val="00000A"/>
                <w:sz w:val="28"/>
                <w:szCs w:val="28"/>
              </w:rPr>
              <w:lastRenderedPageBreak/>
              <w:t>Учебно-интеллектуальные умения:</w:t>
            </w:r>
          </w:p>
        </w:tc>
        <w:tc>
          <w:tcPr>
            <w:tcW w:w="6804" w:type="dxa"/>
          </w:tcPr>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Оперировать признаками предметов: выделять существенные признаки знакомых предметов, явлений.</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определять знакомое понятие через род и видовое отличие.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смысл и правильно употреблять логические связки «и», «или», «не».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Понимать смысл и правильно употреблять логические слова (кванторы) «все», «некоторые».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Оперировать признаками предметов: выделять существенные признаки знакомых предметов, явлений.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определять знакомое понятие через род и видовое отличие.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смысл и правильно употреблять логические связки «и», «или», «не».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Понимать смысл и правильно употреблять логические слова (кванторы) «все», «некоторые».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Выделять существенные признаки знакомых предметов, явлений и на этой основе находить сходство или отличие.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Самостоятельно или с помощью учителя определять, объяснять понятия.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Сравнивать факты, явления, процессы по наличию или отсутствию признака; по признаку сходства или различия.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Сравнивая и классифицируя знакомые однотипные</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понятия, самостоятельно или с помощью учителя подводить их под общее родовое или видовое </w:t>
            </w:r>
            <w:r w:rsidRPr="007F51D9">
              <w:rPr>
                <w:rFonts w:ascii="Times New Roman" w:hAnsi="Times New Roman" w:cs="Times New Roman"/>
                <w:bCs/>
                <w:color w:val="00000A"/>
                <w:sz w:val="28"/>
                <w:szCs w:val="28"/>
              </w:rPr>
              <w:lastRenderedPageBreak/>
              <w:t xml:space="preserve">понятие, уметь привести пример.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выделять существенные признаки знакомых предметов, явлений и на этой основе находить сходство или отличие.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Самостоятельно или с помощью учителя определить, объяснить понятия через практический или наглядный показ предмета, явления.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Владеть логическими действиями классификации;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привести пример, изобразить общее понятие в</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рисунке.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Разделять целое на элементы, видеть компоненты в целостном изображении, в предмете.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Наметить последовательность своих действий.</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существенные признаки знакомых предметов, явлений.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Уметь определить, объяснить значение понятия через практический или наглядный показ предмета, явления. Владеть логическими действиями классификации;</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w:t>
            </w:r>
          </w:p>
          <w:p w:rsidR="007F51D9" w:rsidRPr="007F51D9" w:rsidRDefault="007F51D9" w:rsidP="007F51D9">
            <w:pPr>
              <w:autoSpaceDE w:val="0"/>
              <w:autoSpaceDN w:val="0"/>
              <w:adjustRightInd w:val="0"/>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7F51D9" w:rsidRPr="007F51D9" w:rsidRDefault="007F51D9" w:rsidP="007F51D9">
            <w:pPr>
              <w:autoSpaceDE w:val="0"/>
              <w:autoSpaceDN w:val="0"/>
              <w:adjustRightInd w:val="0"/>
              <w:jc w:val="both"/>
              <w:rPr>
                <w:rFonts w:ascii="Times New Roman" w:hAnsi="Times New Roman" w:cs="Times New Roman"/>
                <w:bCs/>
                <w:i/>
                <w:iCs/>
                <w:color w:val="00000A"/>
                <w:sz w:val="28"/>
                <w:szCs w:val="28"/>
              </w:rPr>
            </w:pPr>
          </w:p>
        </w:tc>
      </w:tr>
    </w:tbl>
    <w:p w:rsidR="007F51D9" w:rsidRPr="007F51D9" w:rsidRDefault="007F51D9" w:rsidP="007F51D9">
      <w:pPr>
        <w:autoSpaceDE w:val="0"/>
        <w:autoSpaceDN w:val="0"/>
        <w:adjustRightInd w:val="0"/>
        <w:spacing w:after="0" w:line="240" w:lineRule="auto"/>
        <w:jc w:val="center"/>
        <w:rPr>
          <w:rFonts w:ascii="Times New Roman" w:hAnsi="Times New Roman" w:cs="Times New Roman"/>
          <w:b/>
          <w:bCs/>
          <w:iCs/>
          <w:color w:val="00000A"/>
          <w:sz w:val="28"/>
          <w:szCs w:val="28"/>
        </w:rPr>
      </w:pPr>
      <w:r w:rsidRPr="007F51D9">
        <w:rPr>
          <w:rFonts w:ascii="Times New Roman" w:hAnsi="Times New Roman" w:cs="Times New Roman"/>
          <w:b/>
          <w:bCs/>
          <w:iCs/>
          <w:color w:val="00000A"/>
          <w:sz w:val="28"/>
          <w:szCs w:val="28"/>
        </w:rPr>
        <w:lastRenderedPageBreak/>
        <w:t>Связь универсальных учебных действий с содержанием</w:t>
      </w:r>
    </w:p>
    <w:p w:rsidR="007F51D9" w:rsidRPr="007F51D9" w:rsidRDefault="007F51D9" w:rsidP="007F51D9">
      <w:pPr>
        <w:autoSpaceDE w:val="0"/>
        <w:autoSpaceDN w:val="0"/>
        <w:adjustRightInd w:val="0"/>
        <w:spacing w:after="0" w:line="240" w:lineRule="auto"/>
        <w:jc w:val="center"/>
        <w:rPr>
          <w:rFonts w:ascii="Times New Roman" w:hAnsi="Times New Roman" w:cs="Times New Roman"/>
          <w:b/>
          <w:bCs/>
          <w:iCs/>
          <w:color w:val="00000A"/>
          <w:sz w:val="28"/>
          <w:szCs w:val="28"/>
        </w:rPr>
      </w:pPr>
      <w:r w:rsidRPr="007F51D9">
        <w:rPr>
          <w:rFonts w:ascii="Times New Roman" w:hAnsi="Times New Roman" w:cs="Times New Roman"/>
          <w:b/>
          <w:bCs/>
          <w:iCs/>
          <w:color w:val="00000A"/>
          <w:sz w:val="28"/>
          <w:szCs w:val="28"/>
        </w:rPr>
        <w:t>учебных предметов</w:t>
      </w:r>
    </w:p>
    <w:p w:rsidR="007F51D9" w:rsidRPr="007F51D9" w:rsidRDefault="007F51D9" w:rsidP="007F51D9">
      <w:pPr>
        <w:autoSpaceDE w:val="0"/>
        <w:autoSpaceDN w:val="0"/>
        <w:adjustRightInd w:val="0"/>
        <w:spacing w:after="0" w:line="240" w:lineRule="auto"/>
        <w:jc w:val="center"/>
        <w:rPr>
          <w:rFonts w:ascii="Times New Roman" w:hAnsi="Times New Roman" w:cs="Times New Roman"/>
          <w:bCs/>
          <w:iCs/>
          <w:color w:val="00000A"/>
          <w:sz w:val="28"/>
          <w:szCs w:val="28"/>
        </w:rPr>
      </w:pP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«Русский язык: обучение грамоте, формирование</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i/>
          <w:iCs/>
          <w:color w:val="00000A"/>
          <w:sz w:val="28"/>
          <w:szCs w:val="28"/>
        </w:rPr>
        <w:t xml:space="preserve">грамматического строя речи, грамматика» </w:t>
      </w:r>
      <w:r w:rsidRPr="007F51D9">
        <w:rPr>
          <w:rFonts w:ascii="Times New Roman" w:hAnsi="Times New Roman" w:cs="Times New Roman"/>
          <w:bCs/>
          <w:color w:val="00000A"/>
          <w:sz w:val="28"/>
          <w:szCs w:val="28"/>
        </w:rPr>
        <w:t>обеспечивают формирование</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Pr="007F51D9">
        <w:rPr>
          <w:rFonts w:ascii="Times New Roman" w:hAnsi="Times New Roman" w:cs="Times New Roman"/>
          <w:bCs/>
          <w:color w:val="00000A"/>
          <w:sz w:val="28"/>
          <w:szCs w:val="28"/>
        </w:rPr>
        <w:t>причинноследственных</w:t>
      </w:r>
      <w:proofErr w:type="spellEnd"/>
      <w:r w:rsidRPr="007F51D9">
        <w:rPr>
          <w:rFonts w:ascii="Times New Roman" w:hAnsi="Times New Roman" w:cs="Times New Roman"/>
          <w:bCs/>
          <w:color w:val="00000A"/>
          <w:sz w:val="28"/>
          <w:szCs w:val="28"/>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rsidRPr="007F51D9">
        <w:rPr>
          <w:rFonts w:ascii="Times New Roman" w:hAnsi="Times New Roman" w:cs="Times New Roman"/>
          <w:bCs/>
          <w:color w:val="00000A"/>
          <w:sz w:val="28"/>
          <w:szCs w:val="28"/>
        </w:rPr>
        <w:t>знаковосимволических</w:t>
      </w:r>
      <w:proofErr w:type="spellEnd"/>
      <w:r w:rsidRPr="007F51D9">
        <w:rPr>
          <w:rFonts w:ascii="Times New Roman" w:hAnsi="Times New Roman" w:cs="Times New Roman"/>
          <w:bCs/>
          <w:color w:val="00000A"/>
          <w:sz w:val="28"/>
          <w:szCs w:val="28"/>
        </w:rP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«Русский язык обучение: грамоте, формирование</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i/>
          <w:iCs/>
          <w:color w:val="00000A"/>
          <w:sz w:val="28"/>
          <w:szCs w:val="28"/>
        </w:rPr>
        <w:t xml:space="preserve">грамматического строя речи, грамматика» </w:t>
      </w:r>
      <w:r w:rsidRPr="007F51D9">
        <w:rPr>
          <w:rFonts w:ascii="Times New Roman" w:hAnsi="Times New Roman" w:cs="Times New Roman"/>
          <w:bCs/>
          <w:color w:val="00000A"/>
          <w:sz w:val="28"/>
          <w:szCs w:val="28"/>
        </w:rPr>
        <w:t>обеспечивает формирование</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следующих универсальных учебных действий: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использовать язык с целью поиска необходимой информации в</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различных источниках для решения учебных задач;</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ориентироваться в целях, задачах, средствах и условиях общения;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стремление к более точному выражению собственных мыслей; умение задавать вопросы;</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выбирать адекватные средства коммуникации в зависимости от собеседника (слышащий, глухой, слабослышащий);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использовать (при необходимости) дактилологию как вспомогательное средство.</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 xml:space="preserve">«Развитие речи» </w:t>
      </w:r>
      <w:r w:rsidRPr="007F51D9">
        <w:rPr>
          <w:rFonts w:ascii="Times New Roman" w:hAnsi="Times New Roman" w:cs="Times New Roman"/>
          <w:bCs/>
          <w:color w:val="00000A"/>
          <w:sz w:val="28"/>
          <w:szCs w:val="28"/>
        </w:rPr>
        <w:t>является основой формирования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познавательных, коммуникативных и регулятивных учебных действий. Формирование и развитие различных видов устной речи (разговорно- 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 </w:t>
      </w:r>
      <w:r w:rsidRPr="007F51D9">
        <w:rPr>
          <w:rFonts w:ascii="Times New Roman" w:hAnsi="Times New Roman" w:cs="Times New Roman"/>
          <w:bCs/>
          <w:color w:val="00000A"/>
          <w:sz w:val="28"/>
          <w:szCs w:val="28"/>
        </w:rPr>
        <w:lastRenderedPageBreak/>
        <w:t>логического мышления). Формирование языковых обобщений и правильного использования языковых средств в процессе общения, учебной деятельности.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оформления речи путём овладения продуктивными и непродуктивными способами словоизменения и словообразования, связью в предложении, моделями различных конструкций предложений. Развитие связной речи: формирование умения планировать собственное связное высказывание.</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 xml:space="preserve">«Развитие речи» </w:t>
      </w:r>
      <w:r w:rsidRPr="007F51D9">
        <w:rPr>
          <w:rFonts w:ascii="Times New Roman" w:hAnsi="Times New Roman" w:cs="Times New Roman"/>
          <w:bCs/>
          <w:color w:val="00000A"/>
          <w:sz w:val="28"/>
          <w:szCs w:val="28"/>
        </w:rPr>
        <w:t>обеспечивает формирование следующих универсальных учебных действий: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ориентироваться в целях, задачах, средствах и условиях общения;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sz w:val="28"/>
          <w:szCs w:val="28"/>
        </w:rPr>
        <w:t> умение анализировать неречевую ситуацию, выявлять причинно-</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следственные, пространственные, временные и другие семантические</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отношения;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стремление к более точному выражению собственных мыслей; умение задавать вопросы;</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выбирать и адекватно использовать языковые средства связной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речи;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использовать (при необходимости) дактилологию как вспомогательное средство;</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воспитание потребности в словесной речи, формировании речевого поведения на основе интенсивного развития нарушенной слуховой функции.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Приоритетной целью учебного предмета </w:t>
      </w:r>
      <w:r w:rsidRPr="007F51D9">
        <w:rPr>
          <w:rFonts w:ascii="Times New Roman" w:hAnsi="Times New Roman" w:cs="Times New Roman"/>
          <w:bCs/>
          <w:i/>
          <w:iCs/>
          <w:color w:val="00000A"/>
          <w:sz w:val="28"/>
          <w:szCs w:val="28"/>
        </w:rPr>
        <w:t xml:space="preserve">«Литературное чтение» </w:t>
      </w:r>
      <w:r w:rsidRPr="007F51D9">
        <w:rPr>
          <w:rFonts w:ascii="Times New Roman" w:hAnsi="Times New Roman" w:cs="Times New Roman"/>
          <w:bCs/>
          <w:color w:val="00000A"/>
          <w:sz w:val="28"/>
          <w:szCs w:val="28"/>
        </w:rPr>
        <w:t>является формирование читательской компетентности слабослышащего и</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позднооглохшего обучающегося, осознание себя как грамотного читателя,</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способного к использованию читательской деятельности как средства</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самообразования. Читательская компетентность определяется владением</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техникой чтения, приемами понимания прочитанного произведения,</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 xml:space="preserve">знанием книг и умением их самостоятельно выбирать; </w:t>
      </w:r>
      <w:proofErr w:type="spellStart"/>
      <w:r w:rsidRPr="007F51D9">
        <w:rPr>
          <w:rFonts w:ascii="Times New Roman" w:hAnsi="Times New Roman" w:cs="Times New Roman"/>
          <w:bCs/>
          <w:color w:val="00000A"/>
          <w:sz w:val="28"/>
          <w:szCs w:val="28"/>
        </w:rPr>
        <w:t>сформированностью</w:t>
      </w:r>
      <w:proofErr w:type="spellEnd"/>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духовной потребности в книге и чтении. В процессе работы с</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художественным произведением слабослышащий позднооглохший</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обучающийся осваивает основные нравственно-этические ценности</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взаимодействия с окружающим миром, получает навык анализа</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положительных и отрицательных действий героев, событий. Понимание</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значения эмоциональной окрашенности всех сюжетных линий произведения</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способствует воспитанию адекватного эмоционального состояния как</w:t>
      </w:r>
      <w:r w:rsidRPr="007F51D9">
        <w:rPr>
          <w:rFonts w:ascii="Times New Roman" w:hAnsi="Times New Roman" w:cs="Times New Roman"/>
          <w:bCs/>
          <w:i/>
          <w:iCs/>
          <w:color w:val="00000A"/>
          <w:sz w:val="28"/>
          <w:szCs w:val="28"/>
        </w:rPr>
        <w:t xml:space="preserve"> </w:t>
      </w:r>
      <w:r w:rsidRPr="007F51D9">
        <w:rPr>
          <w:rFonts w:ascii="Times New Roman" w:hAnsi="Times New Roman" w:cs="Times New Roman"/>
          <w:bCs/>
          <w:color w:val="00000A"/>
          <w:sz w:val="28"/>
          <w:szCs w:val="28"/>
        </w:rPr>
        <w:t>предпосылки собственного поведения в жизни.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 xml:space="preserve">«Литературное чтение» </w:t>
      </w:r>
      <w:r w:rsidRPr="007F51D9">
        <w:rPr>
          <w:rFonts w:ascii="Times New Roman" w:hAnsi="Times New Roman" w:cs="Times New Roman"/>
          <w:bCs/>
          <w:color w:val="00000A"/>
          <w:sz w:val="28"/>
          <w:szCs w:val="28"/>
        </w:rPr>
        <w:t>обеспечивает формирование следующих универсальных учебных действий: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sz w:val="28"/>
          <w:szCs w:val="28"/>
        </w:rPr>
        <w:t> овладение осознанным, правильным, беглым, выразительным</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чтением;</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 умение понимать контекстную речь на основе воссоздания картины событий и поступков персонажей;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произвольно и выразительно строить контекстную речь с учетом целей коммуникации, особенностей слушателя;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устанавливать логическую причинно-следственную последовательность событий и действий героев произведения;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строить план с выделением существенной и дополнительной информации;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выбирать интересующую литературу; пользоваться справочниками для понимания и получения информации;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формирование представлений о мире, российской истории и культуре, первоначальных эстетических представлениях, понятиях о добре и зле, нравственности.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На ступени начального общего образования учебный предмет </w:t>
      </w:r>
      <w:r w:rsidRPr="007F51D9">
        <w:rPr>
          <w:rFonts w:ascii="Times New Roman" w:hAnsi="Times New Roman" w:cs="Times New Roman"/>
          <w:bCs/>
          <w:i/>
          <w:iCs/>
          <w:color w:val="00000A"/>
          <w:sz w:val="28"/>
          <w:szCs w:val="28"/>
        </w:rPr>
        <w:t xml:space="preserve">«Математика» </w:t>
      </w:r>
      <w:r w:rsidRPr="007F51D9">
        <w:rPr>
          <w:rFonts w:ascii="Times New Roman" w:hAnsi="Times New Roman" w:cs="Times New Roman"/>
          <w:bCs/>
          <w:color w:val="00000A"/>
          <w:sz w:val="28"/>
          <w:szCs w:val="28"/>
        </w:rP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7F51D9">
        <w:rPr>
          <w:rFonts w:ascii="Times New Roman" w:hAnsi="Times New Roman" w:cs="Times New Roman"/>
          <w:bCs/>
          <w:color w:val="00000A"/>
          <w:sz w:val="28"/>
          <w:szCs w:val="28"/>
        </w:rPr>
        <w:t>знаковосимволических</w:t>
      </w:r>
      <w:proofErr w:type="spellEnd"/>
      <w:r w:rsidRPr="007F51D9">
        <w:rPr>
          <w:rFonts w:ascii="Times New Roman" w:hAnsi="Times New Roman" w:cs="Times New Roman"/>
          <w:bCs/>
          <w:color w:val="00000A"/>
          <w:sz w:val="28"/>
          <w:szCs w:val="28"/>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Формирование моделирования как универсального учебного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При изучении учебного предмета </w:t>
      </w:r>
      <w:r w:rsidRPr="007F51D9">
        <w:rPr>
          <w:rFonts w:ascii="Times New Roman" w:hAnsi="Times New Roman" w:cs="Times New Roman"/>
          <w:bCs/>
          <w:i/>
          <w:iCs/>
          <w:color w:val="00000A"/>
          <w:sz w:val="28"/>
          <w:szCs w:val="28"/>
        </w:rPr>
        <w:t xml:space="preserve">«Математика» </w:t>
      </w:r>
      <w:r w:rsidRPr="007F51D9">
        <w:rPr>
          <w:rFonts w:ascii="Times New Roman" w:hAnsi="Times New Roman" w:cs="Times New Roman"/>
          <w:bCs/>
          <w:color w:val="00000A"/>
          <w:sz w:val="28"/>
          <w:szCs w:val="28"/>
        </w:rPr>
        <w:t>формируются следующие универсальные учебные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строить алгоритм поиска необходимой информации, определять логику решения практической и учебной задачи;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Учебные предметы </w:t>
      </w:r>
      <w:r w:rsidRPr="007F51D9">
        <w:rPr>
          <w:rFonts w:ascii="Times New Roman" w:hAnsi="Times New Roman" w:cs="Times New Roman"/>
          <w:bCs/>
          <w:i/>
          <w:iCs/>
          <w:color w:val="00000A"/>
          <w:sz w:val="28"/>
          <w:szCs w:val="28"/>
        </w:rPr>
        <w:t xml:space="preserve">«Ознакомление с окружающим миром», «Окружающий мир» </w:t>
      </w:r>
      <w:r w:rsidRPr="007F51D9">
        <w:rPr>
          <w:rFonts w:ascii="Times New Roman" w:hAnsi="Times New Roman" w:cs="Times New Roman"/>
          <w:bCs/>
          <w:color w:val="00000A"/>
          <w:sz w:val="28"/>
          <w:szCs w:val="28"/>
        </w:rPr>
        <w:t>помогают обучающемуся в формировании личностного</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lastRenderedPageBreak/>
        <w:t>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 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При изучении предметов </w:t>
      </w:r>
      <w:r w:rsidRPr="007F51D9">
        <w:rPr>
          <w:rFonts w:ascii="Times New Roman" w:hAnsi="Times New Roman" w:cs="Times New Roman"/>
          <w:bCs/>
          <w:i/>
          <w:iCs/>
          <w:color w:val="00000A"/>
          <w:sz w:val="28"/>
          <w:szCs w:val="28"/>
        </w:rPr>
        <w:t>«Ознакомление с окружающим миром»,</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i/>
          <w:iCs/>
          <w:color w:val="00000A"/>
          <w:sz w:val="28"/>
          <w:szCs w:val="28"/>
        </w:rPr>
        <w:t xml:space="preserve">«Окружающий мир» </w:t>
      </w:r>
      <w:r w:rsidRPr="007F51D9">
        <w:rPr>
          <w:rFonts w:ascii="Times New Roman" w:hAnsi="Times New Roman" w:cs="Times New Roman"/>
          <w:bCs/>
          <w:color w:val="00000A"/>
          <w:sz w:val="28"/>
          <w:szCs w:val="28"/>
        </w:rPr>
        <w:t>развиваются следующие универсальные учебные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sz w:val="28"/>
          <w:szCs w:val="28"/>
        </w:rPr>
        <w:t> способность регулировать собственную деятельность, направленную</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на познание окружающей действительности и внутреннего мира</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человека;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способность осуществлять информационный поиск для выполнения учебных задач;</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способность работать с моделями изучаемых объектов и явлений окружающего мира.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Учебный предмет </w:t>
      </w:r>
      <w:r w:rsidRPr="007F51D9">
        <w:rPr>
          <w:rFonts w:ascii="Times New Roman" w:hAnsi="Times New Roman" w:cs="Times New Roman"/>
          <w:bCs/>
          <w:i/>
          <w:iCs/>
          <w:color w:val="00000A"/>
          <w:sz w:val="28"/>
          <w:szCs w:val="28"/>
        </w:rPr>
        <w:t>«Основы религиозных культур и светской этики»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направлен на формирование у обучающихся мотиваций к осознанному нравственному поведению, основанному на знании и уважении культурных</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и религиозных традиций многонационального народа России, а также к диалогу с представителями других культур и мировоззрений.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7F51D9">
        <w:rPr>
          <w:rFonts w:ascii="Times New Roman" w:hAnsi="Times New Roman" w:cs="Times New Roman"/>
          <w:bCs/>
          <w:color w:val="00000A"/>
          <w:sz w:val="28"/>
          <w:szCs w:val="28"/>
        </w:rPr>
        <w:t xml:space="preserve">             При изучении предмета </w:t>
      </w:r>
      <w:r w:rsidRPr="007F51D9">
        <w:rPr>
          <w:rFonts w:ascii="Times New Roman" w:hAnsi="Times New Roman" w:cs="Times New Roman"/>
          <w:bCs/>
          <w:i/>
          <w:iCs/>
          <w:color w:val="00000A"/>
          <w:sz w:val="28"/>
          <w:szCs w:val="28"/>
        </w:rPr>
        <w:t xml:space="preserve">«Основы религиозных культур и светской этики» </w:t>
      </w:r>
      <w:r w:rsidRPr="007F51D9">
        <w:rPr>
          <w:rFonts w:ascii="Times New Roman" w:hAnsi="Times New Roman" w:cs="Times New Roman"/>
          <w:bCs/>
          <w:color w:val="00000A"/>
          <w:sz w:val="28"/>
          <w:szCs w:val="28"/>
        </w:rPr>
        <w:t>развиваются следующие универсальные учебные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умения фиксировать в информационной среде элементы истории семьи, своего региона;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развитие </w:t>
      </w:r>
      <w:proofErr w:type="spellStart"/>
      <w:r w:rsidRPr="007F51D9">
        <w:rPr>
          <w:rFonts w:ascii="Times New Roman" w:hAnsi="Times New Roman" w:cs="Times New Roman"/>
          <w:bCs/>
          <w:color w:val="00000A"/>
          <w:sz w:val="28"/>
          <w:szCs w:val="28"/>
        </w:rPr>
        <w:t>моральноэтического</w:t>
      </w:r>
      <w:proofErr w:type="spellEnd"/>
      <w:r w:rsidRPr="007F51D9">
        <w:rPr>
          <w:rFonts w:ascii="Times New Roman" w:hAnsi="Times New Roman" w:cs="Times New Roman"/>
          <w:bCs/>
          <w:color w:val="00000A"/>
          <w:sz w:val="28"/>
          <w:szCs w:val="28"/>
        </w:rPr>
        <w:t xml:space="preserve"> сознания - норм и правил взаимоотношений человека с другими людьми, социальными группами и сообществами.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 xml:space="preserve">Значимость учебного предмета </w:t>
      </w:r>
      <w:r w:rsidRPr="007F51D9">
        <w:rPr>
          <w:rFonts w:ascii="Times New Roman" w:hAnsi="Times New Roman" w:cs="Times New Roman"/>
          <w:bCs/>
          <w:i/>
          <w:iCs/>
          <w:color w:val="00000A"/>
          <w:sz w:val="28"/>
          <w:szCs w:val="28"/>
        </w:rPr>
        <w:t>«Изобразительное искусство»</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определяется нацеленностью этого предмета на развитие способностей и</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творческого потенциала слабослышащего и позднооглохшего ребёнка,</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формирование ассоциативно образного пространственного мышления,</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интуиции. У обучающихся развивается способность восприятия сложных</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lastRenderedPageBreak/>
        <w:t>объектов и явлений, их эмоционального оценивания. По сравнению с</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остальными учебными предметами, развивающими рационально логический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Универсальные учебные действия при освоении предмета </w:t>
      </w:r>
      <w:r w:rsidRPr="007F51D9">
        <w:rPr>
          <w:rFonts w:ascii="Times New Roman" w:hAnsi="Times New Roman" w:cs="Times New Roman"/>
          <w:bCs/>
          <w:i/>
          <w:iCs/>
          <w:color w:val="00000A"/>
          <w:sz w:val="28"/>
          <w:szCs w:val="28"/>
        </w:rPr>
        <w:t>«Изобразительное искусство»</w:t>
      </w:r>
      <w:r w:rsidRPr="007F51D9">
        <w:rPr>
          <w:rFonts w:ascii="Times New Roman" w:hAnsi="Times New Roman" w:cs="Times New Roman"/>
          <w:bCs/>
          <w:color w:val="00000A"/>
          <w:sz w:val="28"/>
          <w:szCs w:val="28"/>
        </w:rPr>
        <w:t>:</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видеть и воспринимать проявления художественной культуры в окружающей жизни (техника, музеи, архитектура, дизайн, скульптура и др.);</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желание общаться с искусством, участвовать в обсуждении содержания и выразительных средств произведений искусства;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 обогащение ключевых компетенций (коммуникативных, </w:t>
      </w:r>
      <w:proofErr w:type="spellStart"/>
      <w:r w:rsidRPr="007F51D9">
        <w:rPr>
          <w:rFonts w:ascii="Times New Roman" w:hAnsi="Times New Roman" w:cs="Times New Roman"/>
          <w:bCs/>
          <w:color w:val="00000A"/>
          <w:sz w:val="28"/>
          <w:szCs w:val="28"/>
        </w:rPr>
        <w:t>деятельностных</w:t>
      </w:r>
      <w:proofErr w:type="spellEnd"/>
      <w:r w:rsidRPr="007F51D9">
        <w:rPr>
          <w:rFonts w:ascii="Times New Roman" w:hAnsi="Times New Roman" w:cs="Times New Roman"/>
          <w:bCs/>
          <w:color w:val="00000A"/>
          <w:sz w:val="28"/>
          <w:szCs w:val="28"/>
        </w:rPr>
        <w:t xml:space="preserve"> и др.) художественно эстетическим содержанием;</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умение организовывать самостоятельную художественно творческую деятельность, выбирать средства для реализации художественного замысла;</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способность оценивать результаты художественно творческой деятельности, собственной и одноклассников.</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 xml:space="preserve">Важнейшей особенностью учебного предмета </w:t>
      </w:r>
      <w:r w:rsidRPr="007F51D9">
        <w:rPr>
          <w:rFonts w:ascii="Times New Roman" w:hAnsi="Times New Roman" w:cs="Times New Roman"/>
          <w:bCs/>
          <w:i/>
          <w:iCs/>
          <w:color w:val="00000A"/>
          <w:sz w:val="28"/>
          <w:szCs w:val="28"/>
        </w:rPr>
        <w:t xml:space="preserve">«Технология» </w:t>
      </w:r>
      <w:r w:rsidRPr="007F51D9">
        <w:rPr>
          <w:rFonts w:ascii="Times New Roman" w:hAnsi="Times New Roman" w:cs="Times New Roman"/>
          <w:bCs/>
          <w:color w:val="00000A"/>
          <w:sz w:val="28"/>
          <w:szCs w:val="28"/>
        </w:rPr>
        <w:t>в</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начальной школе является то, что он строятся на уникальной</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психологической и дидактической базе — предметно практической</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деятельности, которая служит в младшем школьном возрасте необходимой</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составляющей целостного процесса духовного, нравственного и</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интеллектуального развития (прежде всего абстрактного, конструктивного</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мышления и пространственного воображения).</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Продуктивная предметная деятельность на уроках технологии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xml:space="preserve">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культуры и семейных традиций своего и других народов и уважительно относиться к ним. 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Поэтому он является опорным для формирования системы универсальных учебных действий для слабослышащих и позднооглохших обучающихся. Практико-ориентированная направленность содержания учебного предмета </w:t>
      </w:r>
      <w:r w:rsidRPr="007F51D9">
        <w:rPr>
          <w:rFonts w:ascii="Times New Roman" w:hAnsi="Times New Roman" w:cs="Times New Roman"/>
          <w:bCs/>
          <w:i/>
          <w:iCs/>
          <w:color w:val="00000A"/>
          <w:sz w:val="28"/>
          <w:szCs w:val="28"/>
        </w:rPr>
        <w:t xml:space="preserve">«Технология» </w:t>
      </w:r>
      <w:r w:rsidRPr="007F51D9">
        <w:rPr>
          <w:rFonts w:ascii="Times New Roman" w:hAnsi="Times New Roman" w:cs="Times New Roman"/>
          <w:bCs/>
          <w:color w:val="00000A"/>
          <w:sz w:val="28"/>
          <w:szCs w:val="28"/>
        </w:rPr>
        <w:t xml:space="preserve">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w:t>
      </w:r>
      <w:r w:rsidRPr="007F51D9">
        <w:rPr>
          <w:rFonts w:ascii="Times New Roman" w:hAnsi="Times New Roman" w:cs="Times New Roman"/>
          <w:bCs/>
          <w:color w:val="00000A"/>
          <w:sz w:val="28"/>
          <w:szCs w:val="28"/>
        </w:rPr>
        <w:lastRenderedPageBreak/>
        <w:t>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rPr>
      </w:pP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 xml:space="preserve">Учебный предмет </w:t>
      </w:r>
      <w:r w:rsidRPr="007F51D9">
        <w:rPr>
          <w:rFonts w:ascii="Times New Roman" w:hAnsi="Times New Roman" w:cs="Times New Roman"/>
          <w:bCs/>
          <w:i/>
          <w:iCs/>
          <w:color w:val="00000A"/>
          <w:sz w:val="28"/>
          <w:szCs w:val="28"/>
        </w:rPr>
        <w:t xml:space="preserve">«Физическая культура» </w:t>
      </w:r>
      <w:r w:rsidRPr="007F51D9">
        <w:rPr>
          <w:rFonts w:ascii="Times New Roman" w:hAnsi="Times New Roman" w:cs="Times New Roman"/>
          <w:bCs/>
          <w:color w:val="00000A"/>
          <w:sz w:val="28"/>
          <w:szCs w:val="28"/>
        </w:rPr>
        <w:t>обеспечивает</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формирование личностных универсальных действий: основ общекультурной</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и российской гражданской идентичности как чувства гордости за</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достижения в мировом и отечественном спорте; освоение моральных норм</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помощи тем, кто в ней нуждается, готовности принять на себя</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ответственность; развитие мотивации достижения и готовности к</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 xml:space="preserve">преодолению трудностей на основе конструктивных стратегий </w:t>
      </w:r>
      <w:proofErr w:type="spellStart"/>
      <w:r w:rsidRPr="007F51D9">
        <w:rPr>
          <w:rFonts w:ascii="Times New Roman" w:hAnsi="Times New Roman" w:cs="Times New Roman"/>
          <w:bCs/>
          <w:color w:val="00000A"/>
          <w:sz w:val="28"/>
          <w:szCs w:val="28"/>
        </w:rPr>
        <w:t>совладания</w:t>
      </w:r>
      <w:proofErr w:type="spellEnd"/>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и умения мобилизовать свои личностные и физические ресурсы,</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стрессоустойчивости; освоение правил здорового и безопасного образа</w:t>
      </w:r>
      <w:r w:rsidRPr="007F51D9">
        <w:rPr>
          <w:rFonts w:ascii="Times New Roman" w:hAnsi="Times New Roman" w:cs="Times New Roman"/>
          <w:bCs/>
          <w:color w:val="00000A"/>
        </w:rPr>
        <w:t xml:space="preserve"> </w:t>
      </w:r>
      <w:r w:rsidRPr="007F51D9">
        <w:rPr>
          <w:rFonts w:ascii="Times New Roman" w:hAnsi="Times New Roman" w:cs="Times New Roman"/>
          <w:bCs/>
          <w:color w:val="00000A"/>
          <w:sz w:val="28"/>
          <w:szCs w:val="28"/>
        </w:rPr>
        <w:t>жизни.</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i/>
          <w:iCs/>
          <w:color w:val="00000A"/>
          <w:sz w:val="28"/>
          <w:szCs w:val="28"/>
        </w:rPr>
        <w:t xml:space="preserve">           «Физическая культура» </w:t>
      </w:r>
      <w:r w:rsidRPr="007F51D9">
        <w:rPr>
          <w:rFonts w:ascii="Times New Roman" w:hAnsi="Times New Roman" w:cs="Times New Roman"/>
          <w:bCs/>
          <w:color w:val="00000A"/>
          <w:sz w:val="28"/>
          <w:szCs w:val="28"/>
        </w:rPr>
        <w:t>как учебный предмет способствует:</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в области регулятивных действий развитию умений планировать, регулировать, контролировать и оценивать свои действия;</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7F51D9">
        <w:rPr>
          <w:rFonts w:ascii="Times New Roman" w:hAnsi="Times New Roman" w:cs="Times New Roman"/>
          <w:bCs/>
          <w:color w:val="00000A"/>
          <w:sz w:val="28"/>
          <w:szCs w:val="28"/>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i/>
          <w:sz w:val="28"/>
        </w:rPr>
      </w:pPr>
    </w:p>
    <w:p w:rsidR="007F51D9" w:rsidRPr="007F51D9" w:rsidRDefault="007F51D9" w:rsidP="007F51D9">
      <w:pPr>
        <w:spacing w:after="0" w:line="240" w:lineRule="auto"/>
        <w:jc w:val="center"/>
        <w:rPr>
          <w:rFonts w:ascii="Times New Roman" w:hAnsi="Times New Roman" w:cs="Times New Roman"/>
          <w:b/>
          <w:sz w:val="28"/>
        </w:rPr>
      </w:pPr>
      <w:r w:rsidRPr="007F51D9">
        <w:rPr>
          <w:rFonts w:ascii="Times New Roman" w:hAnsi="Times New Roman" w:cs="Times New Roman"/>
          <w:b/>
          <w:sz w:val="28"/>
        </w:rPr>
        <w:lastRenderedPageBreak/>
        <w:t>Информационно – коммуникационные технологии – инструментарий универсальных учебных действий.  Подпрограмма формирования ИКТ-компетентности у обучающихся.</w:t>
      </w:r>
    </w:p>
    <w:p w:rsidR="007F51D9" w:rsidRPr="007F51D9" w:rsidRDefault="007F51D9" w:rsidP="007F51D9">
      <w:pPr>
        <w:spacing w:after="0" w:line="240" w:lineRule="auto"/>
        <w:jc w:val="center"/>
        <w:rPr>
          <w:rFonts w:ascii="Times New Roman" w:hAnsi="Times New Roman" w:cs="Times New Roman"/>
          <w:b/>
          <w:sz w:val="28"/>
        </w:rPr>
      </w:pPr>
    </w:p>
    <w:p w:rsidR="007F51D9" w:rsidRPr="007F51D9" w:rsidRDefault="007F51D9" w:rsidP="007F51D9">
      <w:pPr>
        <w:spacing w:after="0" w:line="240" w:lineRule="auto"/>
        <w:jc w:val="both"/>
        <w:rPr>
          <w:rFonts w:ascii="Times New Roman" w:hAnsi="Times New Roman" w:cs="Times New Roman"/>
          <w:sz w:val="28"/>
          <w:szCs w:val="28"/>
        </w:rPr>
      </w:pPr>
      <w:r w:rsidRPr="007F51D9">
        <w:t xml:space="preserve">            </w:t>
      </w:r>
      <w:r w:rsidRPr="007F51D9">
        <w:rPr>
          <w:rFonts w:ascii="Times New Roman" w:hAnsi="Times New Roman" w:cs="Times New Roman"/>
          <w:sz w:val="28"/>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Одновременно ИКТ могут (и должны) широко применяться при оценке </w:t>
      </w:r>
      <w:proofErr w:type="spellStart"/>
      <w:r w:rsidRPr="007F51D9">
        <w:rPr>
          <w:rFonts w:ascii="Times New Roman" w:hAnsi="Times New Roman" w:cs="Times New Roman"/>
          <w:sz w:val="28"/>
          <w:szCs w:val="28"/>
        </w:rPr>
        <w:t>сформированности</w:t>
      </w:r>
      <w:proofErr w:type="spellEnd"/>
      <w:r w:rsidRPr="007F51D9">
        <w:rPr>
          <w:rFonts w:ascii="Times New Roman" w:hAnsi="Times New Roman" w:cs="Times New Roman"/>
          <w:sz w:val="28"/>
          <w:szCs w:val="28"/>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w:t>
      </w:r>
      <w:proofErr w:type="spellStart"/>
      <w:r w:rsidRPr="007F51D9">
        <w:rPr>
          <w:rFonts w:ascii="Times New Roman" w:hAnsi="Times New Roman" w:cs="Times New Roman"/>
          <w:sz w:val="28"/>
          <w:szCs w:val="28"/>
        </w:rPr>
        <w:t>надпредметной</w:t>
      </w:r>
      <w:proofErr w:type="spellEnd"/>
      <w:r w:rsidRPr="007F51D9">
        <w:rPr>
          <w:rFonts w:ascii="Times New Roman" w:hAnsi="Times New Roman" w:cs="Times New Roman"/>
          <w:sz w:val="28"/>
          <w:szCs w:val="28"/>
        </w:rPr>
        <w:t xml:space="preserve"> программы по формированию универсальных учебных действий.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При освоении личностных действий ведётся формирование: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критического отношения к информации и избирательности её восприятия;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уважения к информации о частной жизни и </w:t>
      </w:r>
      <w:proofErr w:type="spellStart"/>
      <w:r w:rsidRPr="007F51D9">
        <w:rPr>
          <w:rFonts w:ascii="Times New Roman" w:hAnsi="Times New Roman" w:cs="Times New Roman"/>
          <w:sz w:val="28"/>
          <w:szCs w:val="28"/>
        </w:rPr>
        <w:t>информционным</w:t>
      </w:r>
      <w:proofErr w:type="spellEnd"/>
      <w:r w:rsidRPr="007F51D9">
        <w:rPr>
          <w:rFonts w:ascii="Times New Roman" w:hAnsi="Times New Roman" w:cs="Times New Roman"/>
          <w:sz w:val="28"/>
          <w:szCs w:val="28"/>
        </w:rPr>
        <w:t xml:space="preserve"> результатам деятельности других людей;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основ правовой культуры в области использования информации.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При освоении регулятивных универсальных учебных действий обеспечивается: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оценка условий, алгоритмов и результатов действий, выполняемых в информационной среде;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использование результатов действия, размещённых в информационной среде, для оценки и коррекции выполненного действия;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создание цифрового портфолио учебных достижений учащегося.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При освоении познавательных универсальных учебных действий ИКТ играют ключевую роль в таких </w:t>
      </w:r>
      <w:proofErr w:type="spellStart"/>
      <w:r w:rsidRPr="007F51D9">
        <w:rPr>
          <w:rFonts w:ascii="Times New Roman" w:hAnsi="Times New Roman" w:cs="Times New Roman"/>
          <w:sz w:val="28"/>
          <w:szCs w:val="28"/>
        </w:rPr>
        <w:t>общеучебных</w:t>
      </w:r>
      <w:proofErr w:type="spellEnd"/>
      <w:r w:rsidRPr="007F51D9">
        <w:rPr>
          <w:rFonts w:ascii="Times New Roman" w:hAnsi="Times New Roman" w:cs="Times New Roman"/>
          <w:sz w:val="28"/>
          <w:szCs w:val="28"/>
        </w:rPr>
        <w:t xml:space="preserve"> универсальных действиях, как:</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lastRenderedPageBreak/>
        <w:t>• поиск информации;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фиксация (запись) информации с помощью различных технических средств;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структурирование информации, её организация и представление в виде диаграмм, картосхем, линий времени и пр.;</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создание простых </w:t>
      </w:r>
      <w:proofErr w:type="spellStart"/>
      <w:r w:rsidRPr="007F51D9">
        <w:rPr>
          <w:rFonts w:ascii="Times New Roman" w:hAnsi="Times New Roman" w:cs="Times New Roman"/>
          <w:sz w:val="28"/>
          <w:szCs w:val="28"/>
        </w:rPr>
        <w:t>гипермедиасообщений</w:t>
      </w:r>
      <w:proofErr w:type="spellEnd"/>
      <w:r w:rsidRPr="007F51D9">
        <w:rPr>
          <w:rFonts w:ascii="Times New Roman" w:hAnsi="Times New Roman" w:cs="Times New Roman"/>
          <w:sz w:val="28"/>
          <w:szCs w:val="28"/>
        </w:rPr>
        <w:t>;</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построение простейших моделей объектов и процессов.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ИКТ является важным инструментом для формирования коммуникативных универсальных учебных действий. Для этого используются: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обмен </w:t>
      </w:r>
      <w:proofErr w:type="spellStart"/>
      <w:r w:rsidRPr="007F51D9">
        <w:rPr>
          <w:rFonts w:ascii="Times New Roman" w:hAnsi="Times New Roman" w:cs="Times New Roman"/>
          <w:sz w:val="28"/>
          <w:szCs w:val="28"/>
        </w:rPr>
        <w:t>гипермедиасообщениями</w:t>
      </w:r>
      <w:proofErr w:type="spellEnd"/>
      <w:r w:rsidRPr="007F51D9">
        <w:rPr>
          <w:rFonts w:ascii="Times New Roman" w:hAnsi="Times New Roman" w:cs="Times New Roman"/>
          <w:sz w:val="28"/>
          <w:szCs w:val="28"/>
        </w:rPr>
        <w:t>;</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выступление с аудиовизуальной поддержкой;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фиксация хода коллективной/личной коммуникации;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общение в цифровой среде (электронная почта, чат, видеоконференция, форум, блог).</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Формирование ИКТ-компетентности обучающихся происходит в рамках </w:t>
      </w:r>
      <w:proofErr w:type="spellStart"/>
      <w:r w:rsidRPr="007F51D9">
        <w:rPr>
          <w:rFonts w:ascii="Times New Roman" w:hAnsi="Times New Roman" w:cs="Times New Roman"/>
          <w:sz w:val="28"/>
          <w:szCs w:val="28"/>
        </w:rPr>
        <w:t>системно_деятельностного</w:t>
      </w:r>
      <w:proofErr w:type="spellEnd"/>
      <w:r w:rsidRPr="007F51D9">
        <w:rPr>
          <w:rFonts w:ascii="Times New Roman" w:hAnsi="Times New Roman" w:cs="Times New Roman"/>
          <w:sz w:val="28"/>
          <w:szCs w:val="28"/>
        </w:rPr>
        <w:t xml:space="preserve"> подхода, в процессе изучения всех без исключения предметов учебного плана.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Подпрограмма формирования ИКТ-компетентности включает следующие разделы:</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Знакомство со средствами ИКТ</w:t>
      </w:r>
      <w:r w:rsidRPr="007F51D9">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Запись, фиксация информации</w:t>
      </w:r>
      <w:r w:rsidRPr="007F51D9">
        <w:rPr>
          <w:rFonts w:ascii="Times New Roman" w:hAnsi="Times New Roman" w:cs="Times New Roman"/>
          <w:sz w:val="28"/>
          <w:szCs w:val="28"/>
        </w:rPr>
        <w:t>. Ввод информации в компьютер с фото_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Создание текстов с помощью компьютера.</w:t>
      </w:r>
      <w:r w:rsidRPr="007F51D9">
        <w:rPr>
          <w:rFonts w:ascii="Times New Roman" w:hAnsi="Times New Roman" w:cs="Times New Roman"/>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lastRenderedPageBreak/>
        <w:t>Создание графических сообщений.</w:t>
      </w:r>
      <w:r w:rsidRPr="007F51D9">
        <w:rPr>
          <w:rFonts w:ascii="Times New Roman" w:hAnsi="Times New Roman" w:cs="Times New Roman"/>
          <w:sz w:val="28"/>
          <w:szCs w:val="28"/>
        </w:rPr>
        <w:t xml:space="preserve"> Рисование на графическом планшете. Создание планов территории. </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Редактирование сообщений</w:t>
      </w:r>
      <w:r w:rsidRPr="007F51D9">
        <w:rPr>
          <w:rFonts w:ascii="Times New Roman" w:hAnsi="Times New Roman" w:cs="Times New Roman"/>
          <w:sz w:val="28"/>
          <w:szCs w:val="28"/>
        </w:rPr>
        <w:t>. Редактирование текста фотоизображений и их цепочек (слайд-шоу), видео- и аудиозаписей.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 xml:space="preserve">Создание новых сообщений путём комбинирования имеющихся. </w:t>
      </w:r>
      <w:r w:rsidRPr="007F51D9">
        <w:rPr>
          <w:rFonts w:ascii="Times New Roman" w:hAnsi="Times New Roman" w:cs="Times New Roman"/>
          <w:sz w:val="28"/>
          <w:szCs w:val="28"/>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 xml:space="preserve">Поиск информации. </w:t>
      </w:r>
      <w:r w:rsidRPr="007F51D9">
        <w:rPr>
          <w:rFonts w:ascii="Times New Roman" w:hAnsi="Times New Roman" w:cs="Times New Roman"/>
          <w:sz w:val="28"/>
          <w:szCs w:val="28"/>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Коммуникация, проектирование, моделирование, управление и организация деятельности.</w:t>
      </w:r>
      <w:r w:rsidRPr="007F51D9">
        <w:rPr>
          <w:rFonts w:ascii="Times New Roman" w:hAnsi="Times New Roman" w:cs="Times New Roman"/>
          <w:sz w:val="28"/>
          <w:szCs w:val="28"/>
        </w:rPr>
        <w:t xml:space="preserve"> 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sz w:val="28"/>
          <w:szCs w:val="28"/>
        </w:rPr>
        <w:t>Коллективная коммуникативная деятельность в информационной образовательной среде.</w:t>
      </w:r>
      <w:r w:rsidRPr="007F51D9">
        <w:rPr>
          <w:rFonts w:ascii="Times New Roman" w:hAnsi="Times New Roman" w:cs="Times New Roman"/>
          <w:sz w:val="28"/>
          <w:szCs w:val="28"/>
        </w:rPr>
        <w:t xml:space="preserve">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Основное содержание программы «Формирование ИКТ-компетентности обучающихся» </w:t>
      </w:r>
      <w:r w:rsidRPr="007F51D9">
        <w:rPr>
          <w:rFonts w:ascii="Times New Roman" w:hAnsi="Times New Roman" w:cs="Times New Roman"/>
          <w:i/>
          <w:iCs/>
          <w:sz w:val="28"/>
          <w:szCs w:val="28"/>
        </w:rPr>
        <w:t>реализуется средствами различных учебных предметов</w:t>
      </w:r>
      <w:r w:rsidRPr="007F51D9">
        <w:rPr>
          <w:rFonts w:ascii="Times New Roman" w:hAnsi="Times New Roman" w:cs="Times New Roman"/>
          <w:sz w:val="28"/>
          <w:szCs w:val="28"/>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естественная мотивация, цель обучения;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встроенный контроль результатов освоения ИКТ;</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повышение эффективности применения ИКТ в данном предмете;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формирование цифрового портфолио по предмету, что важно для оценивания результатов освоения данного предмета.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При этом специфика ИКТ-компетентности сказывается и в том, что зачастую сам учитель не обладает достаточным уровнем профессиональной </w:t>
      </w:r>
      <w:r w:rsidRPr="007F51D9">
        <w:rPr>
          <w:rFonts w:ascii="Times New Roman" w:hAnsi="Times New Roman" w:cs="Times New Roman"/>
          <w:sz w:val="28"/>
          <w:szCs w:val="28"/>
        </w:rPr>
        <w:lastRenderedPageBreak/>
        <w:t>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Вклад каждого предмета в формирование ИКТ-компетентности обучающихся (примерный вариант):</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«Русский язык».</w:t>
      </w:r>
      <w:r w:rsidRPr="007F51D9">
        <w:rPr>
          <w:rFonts w:ascii="Times New Roman" w:hAnsi="Times New Roman" w:cs="Times New Roman"/>
          <w:sz w:val="28"/>
          <w:szCs w:val="28"/>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«Литературное чтение».</w:t>
      </w:r>
      <w:r w:rsidRPr="007F51D9">
        <w:rPr>
          <w:rFonts w:ascii="Times New Roman" w:hAnsi="Times New Roman" w:cs="Times New Roman"/>
          <w:sz w:val="28"/>
          <w:szCs w:val="28"/>
        </w:rPr>
        <w:t xml:space="preserve"> Работа с </w:t>
      </w:r>
      <w:proofErr w:type="spellStart"/>
      <w:r w:rsidRPr="007F51D9">
        <w:rPr>
          <w:rFonts w:ascii="Times New Roman" w:hAnsi="Times New Roman" w:cs="Times New Roman"/>
          <w:sz w:val="28"/>
          <w:szCs w:val="28"/>
        </w:rPr>
        <w:t>мультимедиасообщениями</w:t>
      </w:r>
      <w:proofErr w:type="spellEnd"/>
      <w:r w:rsidRPr="007F51D9">
        <w:rPr>
          <w:rFonts w:ascii="Times New Roman" w:hAnsi="Times New Roman" w:cs="Times New Roman"/>
          <w:sz w:val="28"/>
          <w:szCs w:val="28"/>
        </w:rPr>
        <w:t xml:space="preserve"> (включающими текст, иллюстрации, аудио- и видеофрагменты, ссылки). Анализ содержания, языковых особенностей и структуры </w:t>
      </w:r>
      <w:proofErr w:type="spellStart"/>
      <w:r w:rsidRPr="007F51D9">
        <w:rPr>
          <w:rFonts w:ascii="Times New Roman" w:hAnsi="Times New Roman" w:cs="Times New Roman"/>
          <w:sz w:val="28"/>
          <w:szCs w:val="28"/>
        </w:rPr>
        <w:t>мультимедиасообщения</w:t>
      </w:r>
      <w:proofErr w:type="spellEnd"/>
      <w:r w:rsidRPr="007F51D9">
        <w:rPr>
          <w:rFonts w:ascii="Times New Roman" w:hAnsi="Times New Roman" w:cs="Times New Roman"/>
          <w:sz w:val="28"/>
          <w:szCs w:val="28"/>
        </w:rPr>
        <w:t xml:space="preserve">; определение роли и места иллюстративного ряда в тексте. Конструирование небольших сообщений, в том числе с добавлением иллюстраций, видео- и </w:t>
      </w:r>
      <w:proofErr w:type="spellStart"/>
      <w:r w:rsidRPr="007F51D9">
        <w:rPr>
          <w:rFonts w:ascii="Times New Roman" w:hAnsi="Times New Roman" w:cs="Times New Roman"/>
          <w:sz w:val="28"/>
          <w:szCs w:val="28"/>
        </w:rPr>
        <w:t>аудиофрагментов</w:t>
      </w:r>
      <w:proofErr w:type="spellEnd"/>
      <w:r w:rsidRPr="007F51D9">
        <w:rPr>
          <w:rFonts w:ascii="Times New Roman" w:hAnsi="Times New Roman" w:cs="Times New Roman"/>
          <w:sz w:val="28"/>
          <w:szCs w:val="28"/>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 xml:space="preserve"> «Математика».</w:t>
      </w:r>
      <w:r w:rsidRPr="007F51D9">
        <w:rPr>
          <w:rFonts w:ascii="Times New Roman" w:hAnsi="Times New Roman" w:cs="Times New Roman"/>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7F51D9">
        <w:rPr>
          <w:rFonts w:ascii="Times New Roman" w:hAnsi="Times New Roman" w:cs="Times New Roman"/>
          <w:sz w:val="28"/>
          <w:szCs w:val="28"/>
        </w:rPr>
        <w:t>информатических</w:t>
      </w:r>
      <w:proofErr w:type="spellEnd"/>
      <w:r w:rsidRPr="007F51D9">
        <w:rPr>
          <w:rFonts w:ascii="Times New Roman" w:hAnsi="Times New Roman" w:cs="Times New Roman"/>
          <w:sz w:val="28"/>
          <w:szCs w:val="28"/>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«Окружающий мир</w:t>
      </w:r>
      <w:r w:rsidRPr="007F51D9">
        <w:rPr>
          <w:rFonts w:ascii="Times New Roman" w:hAnsi="Times New Roman" w:cs="Times New Roman"/>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w:t>
      </w:r>
      <w:r w:rsidRPr="007F51D9">
        <w:rPr>
          <w:rFonts w:ascii="Times New Roman" w:hAnsi="Times New Roman" w:cs="Times New Roman"/>
          <w:sz w:val="28"/>
          <w:szCs w:val="28"/>
        </w:rPr>
        <w:lastRenderedPageBreak/>
        <w:t>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«Технология</w:t>
      </w:r>
      <w:r w:rsidRPr="007F51D9">
        <w:rPr>
          <w:rFonts w:ascii="Times New Roman" w:hAnsi="Times New Roman" w:cs="Times New Roman"/>
          <w:sz w:val="28"/>
          <w:szCs w:val="28"/>
        </w:rPr>
        <w:t>».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b/>
          <w:sz w:val="28"/>
          <w:szCs w:val="28"/>
        </w:rPr>
        <w:t>«Искусство».</w:t>
      </w:r>
      <w:r w:rsidRPr="007F51D9">
        <w:rPr>
          <w:rFonts w:ascii="Times New Roman" w:hAnsi="Times New Roman" w:cs="Times New Roman"/>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F51D9" w:rsidRPr="007F51D9" w:rsidRDefault="007F51D9" w:rsidP="007F51D9">
      <w:pPr>
        <w:spacing w:after="0" w:line="240" w:lineRule="auto"/>
        <w:rPr>
          <w:rFonts w:ascii="Times New Roman" w:hAnsi="Times New Roman" w:cs="Times New Roman"/>
          <w:color w:val="00000A"/>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i/>
          <w:sz w:val="28"/>
          <w:szCs w:val="28"/>
        </w:rPr>
      </w:pPr>
    </w:p>
    <w:p w:rsidR="007F51D9" w:rsidRPr="007F51D9" w:rsidRDefault="007F51D9" w:rsidP="007F51D9">
      <w:pPr>
        <w:spacing w:after="0" w:line="240" w:lineRule="auto"/>
        <w:rPr>
          <w:rFonts w:ascii="Times New Roman" w:hAnsi="Times New Roman" w:cs="Times New Roman"/>
          <w:b/>
          <w:i/>
          <w:sz w:val="28"/>
          <w:szCs w:val="28"/>
        </w:rPr>
      </w:pPr>
    </w:p>
    <w:p w:rsidR="007F51D9" w:rsidRPr="007F51D9" w:rsidRDefault="007F51D9" w:rsidP="007F51D9">
      <w:pPr>
        <w:spacing w:after="0" w:line="240" w:lineRule="auto"/>
        <w:jc w:val="center"/>
        <w:rPr>
          <w:rFonts w:ascii="Times New Roman" w:hAnsi="Times New Roman" w:cs="Times New Roman"/>
          <w:b/>
          <w:sz w:val="28"/>
          <w:szCs w:val="28"/>
        </w:rPr>
      </w:pPr>
      <w:r w:rsidRPr="007F51D9">
        <w:rPr>
          <w:rFonts w:ascii="Times New Roman" w:hAnsi="Times New Roman" w:cs="Times New Roman"/>
          <w:b/>
          <w:sz w:val="28"/>
          <w:szCs w:val="28"/>
        </w:rPr>
        <w:lastRenderedPageBreak/>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7F51D9" w:rsidRPr="007F51D9" w:rsidRDefault="007F51D9" w:rsidP="007F51D9">
      <w:pPr>
        <w:spacing w:after="0" w:line="240" w:lineRule="auto"/>
        <w:jc w:val="center"/>
        <w:rPr>
          <w:rFonts w:ascii="Times New Roman" w:hAnsi="Times New Roman" w:cs="Times New Roman"/>
          <w:b/>
          <w:sz w:val="28"/>
          <w:szCs w:val="28"/>
        </w:rPr>
      </w:pP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адаптированную основную образовательную программу начального общего образования и далее адаптированную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7F51D9">
        <w:rPr>
          <w:rFonts w:ascii="Times New Roman" w:hAnsi="Times New Roman" w:cs="Times New Roman"/>
          <w:sz w:val="28"/>
          <w:szCs w:val="28"/>
        </w:rPr>
        <w:t>общепознавательные</w:t>
      </w:r>
      <w:proofErr w:type="spellEnd"/>
      <w:r w:rsidRPr="007F51D9">
        <w:rPr>
          <w:rFonts w:ascii="Times New Roman" w:hAnsi="Times New Roman" w:cs="Times New Roman"/>
          <w:sz w:val="28"/>
          <w:szCs w:val="28"/>
        </w:rPr>
        <w:t>, логические и др.</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Наиболее остро проблема преемственности стоит в двух ключевых точках — в момент поступления детей в школу (при переходе из </w:t>
      </w:r>
      <w:proofErr w:type="spellStart"/>
      <w:r w:rsidRPr="007F51D9">
        <w:rPr>
          <w:rFonts w:ascii="Times New Roman" w:hAnsi="Times New Roman" w:cs="Times New Roman"/>
          <w:sz w:val="28"/>
          <w:szCs w:val="28"/>
        </w:rPr>
        <w:t>предшкольного</w:t>
      </w:r>
      <w:proofErr w:type="spellEnd"/>
      <w:r w:rsidRPr="007F51D9">
        <w:rPr>
          <w:rFonts w:ascii="Times New Roman" w:hAnsi="Times New Roman" w:cs="Times New Roman"/>
          <w:sz w:val="28"/>
          <w:szCs w:val="28"/>
        </w:rPr>
        <w:t xml:space="preserve"> звена на ступень начального общего образования) и в период перехода обучающихся на ступень основного общего образования.</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7F51D9" w:rsidRPr="007F51D9" w:rsidRDefault="007F51D9" w:rsidP="007F51D9">
      <w:pPr>
        <w:numPr>
          <w:ilvl w:val="0"/>
          <w:numId w:val="14"/>
        </w:numPr>
        <w:spacing w:after="0" w:line="240" w:lineRule="auto"/>
        <w:jc w:val="both"/>
        <w:rPr>
          <w:rFonts w:ascii="Times New Roman" w:hAnsi="Times New Roman" w:cs="Times New Roman"/>
          <w:sz w:val="28"/>
          <w:szCs w:val="28"/>
        </w:rPr>
      </w:pPr>
      <w:r w:rsidRPr="007F51D9">
        <w:rPr>
          <w:rFonts w:ascii="Times New Roman" w:hAnsi="Times New Roman" w:cs="Times New Roman"/>
          <w:color w:val="000000"/>
          <w:sz w:val="28"/>
          <w:szCs w:val="28"/>
          <w:shd w:val="clear" w:color="auto" w:fill="FFFFFF"/>
        </w:rPr>
        <w:t>языковая способность воспринимать и усваивать языковой материал, необходимый для развития общения, и овладевать знаниями;</w:t>
      </w:r>
    </w:p>
    <w:p w:rsidR="007F51D9" w:rsidRPr="007F51D9" w:rsidRDefault="007F51D9" w:rsidP="007F51D9">
      <w:pPr>
        <w:numPr>
          <w:ilvl w:val="0"/>
          <w:numId w:val="14"/>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7F51D9" w:rsidRPr="007F51D9" w:rsidRDefault="007F51D9" w:rsidP="007F51D9">
      <w:pPr>
        <w:numPr>
          <w:ilvl w:val="0"/>
          <w:numId w:val="14"/>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Исследования </w:t>
      </w:r>
      <w:r w:rsidRPr="007F51D9">
        <w:rPr>
          <w:rFonts w:ascii="Times New Roman" w:hAnsi="Times New Roman" w:cs="Times New Roman"/>
          <w:i/>
          <w:iCs/>
          <w:sz w:val="28"/>
          <w:szCs w:val="28"/>
        </w:rPr>
        <w:t xml:space="preserve">готовности детей к обучению в школе </w:t>
      </w:r>
      <w:r w:rsidRPr="007F51D9">
        <w:rPr>
          <w:rFonts w:ascii="Times New Roman" w:hAnsi="Times New Roman" w:cs="Times New Roman"/>
          <w:sz w:val="28"/>
          <w:szCs w:val="28"/>
        </w:rPr>
        <w:t xml:space="preserve">при переходе от </w:t>
      </w:r>
      <w:proofErr w:type="spellStart"/>
      <w:r w:rsidRPr="007F51D9">
        <w:rPr>
          <w:rFonts w:ascii="Times New Roman" w:hAnsi="Times New Roman" w:cs="Times New Roman"/>
          <w:sz w:val="28"/>
          <w:szCs w:val="28"/>
        </w:rPr>
        <w:t>предшкольного</w:t>
      </w:r>
      <w:proofErr w:type="spellEnd"/>
      <w:r w:rsidRPr="007F51D9">
        <w:rPr>
          <w:rFonts w:ascii="Times New Roman" w:hAnsi="Times New Roman" w:cs="Times New Roman"/>
          <w:sz w:val="28"/>
          <w:szCs w:val="28"/>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iCs/>
          <w:sz w:val="28"/>
          <w:szCs w:val="28"/>
        </w:rPr>
        <w:t xml:space="preserve">Физическая готовность </w:t>
      </w:r>
      <w:r w:rsidRPr="007F51D9">
        <w:rPr>
          <w:rFonts w:ascii="Times New Roman" w:hAnsi="Times New Roman" w:cs="Times New Roman"/>
          <w:sz w:val="28"/>
          <w:szCs w:val="28"/>
        </w:rPr>
        <w:t>определяется состоянием здоровья, уровнем речевого развития,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i/>
          <w:iCs/>
          <w:sz w:val="28"/>
          <w:szCs w:val="28"/>
        </w:rPr>
        <w:lastRenderedPageBreak/>
        <w:t xml:space="preserve">Психологическая готовность </w:t>
      </w:r>
      <w:r w:rsidRPr="007F51D9">
        <w:rPr>
          <w:rFonts w:ascii="Times New Roman" w:hAnsi="Times New Roman" w:cs="Times New Roman"/>
          <w:sz w:val="28"/>
          <w:szCs w:val="28"/>
        </w:rPr>
        <w:t xml:space="preserve">к школе – сложная системная характеристика психического развития ребёнка 6—7 лет, которая предполагает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Личностная готовность включает мотивационную готовность, коммуникативную готовность,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Я-концепции и самооценки, эмоциональную зрелость. Мотивационная готовность предполагает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Мотивационная готовность характеризуется первичным соподчинением мотивов с доминированием учебно-познавательных мотивов.                 </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Умственную зрелость составляет интеллектуальная, речевая готовность и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восприятия, памяти, внимания, воображения. </w:t>
      </w:r>
      <w:r w:rsidRPr="007F51D9">
        <w:rPr>
          <w:rFonts w:ascii="Times New Roman" w:hAnsi="Times New Roman" w:cs="Times New Roman"/>
          <w:sz w:val="28"/>
          <w:szCs w:val="28"/>
        </w:rPr>
        <w:lastRenderedPageBreak/>
        <w:t>Интеллектуальная готовность к школе включает особую познавательную позицию ребёнка в отношении мира (</w:t>
      </w:r>
      <w:proofErr w:type="spellStart"/>
      <w:r w:rsidRPr="007F51D9">
        <w:rPr>
          <w:rFonts w:ascii="Times New Roman" w:hAnsi="Times New Roman" w:cs="Times New Roman"/>
          <w:sz w:val="28"/>
          <w:szCs w:val="28"/>
        </w:rPr>
        <w:t>децентрацию</w:t>
      </w:r>
      <w:proofErr w:type="spellEnd"/>
      <w:r w:rsidRPr="007F51D9">
        <w:rPr>
          <w:rFonts w:ascii="Times New Roman" w:hAnsi="Times New Roman" w:cs="Times New Roman"/>
          <w:sz w:val="28"/>
          <w:szCs w:val="28"/>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7F51D9">
        <w:rPr>
          <w:rFonts w:ascii="Times New Roman" w:hAnsi="Times New Roman" w:cs="Times New Roman"/>
          <w:sz w:val="28"/>
          <w:szCs w:val="28"/>
        </w:rPr>
        <w:t>сформированность</w:t>
      </w:r>
      <w:proofErr w:type="spellEnd"/>
      <w:r w:rsidRPr="007F51D9">
        <w:rPr>
          <w:rFonts w:ascii="Times New Roman" w:hAnsi="Times New Roman" w:cs="Times New Roman"/>
          <w:sz w:val="28"/>
          <w:szCs w:val="28"/>
        </w:rPr>
        <w:t xml:space="preserve"> фонематической, грамматической, семантической сторон речи; развитие номинативной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7F51D9" w:rsidRPr="007F51D9" w:rsidRDefault="007F51D9" w:rsidP="007F51D9">
      <w:pPr>
        <w:numPr>
          <w:ilvl w:val="0"/>
          <w:numId w:val="15"/>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7F51D9" w:rsidRPr="007F51D9" w:rsidRDefault="007F51D9" w:rsidP="007F51D9">
      <w:pPr>
        <w:numPr>
          <w:ilvl w:val="0"/>
          <w:numId w:val="15"/>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7F51D9" w:rsidRPr="007F51D9" w:rsidRDefault="007F51D9" w:rsidP="007F51D9">
      <w:pPr>
        <w:numPr>
          <w:ilvl w:val="0"/>
          <w:numId w:val="15"/>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w:t>
      </w:r>
      <w:r w:rsidRPr="007F51D9">
        <w:rPr>
          <w:rFonts w:ascii="Times New Roman" w:hAnsi="Times New Roman" w:cs="Times New Roman"/>
          <w:sz w:val="28"/>
          <w:szCs w:val="28"/>
        </w:rPr>
        <w:lastRenderedPageBreak/>
        <w:t xml:space="preserve">уровнем </w:t>
      </w:r>
      <w:proofErr w:type="spellStart"/>
      <w:r w:rsidRPr="007F51D9">
        <w:rPr>
          <w:rFonts w:ascii="Times New Roman" w:hAnsi="Times New Roman" w:cs="Times New Roman"/>
          <w:sz w:val="28"/>
          <w:szCs w:val="28"/>
        </w:rPr>
        <w:t>сформированности</w:t>
      </w:r>
      <w:proofErr w:type="spellEnd"/>
      <w:r w:rsidRPr="007F51D9">
        <w:rPr>
          <w:rFonts w:ascii="Times New Roman" w:hAnsi="Times New Roman" w:cs="Times New Roman"/>
          <w:sz w:val="28"/>
          <w:szCs w:val="28"/>
        </w:rPr>
        <w:t xml:space="preserve"> структурных компонентов учебной деятельности (мотивы, учебные действия, контроль, оценка);</w:t>
      </w:r>
    </w:p>
    <w:p w:rsidR="007F51D9" w:rsidRPr="007F51D9" w:rsidRDefault="007F51D9" w:rsidP="007F51D9">
      <w:pPr>
        <w:numPr>
          <w:ilvl w:val="0"/>
          <w:numId w:val="15"/>
        </w:num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недостаточно подготовленным переходом с родного языка на русский язык обучения.</w:t>
      </w:r>
    </w:p>
    <w:p w:rsidR="007F51D9" w:rsidRPr="007F51D9" w:rsidRDefault="007F51D9" w:rsidP="007F51D9">
      <w:pPr>
        <w:numPr>
          <w:ilvl w:val="0"/>
          <w:numId w:val="15"/>
        </w:numPr>
        <w:spacing w:after="0" w:line="240" w:lineRule="auto"/>
        <w:jc w:val="both"/>
        <w:rPr>
          <w:rFonts w:ascii="Times New Roman" w:hAnsi="Times New Roman" w:cs="Times New Roman"/>
          <w:sz w:val="28"/>
          <w:szCs w:val="28"/>
        </w:rPr>
      </w:pPr>
      <w:r w:rsidRPr="007F51D9">
        <w:rPr>
          <w:rFonts w:ascii="Times New Roman" w:hAnsi="Times New Roman" w:cs="Times New Roman"/>
          <w:color w:val="000000"/>
          <w:sz w:val="28"/>
          <w:szCs w:val="28"/>
          <w:shd w:val="clear" w:color="auto" w:fill="FFFFFF"/>
        </w:rPr>
        <w:t>языковая способность воспринимать и усваивать языковой материал, необходимый для развития общения, и овладевать знаниями, выражениями в языке, поскольку «способы познавательного расчленения объекта воплощаются в операциях языка»</w:t>
      </w:r>
    </w:p>
    <w:p w:rsidR="007F51D9" w:rsidRPr="007F51D9" w:rsidRDefault="007F51D9" w:rsidP="007F51D9">
      <w:pPr>
        <w:spacing w:after="0" w:line="240" w:lineRule="auto"/>
        <w:jc w:val="both"/>
        <w:rPr>
          <w:rFonts w:ascii="Times New Roman" w:hAnsi="Times New Roman" w:cs="Times New Roman"/>
          <w:sz w:val="28"/>
          <w:szCs w:val="28"/>
        </w:rPr>
      </w:pPr>
      <w:r w:rsidRPr="007F51D9">
        <w:rPr>
          <w:rFonts w:ascii="Times New Roman" w:hAnsi="Times New Roman" w:cs="Times New Roman"/>
          <w:sz w:val="28"/>
          <w:szCs w:val="28"/>
        </w:rPr>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7F51D9" w:rsidRP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7F51D9" w:rsidRDefault="007F51D9" w:rsidP="007F51D9"/>
    <w:p w:rsidR="00CD35C1" w:rsidRDefault="00CD35C1" w:rsidP="00CD7FE1">
      <w:pPr>
        <w:autoSpaceDE w:val="0"/>
        <w:autoSpaceDN w:val="0"/>
        <w:adjustRightInd w:val="0"/>
        <w:spacing w:after="0" w:line="240" w:lineRule="auto"/>
        <w:jc w:val="both"/>
        <w:rPr>
          <w:rFonts w:ascii="Times New Roman" w:hAnsi="Times New Roman" w:cs="Times New Roman"/>
          <w:bCs/>
          <w:color w:val="00000A"/>
          <w:sz w:val="28"/>
          <w:szCs w:val="28"/>
        </w:rPr>
      </w:pPr>
    </w:p>
    <w:p w:rsidR="00121805" w:rsidRDefault="00121805"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121805" w:rsidRDefault="00121805"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121805" w:rsidRDefault="00121805"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121805" w:rsidRDefault="00121805"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6827FE" w:rsidRDefault="006827F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121805" w:rsidRDefault="00121805"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 xml:space="preserve">2.2. </w:t>
      </w:r>
      <w:r>
        <w:rPr>
          <w:rFonts w:ascii="Times New Roman" w:hAnsi="Times New Roman" w:cs="Times New Roman"/>
          <w:b/>
          <w:bCs/>
          <w:color w:val="00000A"/>
          <w:sz w:val="28"/>
          <w:szCs w:val="28"/>
        </w:rPr>
        <w:t>ПРОГРАММЫ УЧЕБНЫХ ПРЕДМЕТОВ, КУРСОВ КОРРЕКЦИОННО-РАЗВИВАЮЩЕЙ ОБЛАСТИ</w:t>
      </w: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Pr="00424C41" w:rsidRDefault="007F51D9" w:rsidP="007F51D9">
      <w:pPr>
        <w:pStyle w:val="a5"/>
        <w:spacing w:line="360" w:lineRule="auto"/>
        <w:jc w:val="center"/>
        <w:rPr>
          <w:rFonts w:ascii="Times New Roman" w:hAnsi="Times New Roman" w:cs="Times New Roman"/>
          <w:b/>
          <w:sz w:val="28"/>
          <w:szCs w:val="28"/>
        </w:rPr>
      </w:pPr>
      <w:r w:rsidRPr="00424C41">
        <w:rPr>
          <w:rFonts w:ascii="Times New Roman" w:hAnsi="Times New Roman" w:cs="Times New Roman"/>
          <w:b/>
          <w:sz w:val="28"/>
          <w:szCs w:val="28"/>
        </w:rPr>
        <w:t>Содержание:</w:t>
      </w:r>
    </w:p>
    <w:p w:rsidR="007F51D9" w:rsidRDefault="007F51D9" w:rsidP="006D21E9">
      <w:pPr>
        <w:pStyle w:val="a5"/>
        <w:numPr>
          <w:ilvl w:val="0"/>
          <w:numId w:val="39"/>
        </w:numPr>
        <w:spacing w:line="360" w:lineRule="auto"/>
        <w:rPr>
          <w:rFonts w:ascii="Times New Roman" w:hAnsi="Times New Roman" w:cs="Times New Roman"/>
          <w:sz w:val="28"/>
          <w:szCs w:val="28"/>
        </w:rPr>
      </w:pPr>
      <w:r w:rsidRPr="00145F57">
        <w:rPr>
          <w:rFonts w:ascii="Times New Roman" w:hAnsi="Times New Roman" w:cs="Times New Roman"/>
          <w:sz w:val="28"/>
          <w:szCs w:val="28"/>
        </w:rPr>
        <w:t>Пояснительная записка</w:t>
      </w:r>
    </w:p>
    <w:p w:rsidR="007F51D9" w:rsidRPr="00C94786" w:rsidRDefault="007F51D9" w:rsidP="006D21E9">
      <w:pPr>
        <w:pStyle w:val="a5"/>
        <w:numPr>
          <w:ilvl w:val="0"/>
          <w:numId w:val="39"/>
        </w:numPr>
        <w:spacing w:line="360" w:lineRule="auto"/>
        <w:rPr>
          <w:rFonts w:ascii="Times New Roman" w:hAnsi="Times New Roman" w:cs="Times New Roman"/>
          <w:sz w:val="28"/>
          <w:szCs w:val="28"/>
        </w:rPr>
      </w:pPr>
      <w:r w:rsidRPr="00C94786">
        <w:rPr>
          <w:rFonts w:ascii="Times New Roman" w:hAnsi="Times New Roman" w:cs="Times New Roman"/>
          <w:bCs/>
          <w:color w:val="00000A"/>
          <w:sz w:val="28"/>
          <w:szCs w:val="28"/>
        </w:rPr>
        <w:t>Основное содержание учебных предметов</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Филология:</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i/>
          <w:iCs/>
          <w:color w:val="00000A"/>
          <w:sz w:val="28"/>
          <w:szCs w:val="28"/>
        </w:rPr>
        <w:t>Русский язык</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i/>
          <w:iCs/>
          <w:color w:val="00000A"/>
          <w:sz w:val="28"/>
          <w:szCs w:val="28"/>
        </w:rPr>
        <w:t>Развитие речи</w:t>
      </w:r>
    </w:p>
    <w:p w:rsidR="007F51D9" w:rsidRPr="00C94786"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Литературное чтение</w:t>
      </w:r>
    </w:p>
    <w:p w:rsidR="007F51D9"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Предметно-практическое обучение</w:t>
      </w:r>
    </w:p>
    <w:p w:rsidR="007F51D9" w:rsidRPr="00C94786" w:rsidRDefault="007F51D9" w:rsidP="007F51D9">
      <w:pPr>
        <w:autoSpaceDE w:val="0"/>
        <w:autoSpaceDN w:val="0"/>
        <w:adjustRightInd w:val="0"/>
        <w:spacing w:after="0" w:line="240" w:lineRule="auto"/>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Математика и информатика</w:t>
      </w:r>
      <w:r>
        <w:rPr>
          <w:rFonts w:ascii="Times New Roman" w:hAnsi="Times New Roman" w:cs="Times New Roman"/>
          <w:bCs/>
          <w:color w:val="00000A"/>
          <w:sz w:val="28"/>
          <w:szCs w:val="28"/>
        </w:rPr>
        <w:t>:</w:t>
      </w:r>
    </w:p>
    <w:p w:rsidR="007F51D9" w:rsidRPr="00C94786"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Математика</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Обществознание и естествознание</w:t>
      </w:r>
      <w:r>
        <w:rPr>
          <w:rFonts w:ascii="Times New Roman" w:hAnsi="Times New Roman" w:cs="Times New Roman"/>
          <w:bCs/>
          <w:color w:val="00000A"/>
          <w:sz w:val="28"/>
          <w:szCs w:val="28"/>
        </w:rPr>
        <w:t>:</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Ознакомление с окружающим миром. Окружающий мир (Человек, природа, общество)</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Основы религиозных культур и светской этики</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Искусство</w:t>
      </w:r>
      <w:r>
        <w:rPr>
          <w:rFonts w:ascii="Times New Roman" w:hAnsi="Times New Roman" w:cs="Times New Roman"/>
          <w:bCs/>
          <w:color w:val="00000A"/>
          <w:sz w:val="28"/>
          <w:szCs w:val="28"/>
        </w:rPr>
        <w:t>:</w:t>
      </w:r>
    </w:p>
    <w:p w:rsidR="007F51D9" w:rsidRPr="00C94786"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Изобразительное искусство</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Технология</w:t>
      </w:r>
      <w:r>
        <w:rPr>
          <w:rFonts w:ascii="Times New Roman" w:hAnsi="Times New Roman" w:cs="Times New Roman"/>
          <w:bCs/>
          <w:color w:val="00000A"/>
          <w:sz w:val="28"/>
          <w:szCs w:val="28"/>
        </w:rPr>
        <w:t>:</w:t>
      </w:r>
    </w:p>
    <w:p w:rsidR="007F51D9" w:rsidRPr="00C94786"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Технология. (Труд)</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Предметная область: Физическая культура</w:t>
      </w:r>
      <w:r>
        <w:rPr>
          <w:rFonts w:ascii="Times New Roman" w:hAnsi="Times New Roman" w:cs="Times New Roman"/>
          <w:bCs/>
          <w:color w:val="00000A"/>
          <w:sz w:val="28"/>
          <w:szCs w:val="28"/>
        </w:rPr>
        <w:t>:</w:t>
      </w:r>
    </w:p>
    <w:p w:rsidR="007F51D9" w:rsidRPr="00C94786" w:rsidRDefault="007F51D9" w:rsidP="007F51D9">
      <w:pPr>
        <w:autoSpaceDE w:val="0"/>
        <w:autoSpaceDN w:val="0"/>
        <w:adjustRightInd w:val="0"/>
        <w:spacing w:after="0" w:line="240" w:lineRule="auto"/>
        <w:rPr>
          <w:rFonts w:ascii="Times New Roman" w:hAnsi="Times New Roman" w:cs="Times New Roman"/>
          <w:bCs/>
          <w:i/>
          <w:iCs/>
          <w:color w:val="00000A"/>
          <w:sz w:val="28"/>
          <w:szCs w:val="28"/>
        </w:rPr>
      </w:pPr>
      <w:r w:rsidRPr="00C94786">
        <w:rPr>
          <w:rFonts w:ascii="Times New Roman" w:hAnsi="Times New Roman" w:cs="Times New Roman"/>
          <w:bCs/>
          <w:i/>
          <w:iCs/>
          <w:color w:val="00000A"/>
          <w:sz w:val="28"/>
          <w:szCs w:val="28"/>
        </w:rPr>
        <w:t>Физическая культура</w:t>
      </w:r>
    </w:p>
    <w:p w:rsidR="007F51D9" w:rsidRPr="00C94786"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C94786" w:rsidRDefault="007F51D9" w:rsidP="007F51D9">
      <w:pPr>
        <w:autoSpaceDE w:val="0"/>
        <w:autoSpaceDN w:val="0"/>
        <w:adjustRightInd w:val="0"/>
        <w:spacing w:after="0" w:line="240" w:lineRule="auto"/>
        <w:rPr>
          <w:rFonts w:ascii="Times New Roman" w:hAnsi="Times New Roman" w:cs="Times New Roman"/>
          <w:bCs/>
          <w:color w:val="00000A"/>
          <w:sz w:val="28"/>
          <w:szCs w:val="28"/>
        </w:rPr>
      </w:pPr>
      <w:r w:rsidRPr="00C94786">
        <w:rPr>
          <w:rFonts w:ascii="Times New Roman" w:hAnsi="Times New Roman" w:cs="Times New Roman"/>
          <w:bCs/>
          <w:color w:val="00000A"/>
          <w:sz w:val="28"/>
          <w:szCs w:val="28"/>
        </w:rPr>
        <w:t>Основное содержание курсов коррекционно-развивающей области</w:t>
      </w:r>
      <w:r>
        <w:rPr>
          <w:rFonts w:ascii="Times New Roman" w:hAnsi="Times New Roman" w:cs="Times New Roman"/>
          <w:bCs/>
          <w:color w:val="00000A"/>
          <w:sz w:val="28"/>
          <w:szCs w:val="28"/>
        </w:rPr>
        <w:t>:</w:t>
      </w:r>
    </w:p>
    <w:p w:rsidR="007F51D9" w:rsidRPr="00317D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317D11">
        <w:rPr>
          <w:rFonts w:ascii="Times New Roman" w:hAnsi="Times New Roman" w:cs="Times New Roman"/>
          <w:bCs/>
          <w:i/>
          <w:color w:val="00000A"/>
          <w:sz w:val="28"/>
          <w:szCs w:val="28"/>
        </w:rPr>
        <w:t>Коррекционный курс «Формирование речевого слуха и произносительной стороны устной речи» (индивидуальные занятия)</w:t>
      </w:r>
    </w:p>
    <w:p w:rsidR="007F51D9" w:rsidRPr="00317D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317D11">
        <w:rPr>
          <w:rFonts w:ascii="Times New Roman" w:hAnsi="Times New Roman" w:cs="Times New Roman"/>
          <w:bCs/>
          <w:i/>
          <w:color w:val="00000A"/>
          <w:sz w:val="28"/>
          <w:szCs w:val="28"/>
        </w:rPr>
        <w:t>Коррекционный курс «Развитие слухового восприятия и техника речи»</w:t>
      </w:r>
    </w:p>
    <w:p w:rsidR="007F51D9" w:rsidRPr="00317D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317D11">
        <w:rPr>
          <w:rFonts w:ascii="Times New Roman" w:hAnsi="Times New Roman" w:cs="Times New Roman"/>
          <w:bCs/>
          <w:i/>
          <w:color w:val="00000A"/>
          <w:sz w:val="28"/>
          <w:szCs w:val="28"/>
        </w:rPr>
        <w:t>(фронтальное занятие)</w:t>
      </w:r>
    </w:p>
    <w:p w:rsidR="007F51D9" w:rsidRPr="00317D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317D11">
        <w:rPr>
          <w:rFonts w:ascii="Times New Roman" w:hAnsi="Times New Roman" w:cs="Times New Roman"/>
          <w:bCs/>
          <w:i/>
          <w:color w:val="00000A"/>
          <w:sz w:val="28"/>
          <w:szCs w:val="28"/>
        </w:rPr>
        <w:t>Коррекционный курс «Музыкально-ритмические занятия» (фронтальное занятие)</w:t>
      </w: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Pr>
          <w:rFonts w:ascii="Times New Roman" w:hAnsi="Times New Roman" w:cs="Times New Roman"/>
          <w:b/>
          <w:bCs/>
          <w:color w:val="00000A"/>
          <w:sz w:val="28"/>
          <w:szCs w:val="28"/>
        </w:rPr>
        <w:lastRenderedPageBreak/>
        <w:t>Пояснительная записка</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слабослышащих и позднооглохших обучающихся.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слабослышащих и позднооглохших детей и программы формирования универсальных учебных действий.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Программа учебного предмета (курса) должна содержать:</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пояснительную записку, в которой конкретизируются общие цели начального общего образования с учетом специфики учебного предмета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(курса);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общую характеристику учебного предмета (курса);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описание места учебного предмета (курса) в учебном плане;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описание ценностных ориентиров содержания учебного предмета;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личностные, </w:t>
      </w:r>
      <w:proofErr w:type="spellStart"/>
      <w:r w:rsidRPr="000B2B11">
        <w:rPr>
          <w:rFonts w:ascii="Times New Roman" w:hAnsi="Times New Roman" w:cs="Times New Roman"/>
          <w:bCs/>
          <w:color w:val="00000A"/>
          <w:sz w:val="28"/>
          <w:szCs w:val="28"/>
        </w:rPr>
        <w:t>метапредметные</w:t>
      </w:r>
      <w:proofErr w:type="spellEnd"/>
      <w:r w:rsidRPr="000B2B11">
        <w:rPr>
          <w:rFonts w:ascii="Times New Roman" w:hAnsi="Times New Roman" w:cs="Times New Roman"/>
          <w:bCs/>
          <w:color w:val="00000A"/>
          <w:sz w:val="28"/>
          <w:szCs w:val="28"/>
        </w:rPr>
        <w:t xml:space="preserve"> и предметные результаты освоения конкретного учебного предмета (курса);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содержание учебного предмета (курса);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 данном разделе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i/>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sidRPr="00C94786">
        <w:rPr>
          <w:rFonts w:ascii="Times New Roman" w:hAnsi="Times New Roman" w:cs="Times New Roman"/>
          <w:b/>
          <w:bCs/>
          <w:color w:val="00000A"/>
          <w:sz w:val="28"/>
          <w:szCs w:val="28"/>
        </w:rPr>
        <w:lastRenderedPageBreak/>
        <w:t>Основное содержание учебных предметов</w:t>
      </w:r>
    </w:p>
    <w:p w:rsidR="007F51D9" w:rsidRPr="00C94786"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t>Предметная область: Филология.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формирование первоначальных навыков чтения и письма в процессе овладения грамотой;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развитие устной и письменной коммуникации, способности к осмысленному чтению и письму;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развитие практических речевых навыков построения и грамматического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оформления речевых единиц. Осознанное построение речевого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высказывания в соответствии с задачами коммуникации;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формирование умений понимать содержание художественного произведения, работать с текстом;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формирование интереса к чтению;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развитие способности к словесному самовыражению на уровне, соответствующем возрасту и развитию ребёнка;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 xml:space="preserve">развитие </w:t>
      </w:r>
      <w:proofErr w:type="spellStart"/>
      <w:r w:rsidRPr="000B2B11">
        <w:rPr>
          <w:rFonts w:ascii="Times New Roman" w:hAnsi="Times New Roman" w:cs="Times New Roman"/>
          <w:bCs/>
          <w:color w:val="00000A"/>
          <w:sz w:val="28"/>
          <w:szCs w:val="28"/>
        </w:rPr>
        <w:t>слухозрительного</w:t>
      </w:r>
      <w:proofErr w:type="spellEnd"/>
      <w:r w:rsidRPr="000B2B11">
        <w:rPr>
          <w:rFonts w:ascii="Times New Roman" w:hAnsi="Times New Roman" w:cs="Times New Roman"/>
          <w:bCs/>
          <w:color w:val="00000A"/>
          <w:sz w:val="28"/>
          <w:szCs w:val="28"/>
        </w:rPr>
        <w:t xml:space="preserve"> и слухового восприятия устной речи, ее произносительной стороны, использование сформированных умений в процессе устной коммуникации;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4"/>
          <w:szCs w:val="24"/>
        </w:rPr>
        <w:t xml:space="preserve">• </w:t>
      </w:r>
      <w:r w:rsidRPr="000B2B11">
        <w:rPr>
          <w:rFonts w:ascii="Times New Roman" w:hAnsi="Times New Roman" w:cs="Times New Roman"/>
          <w:bCs/>
          <w:color w:val="00000A"/>
          <w:sz w:val="28"/>
          <w:szCs w:val="28"/>
        </w:rPr>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1. Русский язык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Виды речевой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Слушание.</w:t>
      </w:r>
      <w:r w:rsidRPr="000B2B11">
        <w:rPr>
          <w:rFonts w:ascii="Times New Roman" w:hAnsi="Times New Roman" w:cs="Times New Roman"/>
          <w:bCs/>
          <w:color w:val="00000A"/>
          <w:sz w:val="28"/>
          <w:szCs w:val="28"/>
        </w:rPr>
        <w:t xml:space="preserve"> Осознание цели и ситуации устного общения. Адекватное восприятие звучащей речи. Понимание на слух информации, содержащейся 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предъявляемом тексте, определение основной мысли текста, передача его содержания по вопросам.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Говорение.</w:t>
      </w:r>
      <w:r w:rsidRPr="000B2B11">
        <w:rPr>
          <w:rFonts w:ascii="Times New Roman" w:hAnsi="Times New Roman" w:cs="Times New Roman"/>
          <w:bCs/>
          <w:color w:val="00000A"/>
          <w:sz w:val="28"/>
          <w:szCs w:val="28"/>
        </w:rPr>
        <w:t xml:space="preserve"> Выбор языковых средств в соответствии с целями и условиями общения для эффективного решения коммуникативной задачи.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Практическое овладение диалогической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формой речи. Овладение умениями начать, поддержать, закончить разговор,</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привлечь внимание и т. п. Практическое овладение устными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монологическими высказываниями в соответствии с учебной задачей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(описание, повествование, рассуждение). Овладение нормами речевого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этикета в ситуациях учебного и бытового общения (приветствие, прощание,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извинение, благодарность, обращение с просьбой). Соблюдение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орфоэпических норм и правильной интонации.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lastRenderedPageBreak/>
        <w:t>Чтение.</w:t>
      </w:r>
      <w:r w:rsidRPr="000B2B11">
        <w:rPr>
          <w:rFonts w:ascii="Times New Roman" w:hAnsi="Times New Roman" w:cs="Times New Roman"/>
          <w:bCs/>
          <w:color w:val="00000A"/>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Письмо.</w:t>
      </w:r>
      <w:r w:rsidRPr="000B2B11">
        <w:rPr>
          <w:rFonts w:ascii="Times New Roman" w:hAnsi="Times New Roman" w:cs="Times New Roman"/>
          <w:bCs/>
          <w:color w:val="00000A"/>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Обучение грамоте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Фонетика.</w:t>
      </w:r>
      <w:r w:rsidRPr="000B2B11">
        <w:rPr>
          <w:rFonts w:ascii="Times New Roman" w:hAnsi="Times New Roman" w:cs="Times New Roman"/>
          <w:bCs/>
          <w:color w:val="00000A"/>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согласных твёрдых и мягких, звонких и глухих. Слог как минимальная произносительная единица. Деление слов на слоги. Определение места ударения.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Графика</w:t>
      </w:r>
      <w:r w:rsidRPr="000B2B11">
        <w:rPr>
          <w:rFonts w:ascii="Times New Roman" w:hAnsi="Times New Roman" w:cs="Times New Roman"/>
          <w:bCs/>
          <w:color w:val="00000A"/>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B2B11">
        <w:rPr>
          <w:rFonts w:ascii="Times New Roman" w:hAnsi="Times New Roman" w:cs="Times New Roman"/>
          <w:bCs/>
          <w:i/>
          <w:iCs/>
          <w:color w:val="00000A"/>
          <w:sz w:val="28"/>
          <w:szCs w:val="28"/>
        </w:rPr>
        <w:t>е, ё, ю, 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Чтение</w:t>
      </w:r>
      <w:r w:rsidRPr="000B2B11">
        <w:rPr>
          <w:rFonts w:ascii="Times New Roman" w:hAnsi="Times New Roman" w:cs="Times New Roman"/>
          <w:bCs/>
          <w:color w:val="00000A"/>
          <w:sz w:val="28"/>
          <w:szCs w:val="28"/>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Письмо.</w:t>
      </w:r>
      <w:r w:rsidRPr="000B2B11">
        <w:rPr>
          <w:rFonts w:ascii="Times New Roman" w:hAnsi="Times New Roman" w:cs="Times New Roman"/>
          <w:bCs/>
          <w:color w:val="00000A"/>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w:t>
      </w:r>
      <w:r w:rsidRPr="000B2B11">
        <w:rPr>
          <w:rFonts w:ascii="Times New Roman" w:hAnsi="Times New Roman" w:cs="Times New Roman"/>
          <w:bCs/>
          <w:color w:val="00000A"/>
          <w:sz w:val="28"/>
          <w:szCs w:val="28"/>
        </w:rPr>
        <w:lastRenderedPageBreak/>
        <w:t xml:space="preserve">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rsidRPr="000B2B11">
        <w:rPr>
          <w:rFonts w:ascii="Times New Roman" w:hAnsi="Times New Roman" w:cs="Times New Roman"/>
          <w:bCs/>
          <w:color w:val="00000A"/>
          <w:sz w:val="28"/>
          <w:szCs w:val="28"/>
        </w:rPr>
        <w:t>послогового</w:t>
      </w:r>
      <w:proofErr w:type="spellEnd"/>
      <w:r w:rsidRPr="000B2B11">
        <w:rPr>
          <w:rFonts w:ascii="Times New Roman" w:hAnsi="Times New Roman" w:cs="Times New Roman"/>
          <w:bCs/>
          <w:color w:val="00000A"/>
          <w:sz w:val="28"/>
          <w:szCs w:val="28"/>
        </w:rPr>
        <w:t xml:space="preserve">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u w:val="single"/>
        </w:rPr>
        <w:t>Слово и предложение.</w:t>
      </w:r>
      <w:r w:rsidRPr="000B2B11">
        <w:rPr>
          <w:rFonts w:ascii="Times New Roman" w:hAnsi="Times New Roman" w:cs="Times New Roman"/>
          <w:bCs/>
          <w:color w:val="00000A"/>
          <w:sz w:val="28"/>
          <w:szCs w:val="28"/>
        </w:rPr>
        <w:t xml:space="preserve"> Восприятие слова как объекта изучения,</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материала для анализа. Наблюдение над значением слова.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Различение слова и предложения. Работа с предложением: выделение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слов, изменение их порядка. Интонация в предложении. Моделирование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предложения в соответствии с заданной интонацией.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Орфография.</w:t>
      </w:r>
      <w:r w:rsidRPr="000B2B11">
        <w:rPr>
          <w:rFonts w:ascii="Times New Roman" w:hAnsi="Times New Roman" w:cs="Times New Roman"/>
          <w:bCs/>
          <w:color w:val="00000A"/>
          <w:sz w:val="28"/>
          <w:szCs w:val="28"/>
        </w:rPr>
        <w:t xml:space="preserve"> Знакомство с правилами правописания и их применение: раздельное написание слов; обозначение гласных после шипящих (</w:t>
      </w:r>
      <w:proofErr w:type="spellStart"/>
      <w:r w:rsidRPr="000B2B11">
        <w:rPr>
          <w:rFonts w:ascii="Times New Roman" w:hAnsi="Times New Roman" w:cs="Times New Roman"/>
          <w:bCs/>
          <w:i/>
          <w:iCs/>
          <w:color w:val="00000A"/>
          <w:sz w:val="28"/>
          <w:szCs w:val="28"/>
        </w:rPr>
        <w:t>ча</w:t>
      </w:r>
      <w:proofErr w:type="spellEnd"/>
      <w:r w:rsidRPr="000B2B11">
        <w:rPr>
          <w:rFonts w:ascii="Times New Roman" w:hAnsi="Times New Roman" w:cs="Times New Roman"/>
          <w:bCs/>
          <w:color w:val="00000A"/>
          <w:sz w:val="28"/>
          <w:szCs w:val="28"/>
        </w:rPr>
        <w:t>—</w:t>
      </w:r>
      <w:r w:rsidRPr="000B2B11">
        <w:rPr>
          <w:rFonts w:ascii="Times New Roman" w:hAnsi="Times New Roman" w:cs="Times New Roman"/>
          <w:bCs/>
          <w:i/>
          <w:iCs/>
          <w:color w:val="00000A"/>
          <w:sz w:val="28"/>
          <w:szCs w:val="28"/>
        </w:rPr>
        <w:t>ща</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чу</w:t>
      </w:r>
      <w:r w:rsidRPr="000B2B11">
        <w:rPr>
          <w:rFonts w:ascii="Times New Roman" w:hAnsi="Times New Roman" w:cs="Times New Roman"/>
          <w:bCs/>
          <w:color w:val="00000A"/>
          <w:sz w:val="28"/>
          <w:szCs w:val="28"/>
        </w:rPr>
        <w:t>—</w:t>
      </w:r>
      <w:proofErr w:type="spellStart"/>
      <w:r w:rsidRPr="000B2B11">
        <w:rPr>
          <w:rFonts w:ascii="Times New Roman" w:hAnsi="Times New Roman" w:cs="Times New Roman"/>
          <w:bCs/>
          <w:i/>
          <w:iCs/>
          <w:color w:val="00000A"/>
          <w:sz w:val="28"/>
          <w:szCs w:val="28"/>
        </w:rPr>
        <w:t>щу</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жи</w:t>
      </w:r>
      <w:proofErr w:type="spellEnd"/>
      <w:r w:rsidRPr="000B2B11">
        <w:rPr>
          <w:rFonts w:ascii="Times New Roman" w:hAnsi="Times New Roman" w:cs="Times New Roman"/>
          <w:bCs/>
          <w:color w:val="00000A"/>
          <w:sz w:val="28"/>
          <w:szCs w:val="28"/>
        </w:rPr>
        <w:t>—</w:t>
      </w:r>
      <w:r w:rsidRPr="000B2B11">
        <w:rPr>
          <w:rFonts w:ascii="Times New Roman" w:hAnsi="Times New Roman" w:cs="Times New Roman"/>
          <w:bCs/>
          <w:i/>
          <w:iCs/>
          <w:color w:val="00000A"/>
          <w:sz w:val="28"/>
          <w:szCs w:val="28"/>
        </w:rPr>
        <w:t>ши</w:t>
      </w:r>
      <w:r w:rsidRPr="000B2B11">
        <w:rPr>
          <w:rFonts w:ascii="Times New Roman" w:hAnsi="Times New Roman" w:cs="Times New Roman"/>
          <w:bCs/>
          <w:color w:val="00000A"/>
          <w:sz w:val="28"/>
          <w:szCs w:val="28"/>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Развитие речи.</w:t>
      </w:r>
      <w:r w:rsidRPr="000B2B11">
        <w:rPr>
          <w:rFonts w:ascii="Times New Roman" w:hAnsi="Times New Roman" w:cs="Times New Roman"/>
          <w:bCs/>
          <w:color w:val="00000A"/>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Формирование грамматического строя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t>I. Практическое овладение основными грамматическими закономерностями языка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Практические грамматические обобщения</w:t>
      </w:r>
      <w:r w:rsidRPr="000B2B11">
        <w:rPr>
          <w:rFonts w:ascii="Times New Roman" w:hAnsi="Times New Roman" w:cs="Times New Roman"/>
          <w:bCs/>
          <w:color w:val="00000A"/>
          <w:sz w:val="28"/>
          <w:szCs w:val="28"/>
        </w:rPr>
        <w:t xml:space="preserve">. Составление предложений. Установление по вопросам связи между словами в предложении, выделение из предложений словосочетаний.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0B2B11">
        <w:rPr>
          <w:rFonts w:ascii="Times New Roman" w:hAnsi="Times New Roman" w:cs="Times New Roman"/>
          <w:bCs/>
          <w:i/>
          <w:iCs/>
          <w:color w:val="00000A"/>
          <w:sz w:val="28"/>
          <w:szCs w:val="28"/>
        </w:rPr>
        <w:t>кто?, что?, что</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делает?, какой (-</w:t>
      </w:r>
      <w:proofErr w:type="spellStart"/>
      <w:r w:rsidRPr="000B2B11">
        <w:rPr>
          <w:rFonts w:ascii="Times New Roman" w:hAnsi="Times New Roman" w:cs="Times New Roman"/>
          <w:bCs/>
          <w:i/>
          <w:iCs/>
          <w:color w:val="00000A"/>
          <w:sz w:val="28"/>
          <w:szCs w:val="28"/>
        </w:rPr>
        <w:t>ая</w:t>
      </w:r>
      <w:proofErr w:type="spellEnd"/>
      <w:r w:rsidRPr="000B2B11">
        <w:rPr>
          <w:rFonts w:ascii="Times New Roman" w:hAnsi="Times New Roman" w:cs="Times New Roman"/>
          <w:bCs/>
          <w:i/>
          <w:iCs/>
          <w:color w:val="00000A"/>
          <w:sz w:val="28"/>
          <w:szCs w:val="28"/>
        </w:rPr>
        <w:t xml:space="preserve">, </w:t>
      </w:r>
      <w:proofErr w:type="gramStart"/>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о</w:t>
      </w:r>
      <w:proofErr w:type="gramEnd"/>
      <w:r w:rsidRPr="000B2B11">
        <w:rPr>
          <w:rFonts w:ascii="Times New Roman" w:hAnsi="Times New Roman" w:cs="Times New Roman"/>
          <w:bCs/>
          <w:i/>
          <w:iCs/>
          <w:color w:val="00000A"/>
          <w:sz w:val="28"/>
          <w:szCs w:val="28"/>
        </w:rPr>
        <w:t>е</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ие</w:t>
      </w:r>
      <w:proofErr w:type="spellEnd"/>
      <w:r w:rsidRPr="000B2B11">
        <w:rPr>
          <w:rFonts w:ascii="Times New Roman" w:hAnsi="Times New Roman" w:cs="Times New Roman"/>
          <w:bCs/>
          <w:i/>
          <w:iCs/>
          <w:color w:val="00000A"/>
          <w:sz w:val="28"/>
          <w:szCs w:val="28"/>
        </w:rPr>
        <w:t xml:space="preserve">)? как? где? </w:t>
      </w:r>
      <w:r w:rsidRPr="000B2B11">
        <w:rPr>
          <w:rFonts w:ascii="Times New Roman" w:hAnsi="Times New Roman" w:cs="Times New Roman"/>
          <w:bCs/>
          <w:color w:val="00000A"/>
          <w:sz w:val="28"/>
          <w:szCs w:val="28"/>
        </w:rPr>
        <w:t xml:space="preserve">Определение рода существительных по окончаниям начальной формы в словосочетаниях с числительными </w:t>
      </w:r>
      <w:r w:rsidRPr="000B2B11">
        <w:rPr>
          <w:rFonts w:ascii="Times New Roman" w:hAnsi="Times New Roman" w:cs="Times New Roman"/>
          <w:bCs/>
          <w:i/>
          <w:iCs/>
          <w:color w:val="00000A"/>
          <w:sz w:val="28"/>
          <w:szCs w:val="28"/>
        </w:rPr>
        <w:t>один,</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одна, одно. </w:t>
      </w:r>
      <w:r w:rsidRPr="000B2B11">
        <w:rPr>
          <w:rFonts w:ascii="Times New Roman" w:hAnsi="Times New Roman" w:cs="Times New Roman"/>
          <w:bCs/>
          <w:color w:val="00000A"/>
          <w:sz w:val="28"/>
          <w:szCs w:val="28"/>
        </w:rPr>
        <w:t xml:space="preserve">Различение единственного и множественного числа. Различение временных форм глагола по вопросам </w:t>
      </w:r>
      <w:r w:rsidRPr="000B2B11">
        <w:rPr>
          <w:rFonts w:ascii="Times New Roman" w:hAnsi="Times New Roman" w:cs="Times New Roman"/>
          <w:bCs/>
          <w:i/>
          <w:iCs/>
          <w:color w:val="00000A"/>
          <w:sz w:val="28"/>
          <w:szCs w:val="28"/>
        </w:rPr>
        <w:t>что делает? что делал? что будет</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делать</w:t>
      </w:r>
      <w:proofErr w:type="gramStart"/>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w:t>
      </w:r>
      <w:proofErr w:type="gramEnd"/>
      <w:r w:rsidRPr="000B2B11">
        <w:rPr>
          <w:rFonts w:ascii="Times New Roman" w:hAnsi="Times New Roman" w:cs="Times New Roman"/>
          <w:bCs/>
          <w:color w:val="00000A"/>
          <w:sz w:val="28"/>
          <w:szCs w:val="28"/>
        </w:rPr>
        <w:t>обозначая их соответствующими терминами «настоящее время», «прошедшее время», «будущее время».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 xml:space="preserve">           Правильная постановка вопросов к словам и определение по ним</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слов, обозначающих предмет, признак предмета, действие предмета.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Определение рода имен существительных по окончаниям начальной формы,</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обозначая терминами «мужской род», «средний род», «женский род».</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Определение числа существительных, глагола, прилагательных по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окончаниям в сочетаниях.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Составление предложений с сочетаниями, обозначающими: предмет 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Составление предложений со словосочетаниями, включающими глаголы с приставками: </w:t>
      </w:r>
      <w:r w:rsidRPr="000B2B11">
        <w:rPr>
          <w:rFonts w:ascii="Times New Roman" w:hAnsi="Times New Roman" w:cs="Times New Roman"/>
          <w:bCs/>
          <w:i/>
          <w:iCs/>
          <w:color w:val="00000A"/>
          <w:sz w:val="28"/>
          <w:szCs w:val="28"/>
        </w:rPr>
        <w:t>пер</w:t>
      </w:r>
      <w:proofErr w:type="gramStart"/>
      <w:r w:rsidRPr="000B2B11">
        <w:rPr>
          <w:rFonts w:ascii="Times New Roman" w:hAnsi="Times New Roman" w:cs="Times New Roman"/>
          <w:bCs/>
          <w:i/>
          <w:iCs/>
          <w:color w:val="00000A"/>
          <w:sz w:val="28"/>
          <w:szCs w:val="28"/>
        </w:rPr>
        <w:t>е-</w:t>
      </w:r>
      <w:proofErr w:type="gramEnd"/>
      <w:r w:rsidRPr="000B2B11">
        <w:rPr>
          <w:rFonts w:ascii="Times New Roman" w:hAnsi="Times New Roman" w:cs="Times New Roman"/>
          <w:bCs/>
          <w:i/>
          <w:iCs/>
          <w:color w:val="00000A"/>
          <w:sz w:val="28"/>
          <w:szCs w:val="28"/>
        </w:rPr>
        <w:t xml:space="preserve">; на-; </w:t>
      </w:r>
      <w:proofErr w:type="spellStart"/>
      <w:r w:rsidRPr="000B2B11">
        <w:rPr>
          <w:rFonts w:ascii="Times New Roman" w:hAnsi="Times New Roman" w:cs="Times New Roman"/>
          <w:bCs/>
          <w:i/>
          <w:iCs/>
          <w:color w:val="00000A"/>
          <w:sz w:val="28"/>
          <w:szCs w:val="28"/>
        </w:rPr>
        <w:t>вз</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вс</w:t>
      </w:r>
      <w:proofErr w:type="spellEnd"/>
      <w:r w:rsidRPr="000B2B11">
        <w:rPr>
          <w:rFonts w:ascii="Times New Roman" w:hAnsi="Times New Roman" w:cs="Times New Roman"/>
          <w:bCs/>
          <w:i/>
          <w:iCs/>
          <w:color w:val="00000A"/>
          <w:sz w:val="28"/>
          <w:szCs w:val="28"/>
        </w:rPr>
        <w:t xml:space="preserve">-);с-(со-); раз- (рас-). </w:t>
      </w:r>
      <w:r w:rsidRPr="000B2B11">
        <w:rPr>
          <w:rFonts w:ascii="Times New Roman" w:hAnsi="Times New Roman" w:cs="Times New Roman"/>
          <w:bCs/>
          <w:color w:val="00000A"/>
          <w:sz w:val="28"/>
          <w:szCs w:val="28"/>
        </w:rPr>
        <w:t xml:space="preserve">Составление предложений со словосочетаниями, включающими существительные с суффиксами: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енок</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онок</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ик</w:t>
      </w:r>
      <w:proofErr w:type="spellEnd"/>
      <w:r w:rsidRPr="000B2B11">
        <w:rPr>
          <w:rFonts w:ascii="Times New Roman" w:hAnsi="Times New Roman" w:cs="Times New Roman"/>
          <w:bCs/>
          <w:i/>
          <w:iCs/>
          <w:color w:val="00000A"/>
          <w:sz w:val="28"/>
          <w:szCs w:val="28"/>
        </w:rPr>
        <w:t>, -чик, -</w:t>
      </w:r>
      <w:proofErr w:type="spellStart"/>
      <w:r w:rsidRPr="000B2B11">
        <w:rPr>
          <w:rFonts w:ascii="Times New Roman" w:hAnsi="Times New Roman" w:cs="Times New Roman"/>
          <w:bCs/>
          <w:i/>
          <w:iCs/>
          <w:color w:val="00000A"/>
          <w:sz w:val="28"/>
          <w:szCs w:val="28"/>
        </w:rPr>
        <w:t>очк</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ечк</w:t>
      </w:r>
      <w:proofErr w:type="spellEnd"/>
      <w:r w:rsidRPr="000B2B11">
        <w:rPr>
          <w:rFonts w:ascii="Times New Roman" w:hAnsi="Times New Roman" w:cs="Times New Roman"/>
          <w:bCs/>
          <w:i/>
          <w:iCs/>
          <w:color w:val="00000A"/>
          <w:sz w:val="28"/>
          <w:szCs w:val="28"/>
        </w:rPr>
        <w:t>, -ник, -чик, ниц, -</w:t>
      </w:r>
      <w:proofErr w:type="spellStart"/>
      <w:r w:rsidRPr="000B2B11">
        <w:rPr>
          <w:rFonts w:ascii="Times New Roman" w:hAnsi="Times New Roman" w:cs="Times New Roman"/>
          <w:bCs/>
          <w:i/>
          <w:iCs/>
          <w:color w:val="00000A"/>
          <w:sz w:val="28"/>
          <w:szCs w:val="28"/>
        </w:rPr>
        <w:t>ист</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тель</w:t>
      </w:r>
      <w:proofErr w:type="spellEnd"/>
      <w:r w:rsidRPr="000B2B11">
        <w:rPr>
          <w:rFonts w:ascii="Times New Roman" w:hAnsi="Times New Roman" w:cs="Times New Roman"/>
          <w:bCs/>
          <w:i/>
          <w:iCs/>
          <w:color w:val="00000A"/>
          <w:sz w:val="28"/>
          <w:szCs w:val="28"/>
        </w:rPr>
        <w:t>, -</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арь</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Различение слов по вопросам </w:t>
      </w:r>
      <w:r w:rsidRPr="000B2B11">
        <w:rPr>
          <w:rFonts w:ascii="Times New Roman" w:hAnsi="Times New Roman" w:cs="Times New Roman"/>
          <w:bCs/>
          <w:i/>
          <w:iCs/>
          <w:color w:val="00000A"/>
          <w:sz w:val="28"/>
          <w:szCs w:val="28"/>
        </w:rPr>
        <w:t xml:space="preserve">какай? какое? какая? какие? </w:t>
      </w:r>
      <w:r w:rsidRPr="000B2B11">
        <w:rPr>
          <w:rFonts w:ascii="Times New Roman" w:hAnsi="Times New Roman" w:cs="Times New Roman"/>
          <w:bCs/>
          <w:color w:val="00000A"/>
          <w:sz w:val="28"/>
          <w:szCs w:val="28"/>
        </w:rPr>
        <w:t>Подведение к понятиям «предмет», «действие», «признак», а затем к более общему понятию «части речи». Ознакомление с терминами «существительное», «глагол», «прилагательное». Наблюдения над изменением глаголов по временам, усвоение понятие «спряжение». 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Ознакомление с типами склонения имен существительных. Постепенное введение терминов «имя существительное», «имя прилагательное», «местоимение», «глагол», «предлог».</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color w:val="00000A"/>
          <w:sz w:val="28"/>
          <w:szCs w:val="28"/>
        </w:rPr>
        <w:t xml:space="preserve">            Овладение структурой простого предложения по вопросам </w:t>
      </w:r>
      <w:r w:rsidRPr="000B2B11">
        <w:rPr>
          <w:rFonts w:ascii="Times New Roman" w:hAnsi="Times New Roman" w:cs="Times New Roman"/>
          <w:bCs/>
          <w:i/>
          <w:iCs/>
          <w:color w:val="00000A"/>
          <w:sz w:val="28"/>
          <w:szCs w:val="28"/>
        </w:rPr>
        <w:t>Кто? Что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делает? </w:t>
      </w:r>
      <w:r w:rsidRPr="000B2B11">
        <w:rPr>
          <w:rFonts w:ascii="Times New Roman" w:hAnsi="Times New Roman" w:cs="Times New Roman"/>
          <w:bCs/>
          <w:color w:val="00000A"/>
          <w:sz w:val="28"/>
          <w:szCs w:val="28"/>
        </w:rPr>
        <w:t>Овладение сложными синтаксическими структурами: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Владение самостоятельной грамотной речью в пределах изученного материала.</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t>II. Сведения по грамматике и правописанию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Фонетика и орфоэпия</w:t>
      </w:r>
      <w:r w:rsidRPr="000B2B11">
        <w:rPr>
          <w:rFonts w:ascii="Times New Roman" w:hAnsi="Times New Roman" w:cs="Times New Roman"/>
          <w:bCs/>
          <w:color w:val="00000A"/>
          <w:sz w:val="28"/>
          <w:szCs w:val="28"/>
        </w:rPr>
        <w:t xml:space="preserve">.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w:t>
      </w:r>
      <w:r w:rsidRPr="000B2B11">
        <w:rPr>
          <w:rFonts w:ascii="Times New Roman" w:hAnsi="Times New Roman" w:cs="Times New Roman"/>
          <w:bCs/>
          <w:i/>
          <w:iCs/>
          <w:color w:val="00000A"/>
          <w:sz w:val="28"/>
          <w:szCs w:val="28"/>
        </w:rPr>
        <w:t xml:space="preserve">й, ь. </w:t>
      </w:r>
      <w:r w:rsidRPr="000B2B11">
        <w:rPr>
          <w:rFonts w:ascii="Times New Roman" w:hAnsi="Times New Roman" w:cs="Times New Roman"/>
          <w:bCs/>
          <w:color w:val="00000A"/>
          <w:sz w:val="28"/>
          <w:szCs w:val="28"/>
        </w:rPr>
        <w:t>Парные звонкие и глухие согласные звуки. Обозначение их буквами. Правописание звонких и глухих согласных на конце слов.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Слоговой и </w:t>
      </w:r>
      <w:proofErr w:type="spellStart"/>
      <w:proofErr w:type="gramStart"/>
      <w:r w:rsidRPr="000B2B11">
        <w:rPr>
          <w:rFonts w:ascii="Times New Roman" w:hAnsi="Times New Roman" w:cs="Times New Roman"/>
          <w:bCs/>
          <w:color w:val="00000A"/>
          <w:sz w:val="28"/>
          <w:szCs w:val="28"/>
        </w:rPr>
        <w:t>звуко</w:t>
      </w:r>
      <w:proofErr w:type="spellEnd"/>
      <w:r w:rsidRPr="000B2B11">
        <w:rPr>
          <w:rFonts w:ascii="Times New Roman" w:hAnsi="Times New Roman" w:cs="Times New Roman"/>
          <w:bCs/>
          <w:color w:val="00000A"/>
          <w:sz w:val="28"/>
          <w:szCs w:val="28"/>
        </w:rPr>
        <w:t>-буквенный</w:t>
      </w:r>
      <w:proofErr w:type="gramEnd"/>
      <w:r w:rsidRPr="000B2B11">
        <w:rPr>
          <w:rFonts w:ascii="Times New Roman" w:hAnsi="Times New Roman" w:cs="Times New Roman"/>
          <w:bCs/>
          <w:color w:val="00000A"/>
          <w:sz w:val="28"/>
          <w:szCs w:val="28"/>
        </w:rPr>
        <w:t xml:space="preserve"> анализ слов, его роль в формировании навыка письма без пропусков, замены, искажений, перестановок. Обозначение мягкости согласных звуков буквами </w:t>
      </w:r>
      <w:r w:rsidRPr="000B2B11">
        <w:rPr>
          <w:rFonts w:ascii="Times New Roman" w:hAnsi="Times New Roman" w:cs="Times New Roman"/>
          <w:bCs/>
          <w:i/>
          <w:iCs/>
          <w:color w:val="00000A"/>
          <w:sz w:val="28"/>
          <w:szCs w:val="28"/>
        </w:rPr>
        <w:t xml:space="preserve">е, ё, ю, я. </w:t>
      </w:r>
      <w:r w:rsidRPr="000B2B11">
        <w:rPr>
          <w:rFonts w:ascii="Times New Roman" w:hAnsi="Times New Roman" w:cs="Times New Roman"/>
          <w:bCs/>
          <w:color w:val="00000A"/>
          <w:sz w:val="28"/>
          <w:szCs w:val="28"/>
        </w:rPr>
        <w:t xml:space="preserve">Различий </w:t>
      </w:r>
      <w:r w:rsidRPr="000B2B11">
        <w:rPr>
          <w:rFonts w:ascii="Times New Roman" w:hAnsi="Times New Roman" w:cs="Times New Roman"/>
          <w:bCs/>
          <w:i/>
          <w:iCs/>
          <w:color w:val="00000A"/>
          <w:sz w:val="28"/>
          <w:szCs w:val="28"/>
        </w:rPr>
        <w:t>и, й.</w:t>
      </w:r>
      <w:r w:rsidRPr="000B2B11">
        <w:rPr>
          <w:rFonts w:ascii="Times New Roman" w:hAnsi="Times New Roman" w:cs="Times New Roman"/>
          <w:bCs/>
          <w:color w:val="00000A"/>
          <w:sz w:val="28"/>
          <w:szCs w:val="28"/>
        </w:rPr>
        <w:t xml:space="preserve"> Правописание </w:t>
      </w:r>
      <w:proofErr w:type="spellStart"/>
      <w:r w:rsidRPr="000B2B11">
        <w:rPr>
          <w:rFonts w:ascii="Times New Roman" w:hAnsi="Times New Roman" w:cs="Times New Roman"/>
          <w:bCs/>
          <w:i/>
          <w:iCs/>
          <w:color w:val="00000A"/>
          <w:sz w:val="28"/>
          <w:szCs w:val="28"/>
        </w:rPr>
        <w:t>жи</w:t>
      </w:r>
      <w:proofErr w:type="spellEnd"/>
      <w:r w:rsidRPr="000B2B11">
        <w:rPr>
          <w:rFonts w:ascii="Times New Roman" w:hAnsi="Times New Roman" w:cs="Times New Roman"/>
          <w:bCs/>
          <w:i/>
          <w:iCs/>
          <w:color w:val="00000A"/>
          <w:sz w:val="28"/>
          <w:szCs w:val="28"/>
        </w:rPr>
        <w:t xml:space="preserve">, ши, </w:t>
      </w:r>
      <w:proofErr w:type="spellStart"/>
      <w:r w:rsidRPr="000B2B11">
        <w:rPr>
          <w:rFonts w:ascii="Times New Roman" w:hAnsi="Times New Roman" w:cs="Times New Roman"/>
          <w:bCs/>
          <w:i/>
          <w:iCs/>
          <w:color w:val="00000A"/>
          <w:sz w:val="28"/>
          <w:szCs w:val="28"/>
        </w:rPr>
        <w:t>ча</w:t>
      </w:r>
      <w:proofErr w:type="spellEnd"/>
      <w:r w:rsidRPr="000B2B11">
        <w:rPr>
          <w:rFonts w:ascii="Times New Roman" w:hAnsi="Times New Roman" w:cs="Times New Roman"/>
          <w:bCs/>
          <w:i/>
          <w:iCs/>
          <w:color w:val="00000A"/>
          <w:sz w:val="28"/>
          <w:szCs w:val="28"/>
        </w:rPr>
        <w:t xml:space="preserve">, ща, чу, </w:t>
      </w:r>
      <w:proofErr w:type="spellStart"/>
      <w:r w:rsidRPr="000B2B11">
        <w:rPr>
          <w:rFonts w:ascii="Times New Roman" w:hAnsi="Times New Roman" w:cs="Times New Roman"/>
          <w:bCs/>
          <w:i/>
          <w:iCs/>
          <w:color w:val="00000A"/>
          <w:sz w:val="28"/>
          <w:szCs w:val="28"/>
        </w:rPr>
        <w:t>щу</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чк</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чн</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w:t>
      </w:r>
      <w:r w:rsidRPr="000B2B11">
        <w:rPr>
          <w:rFonts w:ascii="Times New Roman" w:hAnsi="Times New Roman" w:cs="Times New Roman"/>
          <w:bCs/>
          <w:i/>
          <w:iCs/>
          <w:color w:val="00000A"/>
          <w:sz w:val="28"/>
          <w:szCs w:val="28"/>
        </w:rPr>
        <w:t>(водой —</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под воду). </w:t>
      </w:r>
      <w:r w:rsidRPr="000B2B11">
        <w:rPr>
          <w:rFonts w:ascii="Times New Roman" w:hAnsi="Times New Roman" w:cs="Times New Roman"/>
          <w:bCs/>
          <w:color w:val="00000A"/>
          <w:sz w:val="28"/>
          <w:szCs w:val="28"/>
        </w:rPr>
        <w:t xml:space="preserve">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w:t>
      </w:r>
      <w:r w:rsidRPr="000B2B11">
        <w:rPr>
          <w:rFonts w:ascii="Times New Roman" w:hAnsi="Times New Roman" w:cs="Times New Roman"/>
          <w:bCs/>
          <w:i/>
          <w:iCs/>
          <w:color w:val="00000A"/>
          <w:sz w:val="28"/>
          <w:szCs w:val="28"/>
        </w:rPr>
        <w:t>ъ, ь</w:t>
      </w:r>
      <w:r w:rsidRPr="000B2B11">
        <w:rPr>
          <w:rFonts w:ascii="Times New Roman" w:hAnsi="Times New Roman" w:cs="Times New Roman"/>
          <w:bCs/>
          <w:color w:val="00000A"/>
          <w:sz w:val="28"/>
          <w:szCs w:val="28"/>
        </w:rPr>
        <w:t xml:space="preserve">), двойные согласные в </w:t>
      </w:r>
      <w:r w:rsidRPr="000B2B11">
        <w:rPr>
          <w:rFonts w:ascii="Times New Roman" w:hAnsi="Times New Roman" w:cs="Times New Roman"/>
          <w:bCs/>
          <w:color w:val="00000A"/>
          <w:sz w:val="28"/>
          <w:szCs w:val="28"/>
        </w:rPr>
        <w:lastRenderedPageBreak/>
        <w:t xml:space="preserve">простейших словах. Раздельное написание со словами предлогов </w:t>
      </w:r>
      <w:r w:rsidRPr="000B2B11">
        <w:rPr>
          <w:rFonts w:ascii="Times New Roman" w:hAnsi="Times New Roman" w:cs="Times New Roman"/>
          <w:bCs/>
          <w:i/>
          <w:iCs/>
          <w:color w:val="00000A"/>
          <w:sz w:val="28"/>
          <w:szCs w:val="28"/>
        </w:rPr>
        <w:t>с(со), из, к,</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от.</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Графика.</w:t>
      </w:r>
      <w:r w:rsidRPr="000B2B11">
        <w:rPr>
          <w:rFonts w:ascii="Times New Roman" w:hAnsi="Times New Roman" w:cs="Times New Roman"/>
          <w:bCs/>
          <w:color w:val="00000A"/>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w:t>
      </w:r>
      <w:r w:rsidRPr="000B2B11">
        <w:rPr>
          <w:rFonts w:ascii="Times New Roman" w:hAnsi="Times New Roman" w:cs="Times New Roman"/>
          <w:bCs/>
          <w:i/>
          <w:iCs/>
          <w:color w:val="00000A"/>
          <w:sz w:val="28"/>
          <w:szCs w:val="28"/>
        </w:rPr>
        <w:t xml:space="preserve">ъ </w:t>
      </w:r>
      <w:r w:rsidRPr="000B2B11">
        <w:rPr>
          <w:rFonts w:ascii="Times New Roman" w:hAnsi="Times New Roman" w:cs="Times New Roman"/>
          <w:bCs/>
          <w:color w:val="00000A"/>
          <w:sz w:val="28"/>
          <w:szCs w:val="28"/>
        </w:rPr>
        <w:t xml:space="preserve">и </w:t>
      </w:r>
      <w:r w:rsidRPr="000B2B11">
        <w:rPr>
          <w:rFonts w:ascii="Times New Roman" w:hAnsi="Times New Roman" w:cs="Times New Roman"/>
          <w:bCs/>
          <w:i/>
          <w:iCs/>
          <w:color w:val="00000A"/>
          <w:sz w:val="28"/>
          <w:szCs w:val="28"/>
        </w:rPr>
        <w:t>ь</w:t>
      </w:r>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Состав слова (</w:t>
      </w:r>
      <w:proofErr w:type="spellStart"/>
      <w:r w:rsidRPr="000B2B11">
        <w:rPr>
          <w:rFonts w:ascii="Times New Roman" w:hAnsi="Times New Roman" w:cs="Times New Roman"/>
          <w:bCs/>
          <w:color w:val="00000A"/>
          <w:sz w:val="28"/>
          <w:szCs w:val="28"/>
          <w:u w:val="single"/>
        </w:rPr>
        <w:t>морфемика</w:t>
      </w:r>
      <w:proofErr w:type="spellEnd"/>
      <w:r w:rsidRPr="000B2B11">
        <w:rPr>
          <w:rFonts w:ascii="Times New Roman" w:hAnsi="Times New Roman" w:cs="Times New Roman"/>
          <w:bCs/>
          <w:color w:val="00000A"/>
          <w:sz w:val="28"/>
          <w:szCs w:val="28"/>
          <w:u w:val="single"/>
        </w:rPr>
        <w:t>).</w:t>
      </w:r>
      <w:r w:rsidRPr="000B2B11">
        <w:rPr>
          <w:rFonts w:ascii="Times New Roman" w:hAnsi="Times New Roman" w:cs="Times New Roman"/>
          <w:bCs/>
          <w:color w:val="00000A"/>
          <w:sz w:val="28"/>
          <w:szCs w:val="28"/>
        </w:rPr>
        <w:t xml:space="preserve">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w:t>
      </w:r>
      <w:r w:rsidRPr="000B2B11">
        <w:rPr>
          <w:rFonts w:ascii="Times New Roman" w:hAnsi="Times New Roman" w:cs="Times New Roman"/>
          <w:bCs/>
          <w:i/>
          <w:iCs/>
          <w:color w:val="00000A"/>
          <w:sz w:val="28"/>
          <w:szCs w:val="28"/>
        </w:rPr>
        <w:t xml:space="preserve">з- </w:t>
      </w:r>
      <w:r w:rsidRPr="000B2B11">
        <w:rPr>
          <w:rFonts w:ascii="Times New Roman" w:hAnsi="Times New Roman" w:cs="Times New Roman"/>
          <w:bCs/>
          <w:color w:val="00000A"/>
          <w:sz w:val="28"/>
          <w:szCs w:val="28"/>
        </w:rPr>
        <w:t xml:space="preserve">и </w:t>
      </w:r>
      <w:r w:rsidRPr="000B2B11">
        <w:rPr>
          <w:rFonts w:ascii="Times New Roman" w:hAnsi="Times New Roman" w:cs="Times New Roman"/>
          <w:bCs/>
          <w:i/>
          <w:iCs/>
          <w:color w:val="00000A"/>
          <w:sz w:val="28"/>
          <w:szCs w:val="28"/>
        </w:rPr>
        <w:t>с-</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пре- </w:t>
      </w:r>
      <w:r w:rsidRPr="000B2B11">
        <w:rPr>
          <w:rFonts w:ascii="Times New Roman" w:hAnsi="Times New Roman" w:cs="Times New Roman"/>
          <w:bCs/>
          <w:color w:val="00000A"/>
          <w:sz w:val="28"/>
          <w:szCs w:val="28"/>
        </w:rPr>
        <w:t xml:space="preserve">и </w:t>
      </w:r>
      <w:r w:rsidRPr="000B2B11">
        <w:rPr>
          <w:rFonts w:ascii="Times New Roman" w:hAnsi="Times New Roman" w:cs="Times New Roman"/>
          <w:bCs/>
          <w:i/>
          <w:iCs/>
          <w:color w:val="00000A"/>
          <w:sz w:val="28"/>
          <w:szCs w:val="28"/>
        </w:rPr>
        <w:t>при-</w:t>
      </w:r>
      <w:r w:rsidRPr="000B2B11">
        <w:rPr>
          <w:rFonts w:ascii="Times New Roman" w:hAnsi="Times New Roman" w:cs="Times New Roman"/>
          <w:bCs/>
          <w:color w:val="00000A"/>
          <w:sz w:val="28"/>
          <w:szCs w:val="28"/>
        </w:rPr>
        <w:t xml:space="preserve">). Корень, однокоренные слова. Общее понятие о корне слова. Однокоренные слева.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w:t>
      </w:r>
      <w:r w:rsidRPr="000B2B11">
        <w:rPr>
          <w:rFonts w:ascii="Times New Roman" w:hAnsi="Times New Roman" w:cs="Times New Roman"/>
          <w:bCs/>
          <w:i/>
          <w:iCs/>
          <w:color w:val="00000A"/>
          <w:sz w:val="28"/>
          <w:szCs w:val="28"/>
        </w:rPr>
        <w:t>в-, 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о</w:t>
      </w:r>
      <w:proofErr w:type="gramStart"/>
      <w:r w:rsidRPr="000B2B11">
        <w:rPr>
          <w:rFonts w:ascii="Times New Roman" w:hAnsi="Times New Roman" w:cs="Times New Roman"/>
          <w:bCs/>
          <w:i/>
          <w:iCs/>
          <w:color w:val="00000A"/>
          <w:sz w:val="28"/>
          <w:szCs w:val="28"/>
        </w:rPr>
        <w:t>б-</w:t>
      </w:r>
      <w:proofErr w:type="gramEnd"/>
      <w:r w:rsidRPr="000B2B11">
        <w:rPr>
          <w:rFonts w:ascii="Times New Roman" w:hAnsi="Times New Roman" w:cs="Times New Roman"/>
          <w:bCs/>
          <w:i/>
          <w:iCs/>
          <w:color w:val="00000A"/>
          <w:sz w:val="28"/>
          <w:szCs w:val="28"/>
        </w:rPr>
        <w:t xml:space="preserve">, до-, за-, на-, над-, с-, от-, под- </w:t>
      </w:r>
      <w:r w:rsidRPr="000B2B11">
        <w:rPr>
          <w:rFonts w:ascii="Times New Roman" w:hAnsi="Times New Roman" w:cs="Times New Roman"/>
          <w:bCs/>
          <w:color w:val="00000A"/>
          <w:sz w:val="28"/>
          <w:szCs w:val="28"/>
        </w:rPr>
        <w:t>и в соответствующих предлогах. Умение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отличать приставку от предлога. Разделительный мягкий знак </w:t>
      </w:r>
      <w:r w:rsidRPr="000B2B11">
        <w:rPr>
          <w:rFonts w:ascii="Times New Roman" w:hAnsi="Times New Roman" w:cs="Times New Roman"/>
          <w:bCs/>
          <w:i/>
          <w:iCs/>
          <w:color w:val="00000A"/>
          <w:sz w:val="28"/>
          <w:szCs w:val="28"/>
        </w:rPr>
        <w:t xml:space="preserve">(ь). </w:t>
      </w:r>
      <w:r w:rsidRPr="000B2B11">
        <w:rPr>
          <w:rFonts w:ascii="Times New Roman" w:hAnsi="Times New Roman" w:cs="Times New Roman"/>
          <w:bCs/>
          <w:color w:val="00000A"/>
          <w:sz w:val="28"/>
          <w:szCs w:val="28"/>
        </w:rPr>
        <w:t>Суффикс.</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w:t>
      </w:r>
      <w:r w:rsidRPr="000B2B11">
        <w:rPr>
          <w:rFonts w:ascii="Times New Roman" w:hAnsi="Times New Roman" w:cs="Times New Roman"/>
          <w:bCs/>
          <w:i/>
          <w:iCs/>
          <w:color w:val="00000A"/>
          <w:sz w:val="28"/>
          <w:szCs w:val="28"/>
        </w:rPr>
        <w:t>(в, из, к, на,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от, по, с, 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Морфология.</w:t>
      </w:r>
      <w:r w:rsidRPr="000B2B11">
        <w:rPr>
          <w:rFonts w:ascii="Times New Roman" w:hAnsi="Times New Roman" w:cs="Times New Roman"/>
          <w:bCs/>
          <w:color w:val="00000A"/>
          <w:sz w:val="28"/>
          <w:szCs w:val="28"/>
        </w:rPr>
        <w:t xml:space="preserve"> Общие сведения о частях речи: имя существительное, имя прилагательное, местоимение, глагол, предлог.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t>Имя существительное.</w:t>
      </w:r>
      <w:r w:rsidRPr="000B2B11">
        <w:rPr>
          <w:rFonts w:ascii="Times New Roman" w:hAnsi="Times New Roman" w:cs="Times New Roman"/>
          <w:bCs/>
          <w:color w:val="00000A"/>
          <w:sz w:val="28"/>
          <w:szCs w:val="28"/>
        </w:rPr>
        <w:t xml:space="preserve"> Его значение, вопросы. Род существительных: мужской, женский, средний. Изменение имен существительных по числам. Мягкий знак </w:t>
      </w:r>
      <w:r w:rsidRPr="000B2B11">
        <w:rPr>
          <w:rFonts w:ascii="Times New Roman" w:hAnsi="Times New Roman" w:cs="Times New Roman"/>
          <w:bCs/>
          <w:i/>
          <w:iCs/>
          <w:color w:val="00000A"/>
          <w:sz w:val="28"/>
          <w:szCs w:val="28"/>
        </w:rPr>
        <w:t xml:space="preserve">(ь) </w:t>
      </w:r>
      <w:r w:rsidRPr="000B2B11">
        <w:rPr>
          <w:rFonts w:ascii="Times New Roman" w:hAnsi="Times New Roman" w:cs="Times New Roman"/>
          <w:bCs/>
          <w:color w:val="00000A"/>
          <w:sz w:val="28"/>
          <w:szCs w:val="28"/>
        </w:rPr>
        <w:t xml:space="preserve">после шипящих в конце слова у существительных женского рода и его отсутствие у существительных мужского рода </w:t>
      </w:r>
      <w:r w:rsidRPr="000B2B11">
        <w:rPr>
          <w:rFonts w:ascii="Times New Roman" w:hAnsi="Times New Roman" w:cs="Times New Roman"/>
          <w:bCs/>
          <w:i/>
          <w:iCs/>
          <w:color w:val="00000A"/>
          <w:sz w:val="28"/>
          <w:szCs w:val="28"/>
        </w:rPr>
        <w:t>(рожь — нож, ночь — мяч, вещь — плащ,</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мышь — камыш). </w:t>
      </w:r>
      <w:r w:rsidRPr="000B2B11">
        <w:rPr>
          <w:rFonts w:ascii="Times New Roman" w:hAnsi="Times New Roman" w:cs="Times New Roman"/>
          <w:bCs/>
          <w:color w:val="00000A"/>
          <w:sz w:val="28"/>
          <w:szCs w:val="28"/>
        </w:rPr>
        <w:t xml:space="preserve">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мя</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ий</w:t>
      </w:r>
      <w:proofErr w:type="spellEnd"/>
      <w:r w:rsidRPr="000B2B11">
        <w:rPr>
          <w:rFonts w:ascii="Times New Roman" w:hAnsi="Times New Roman" w:cs="Times New Roman"/>
          <w:bCs/>
          <w:i/>
          <w:iCs/>
          <w:color w:val="00000A"/>
          <w:sz w:val="28"/>
          <w:szCs w:val="28"/>
        </w:rPr>
        <w:t>, -ин, -</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ин</w:t>
      </w:r>
      <w:r w:rsidRPr="000B2B11">
        <w:rPr>
          <w:rFonts w:ascii="Times New Roman" w:hAnsi="Times New Roman" w:cs="Times New Roman"/>
          <w:bCs/>
          <w:color w:val="00000A"/>
          <w:sz w:val="28"/>
          <w:szCs w:val="28"/>
        </w:rPr>
        <w:t>). Склонение имен существительных во множественном числе. Умение правильно употреблять предлоги с именами существительными в различных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падежах.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t>Имя прилагательное</w:t>
      </w:r>
      <w:r w:rsidRPr="000B2B11">
        <w:rPr>
          <w:rFonts w:ascii="Times New Roman" w:hAnsi="Times New Roman" w:cs="Times New Roman"/>
          <w:bCs/>
          <w:color w:val="00000A"/>
          <w:sz w:val="28"/>
          <w:szCs w:val="28"/>
        </w:rPr>
        <w:t>. Его значение, вопросы. Изменение имен прилагательных по падежам, родам, числам в сочетании с существительными (кроме прилагательных на -</w:t>
      </w:r>
      <w:proofErr w:type="spellStart"/>
      <w:r w:rsidRPr="000B2B11">
        <w:rPr>
          <w:rFonts w:ascii="Times New Roman" w:hAnsi="Times New Roman" w:cs="Times New Roman"/>
          <w:bCs/>
          <w:i/>
          <w:iCs/>
          <w:color w:val="00000A"/>
          <w:sz w:val="28"/>
          <w:szCs w:val="28"/>
        </w:rPr>
        <w:t>ий</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ья</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ье</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ов</w:t>
      </w:r>
      <w:proofErr w:type="spellEnd"/>
      <w:r w:rsidRPr="000B2B11">
        <w:rPr>
          <w:rFonts w:ascii="Times New Roman" w:hAnsi="Times New Roman" w:cs="Times New Roman"/>
          <w:bCs/>
          <w:i/>
          <w:iCs/>
          <w:color w:val="00000A"/>
          <w:sz w:val="28"/>
          <w:szCs w:val="28"/>
        </w:rPr>
        <w:t>, -ин</w:t>
      </w:r>
      <w:r w:rsidRPr="000B2B11">
        <w:rPr>
          <w:rFonts w:ascii="Times New Roman" w:hAnsi="Times New Roman" w:cs="Times New Roman"/>
          <w:bCs/>
          <w:color w:val="00000A"/>
          <w:sz w:val="28"/>
          <w:szCs w:val="28"/>
        </w:rPr>
        <w:t xml:space="preserve">). Правописание окончаний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ий</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ий</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ая</w:t>
      </w:r>
      <w:proofErr w:type="spellEnd"/>
      <w:r w:rsidRPr="000B2B11">
        <w:rPr>
          <w:rFonts w:ascii="Times New Roman" w:hAnsi="Times New Roman" w:cs="Times New Roman"/>
          <w:bCs/>
          <w:i/>
          <w:iCs/>
          <w:color w:val="00000A"/>
          <w:sz w:val="28"/>
          <w:szCs w:val="28"/>
        </w:rPr>
        <w:t>, -ля, -</w:t>
      </w:r>
      <w:proofErr w:type="spellStart"/>
      <w:r w:rsidRPr="000B2B11">
        <w:rPr>
          <w:rFonts w:ascii="Times New Roman" w:hAnsi="Times New Roman" w:cs="Times New Roman"/>
          <w:bCs/>
          <w:i/>
          <w:iCs/>
          <w:color w:val="00000A"/>
          <w:sz w:val="28"/>
          <w:szCs w:val="28"/>
        </w:rPr>
        <w:t>ое</w:t>
      </w:r>
      <w:proofErr w:type="spellEnd"/>
      <w:r w:rsidRPr="000B2B11">
        <w:rPr>
          <w:rFonts w:ascii="Times New Roman" w:hAnsi="Times New Roman" w:cs="Times New Roman"/>
          <w:bCs/>
          <w:i/>
          <w:iCs/>
          <w:color w:val="00000A"/>
          <w:sz w:val="28"/>
          <w:szCs w:val="28"/>
        </w:rPr>
        <w:t>, -ее, -</w:t>
      </w:r>
      <w:proofErr w:type="spellStart"/>
      <w:r w:rsidRPr="000B2B11">
        <w:rPr>
          <w:rFonts w:ascii="Times New Roman" w:hAnsi="Times New Roman" w:cs="Times New Roman"/>
          <w:bCs/>
          <w:i/>
          <w:iCs/>
          <w:color w:val="00000A"/>
          <w:sz w:val="28"/>
          <w:szCs w:val="28"/>
        </w:rPr>
        <w:t>ые</w:t>
      </w:r>
      <w:proofErr w:type="spellEnd"/>
      <w:r w:rsidRPr="000B2B11">
        <w:rPr>
          <w:rFonts w:ascii="Times New Roman" w:hAnsi="Times New Roman" w:cs="Times New Roman"/>
          <w:bCs/>
          <w:i/>
          <w:iCs/>
          <w:color w:val="00000A"/>
          <w:sz w:val="28"/>
          <w:szCs w:val="28"/>
        </w:rPr>
        <w:t>, -ин</w:t>
      </w:r>
      <w:r w:rsidRPr="000B2B11">
        <w:rPr>
          <w:rFonts w:ascii="Times New Roman" w:hAnsi="Times New Roman" w:cs="Times New Roman"/>
          <w:bCs/>
          <w:color w:val="00000A"/>
          <w:sz w:val="28"/>
          <w:szCs w:val="28"/>
        </w:rPr>
        <w:t xml:space="preserve">. Правописание безударных окончаний имен прилагательных (кроме прилагательных с основой на </w:t>
      </w:r>
      <w:r w:rsidRPr="000B2B11">
        <w:rPr>
          <w:rFonts w:ascii="Times New Roman" w:hAnsi="Times New Roman" w:cs="Times New Roman"/>
          <w:bCs/>
          <w:i/>
          <w:iCs/>
          <w:color w:val="00000A"/>
          <w:sz w:val="28"/>
          <w:szCs w:val="28"/>
        </w:rPr>
        <w:t>шипящие и ц</w:t>
      </w:r>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t>Местоимение.</w:t>
      </w:r>
      <w:r w:rsidRPr="000B2B11">
        <w:rPr>
          <w:rFonts w:ascii="Times New Roman" w:hAnsi="Times New Roman" w:cs="Times New Roman"/>
          <w:bCs/>
          <w:color w:val="00000A"/>
          <w:sz w:val="28"/>
          <w:szCs w:val="28"/>
        </w:rPr>
        <w:t xml:space="preserve"> Местоимения 1, 2 и З-</w:t>
      </w:r>
      <w:proofErr w:type="spellStart"/>
      <w:r w:rsidRPr="000B2B11">
        <w:rPr>
          <w:rFonts w:ascii="Times New Roman" w:hAnsi="Times New Roman" w:cs="Times New Roman"/>
          <w:bCs/>
          <w:color w:val="00000A"/>
          <w:sz w:val="28"/>
          <w:szCs w:val="28"/>
        </w:rPr>
        <w:t>го</w:t>
      </w:r>
      <w:proofErr w:type="spellEnd"/>
      <w:r w:rsidRPr="000B2B11">
        <w:rPr>
          <w:rFonts w:ascii="Times New Roman" w:hAnsi="Times New Roman" w:cs="Times New Roman"/>
          <w:bCs/>
          <w:color w:val="00000A"/>
          <w:sz w:val="28"/>
          <w:szCs w:val="28"/>
        </w:rPr>
        <w:t xml:space="preserve"> лица единственного и множественного числа. Раздельное написание предлогов с местоимениями. Правильное употребление местоимений в речи </w:t>
      </w:r>
      <w:r w:rsidRPr="000B2B11">
        <w:rPr>
          <w:rFonts w:ascii="Times New Roman" w:hAnsi="Times New Roman" w:cs="Times New Roman"/>
          <w:bCs/>
          <w:i/>
          <w:iCs/>
          <w:color w:val="00000A"/>
          <w:sz w:val="28"/>
          <w:szCs w:val="28"/>
        </w:rPr>
        <w:t>(меня, мною, у него, с ней, о</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нем).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t>Глагол.</w:t>
      </w:r>
      <w:r w:rsidRPr="000B2B11">
        <w:rPr>
          <w:rFonts w:ascii="Times New Roman" w:hAnsi="Times New Roman" w:cs="Times New Roman"/>
          <w:bCs/>
          <w:color w:val="00000A"/>
          <w:sz w:val="28"/>
          <w:szCs w:val="28"/>
        </w:rPr>
        <w:t xml:space="preserve"> Его значение, вопросы. Время глагола: настоящее, прошедшее, будущее. </w:t>
      </w:r>
      <w:r w:rsidRPr="000B2B11">
        <w:rPr>
          <w:rFonts w:ascii="Times New Roman" w:hAnsi="Times New Roman" w:cs="Times New Roman"/>
          <w:bCs/>
          <w:i/>
          <w:iCs/>
          <w:color w:val="00000A"/>
          <w:sz w:val="28"/>
          <w:szCs w:val="28"/>
        </w:rPr>
        <w:t xml:space="preserve">Не </w:t>
      </w:r>
      <w:r w:rsidRPr="000B2B11">
        <w:rPr>
          <w:rFonts w:ascii="Times New Roman" w:hAnsi="Times New Roman" w:cs="Times New Roman"/>
          <w:bCs/>
          <w:color w:val="00000A"/>
          <w:sz w:val="28"/>
          <w:szCs w:val="28"/>
        </w:rPr>
        <w:t>с глаголами. Общее понятие о неопределенной форме глагола.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w:t>
      </w:r>
      <w:r w:rsidRPr="000B2B11">
        <w:rPr>
          <w:rFonts w:ascii="Times New Roman" w:hAnsi="Times New Roman" w:cs="Times New Roman"/>
          <w:bCs/>
          <w:i/>
          <w:iCs/>
          <w:color w:val="00000A"/>
          <w:sz w:val="28"/>
          <w:szCs w:val="28"/>
        </w:rPr>
        <w:t xml:space="preserve">(-ешь). </w:t>
      </w:r>
      <w:r w:rsidRPr="000B2B11">
        <w:rPr>
          <w:rFonts w:ascii="Times New Roman" w:hAnsi="Times New Roman" w:cs="Times New Roman"/>
          <w:bCs/>
          <w:color w:val="00000A"/>
          <w:sz w:val="28"/>
          <w:szCs w:val="28"/>
        </w:rPr>
        <w:t>Изменение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глаголов в прошедшем времени по родам и числам. Знакомство с глаголами на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ся</w:t>
      </w:r>
      <w:proofErr w:type="spellEnd"/>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сь</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и правописание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шься</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тся</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ться</w:t>
      </w:r>
      <w:proofErr w:type="spellEnd"/>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Лексика.</w:t>
      </w:r>
      <w:r w:rsidRPr="000B2B11">
        <w:rPr>
          <w:rFonts w:ascii="Times New Roman" w:hAnsi="Times New Roman" w:cs="Times New Roman"/>
          <w:bCs/>
          <w:color w:val="00000A"/>
          <w:sz w:val="28"/>
          <w:szCs w:val="28"/>
        </w:rPr>
        <w:t xml:space="preserve"> Слова, обозначающие предметы и отвечающие на вопросы </w:t>
      </w:r>
      <w:r w:rsidRPr="000B2B11">
        <w:rPr>
          <w:rFonts w:ascii="Times New Roman" w:hAnsi="Times New Roman" w:cs="Times New Roman"/>
          <w:bCs/>
          <w:i/>
          <w:iCs/>
          <w:color w:val="00000A"/>
          <w:sz w:val="28"/>
          <w:szCs w:val="28"/>
        </w:rPr>
        <w:t xml:space="preserve">кто? что? </w:t>
      </w:r>
      <w:r w:rsidRPr="000B2B11">
        <w:rPr>
          <w:rFonts w:ascii="Times New Roman" w:hAnsi="Times New Roman" w:cs="Times New Roman"/>
          <w:bCs/>
          <w:color w:val="00000A"/>
          <w:sz w:val="28"/>
          <w:szCs w:val="28"/>
        </w:rPr>
        <w:t xml:space="preserve">Слова, обозначающие признаки предметов и отвечающие на вопросы </w:t>
      </w:r>
      <w:r w:rsidRPr="000B2B11">
        <w:rPr>
          <w:rFonts w:ascii="Times New Roman" w:hAnsi="Times New Roman" w:cs="Times New Roman"/>
          <w:bCs/>
          <w:i/>
          <w:iCs/>
          <w:color w:val="00000A"/>
          <w:sz w:val="28"/>
          <w:szCs w:val="28"/>
        </w:rPr>
        <w:t xml:space="preserve">какой? какая? какое? какие? </w:t>
      </w:r>
      <w:r w:rsidRPr="000B2B11">
        <w:rPr>
          <w:rFonts w:ascii="Times New Roman" w:hAnsi="Times New Roman" w:cs="Times New Roman"/>
          <w:bCs/>
          <w:color w:val="00000A"/>
          <w:sz w:val="28"/>
          <w:szCs w:val="28"/>
        </w:rPr>
        <w:t xml:space="preserve">Слова, обозначающие действия предметов и отвечающие на вопросы </w:t>
      </w:r>
      <w:r w:rsidRPr="000B2B11">
        <w:rPr>
          <w:rFonts w:ascii="Times New Roman" w:hAnsi="Times New Roman" w:cs="Times New Roman"/>
          <w:bCs/>
          <w:i/>
          <w:iCs/>
          <w:color w:val="00000A"/>
          <w:sz w:val="28"/>
          <w:szCs w:val="28"/>
        </w:rPr>
        <w:t>что делает? что делал? что сделает?</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что сделал? </w:t>
      </w:r>
      <w:r w:rsidRPr="000B2B11">
        <w:rPr>
          <w:rFonts w:ascii="Times New Roman" w:hAnsi="Times New Roman" w:cs="Times New Roman"/>
          <w:bCs/>
          <w:color w:val="00000A"/>
          <w:sz w:val="28"/>
          <w:szCs w:val="28"/>
        </w:rPr>
        <w:t>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Синтаксис.</w:t>
      </w:r>
      <w:r w:rsidRPr="000B2B11">
        <w:rPr>
          <w:rFonts w:ascii="Times New Roman" w:hAnsi="Times New Roman" w:cs="Times New Roman"/>
          <w:bCs/>
          <w:color w:val="00000A"/>
          <w:sz w:val="28"/>
          <w:szCs w:val="28"/>
        </w:rPr>
        <w:t xml:space="preserve">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Предложения с однородными членами с союзами и (без перечисления), </w:t>
      </w:r>
      <w:r w:rsidRPr="000B2B11">
        <w:rPr>
          <w:rFonts w:ascii="Times New Roman" w:hAnsi="Times New Roman" w:cs="Times New Roman"/>
          <w:bCs/>
          <w:i/>
          <w:iCs/>
          <w:color w:val="00000A"/>
          <w:sz w:val="28"/>
          <w:szCs w:val="28"/>
        </w:rPr>
        <w:t xml:space="preserve">а, но </w:t>
      </w:r>
      <w:r w:rsidRPr="000B2B11">
        <w:rPr>
          <w:rFonts w:ascii="Times New Roman" w:hAnsi="Times New Roman" w:cs="Times New Roman"/>
          <w:bCs/>
          <w:color w:val="00000A"/>
          <w:sz w:val="28"/>
          <w:szCs w:val="28"/>
        </w:rPr>
        <w:t xml:space="preserve">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w:t>
      </w:r>
      <w:r w:rsidRPr="000B2B11">
        <w:rPr>
          <w:rFonts w:ascii="Times New Roman" w:hAnsi="Times New Roman" w:cs="Times New Roman"/>
          <w:bCs/>
          <w:i/>
          <w:iCs/>
          <w:color w:val="00000A"/>
          <w:sz w:val="28"/>
          <w:szCs w:val="28"/>
        </w:rPr>
        <w:t>и, а, но.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Членение речи на предложения. Выделение в предложениях слов, обозначающих, о ком и о чем говорится, что говорится. Главные члены </w:t>
      </w:r>
      <w:r w:rsidRPr="000B2B11">
        <w:rPr>
          <w:rFonts w:ascii="Times New Roman" w:hAnsi="Times New Roman" w:cs="Times New Roman"/>
          <w:bCs/>
          <w:color w:val="00000A"/>
          <w:sz w:val="28"/>
          <w:szCs w:val="28"/>
        </w:rPr>
        <w:lastRenderedPageBreak/>
        <w:t>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2. Развитие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Слова, выражающие отрицание и неопределенность (отрицательные 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Развитие связной речи</w:t>
      </w:r>
      <w:r w:rsidRPr="000B2B11">
        <w:rPr>
          <w:rFonts w:ascii="Times New Roman" w:hAnsi="Times New Roman" w:cs="Times New Roman"/>
          <w:bCs/>
          <w:color w:val="00000A"/>
          <w:sz w:val="28"/>
          <w:szCs w:val="28"/>
        </w:rPr>
        <w:t>.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Овладение краткими и полными ответами на вопросы. Составление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 Введение в рассказы элементов описания.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Понятие об изложении. Изложение под руководством учителя, по готовому и коллективно составленному плану. </w:t>
      </w:r>
      <w:proofErr w:type="gramStart"/>
      <w:r w:rsidRPr="000B2B11">
        <w:rPr>
          <w:rFonts w:ascii="Times New Roman" w:hAnsi="Times New Roman" w:cs="Times New Roman"/>
          <w:bCs/>
          <w:color w:val="00000A"/>
          <w:sz w:val="28"/>
          <w:szCs w:val="28"/>
        </w:rPr>
        <w:t xml:space="preserve">Выражение связи между </w:t>
      </w:r>
      <w:r w:rsidRPr="000B2B11">
        <w:rPr>
          <w:rFonts w:ascii="Times New Roman" w:hAnsi="Times New Roman" w:cs="Times New Roman"/>
          <w:bCs/>
          <w:color w:val="00000A"/>
          <w:sz w:val="28"/>
          <w:szCs w:val="28"/>
        </w:rPr>
        <w:lastRenderedPageBreak/>
        <w:t>частями текста и предложениями с помощью слов « вдруг, потом, однажды, вокруг, неожиданно и т.п.». Составление рассказов (сочинений) с элементами описания внешности, характера человека, с элементами рассуждения (с помощью учителя).</w:t>
      </w:r>
      <w:proofErr w:type="gramEnd"/>
      <w:r w:rsidRPr="000B2B11">
        <w:rPr>
          <w:rFonts w:ascii="Times New Roman" w:hAnsi="Times New Roman" w:cs="Times New Roman"/>
          <w:bCs/>
          <w:color w:val="00000A"/>
          <w:sz w:val="28"/>
          <w:szCs w:val="28"/>
        </w:rPr>
        <w:t xml:space="preserve">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Речевой этикет.</w:t>
      </w:r>
      <w:r w:rsidRPr="000B2B11">
        <w:rPr>
          <w:rFonts w:ascii="Times New Roman" w:hAnsi="Times New Roman" w:cs="Times New Roman"/>
          <w:bCs/>
          <w:color w:val="00000A"/>
          <w:sz w:val="28"/>
          <w:szCs w:val="28"/>
        </w:rPr>
        <w:t xml:space="preserve">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Текст.</w:t>
      </w:r>
      <w:r w:rsidRPr="000B2B11">
        <w:rPr>
          <w:rFonts w:ascii="Times New Roman" w:hAnsi="Times New Roman" w:cs="Times New Roman"/>
          <w:bCs/>
          <w:color w:val="00000A"/>
          <w:sz w:val="28"/>
          <w:szCs w:val="28"/>
        </w:rPr>
        <w:t xml:space="preserve"> Определение темы и основной мысли текста. Выделение частей текста. </w:t>
      </w:r>
      <w:proofErr w:type="spellStart"/>
      <w:r w:rsidRPr="000B2B11">
        <w:rPr>
          <w:rFonts w:ascii="Times New Roman" w:hAnsi="Times New Roman" w:cs="Times New Roman"/>
          <w:bCs/>
          <w:color w:val="00000A"/>
          <w:sz w:val="28"/>
          <w:szCs w:val="28"/>
        </w:rPr>
        <w:t>Озаглавливание</w:t>
      </w:r>
      <w:proofErr w:type="spellEnd"/>
      <w:r w:rsidRPr="000B2B11">
        <w:rPr>
          <w:rFonts w:ascii="Times New Roman" w:hAnsi="Times New Roman" w:cs="Times New Roman"/>
          <w:bCs/>
          <w:color w:val="00000A"/>
          <w:sz w:val="28"/>
          <w:szCs w:val="28"/>
        </w:rPr>
        <w:t xml:space="preserve">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3. Литературное чтение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Виды речевой и читательской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Чтение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Чтение вслух.</w:t>
      </w:r>
      <w:r w:rsidRPr="000B2B11">
        <w:rPr>
          <w:rFonts w:ascii="Times New Roman" w:hAnsi="Times New Roman" w:cs="Times New Roman"/>
          <w:bCs/>
          <w:color w:val="00000A"/>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Чтение про себя.</w:t>
      </w:r>
      <w:r w:rsidRPr="000B2B11">
        <w:rPr>
          <w:rFonts w:ascii="Times New Roman" w:hAnsi="Times New Roman" w:cs="Times New Roman"/>
          <w:bCs/>
          <w:color w:val="00000A"/>
          <w:sz w:val="28"/>
          <w:szCs w:val="28"/>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 тексте необходимую информацию. Понимание особенностей разных видов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чтения: факта, описания, дополнения высказывания и др.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Работа с разными видами текста</w:t>
      </w:r>
      <w:r w:rsidRPr="000B2B11">
        <w:rPr>
          <w:rFonts w:ascii="Times New Roman" w:hAnsi="Times New Roman" w:cs="Times New Roman"/>
          <w:bCs/>
          <w:color w:val="00000A"/>
          <w:sz w:val="28"/>
          <w:szCs w:val="28"/>
        </w:rPr>
        <w:t>.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Практическое освоение умения отличать текст от набора предложений.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Прогнозирование содержания книги по её названию и оформлению.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Самостоятельное определение темы, главной мысли, структуры текста;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деление текста на смысловые части, их </w:t>
      </w:r>
      <w:proofErr w:type="spellStart"/>
      <w:r w:rsidRPr="000B2B11">
        <w:rPr>
          <w:rFonts w:ascii="Times New Roman" w:hAnsi="Times New Roman" w:cs="Times New Roman"/>
          <w:bCs/>
          <w:color w:val="00000A"/>
          <w:sz w:val="28"/>
          <w:szCs w:val="28"/>
        </w:rPr>
        <w:t>озаглавливание</w:t>
      </w:r>
      <w:proofErr w:type="spellEnd"/>
      <w:r w:rsidRPr="000B2B11">
        <w:rPr>
          <w:rFonts w:ascii="Times New Roman" w:hAnsi="Times New Roman" w:cs="Times New Roman"/>
          <w:bCs/>
          <w:color w:val="00000A"/>
          <w:sz w:val="28"/>
          <w:szCs w:val="28"/>
        </w:rPr>
        <w:t>. Умение работать с</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разными видами информации.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Библиографическая культура</w:t>
      </w:r>
      <w:r w:rsidRPr="000B2B11">
        <w:rPr>
          <w:rFonts w:ascii="Times New Roman" w:hAnsi="Times New Roman" w:cs="Times New Roman"/>
          <w:bCs/>
          <w:color w:val="00000A"/>
          <w:sz w:val="28"/>
          <w:szCs w:val="28"/>
        </w:rPr>
        <w:t>.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Типы книг (изданий): книга-произведение, книга-сборник, собрание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сочинений, периодическая печать, справочные издания (справочники,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словари, энциклопедии).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Работа с текстом художественного произведения</w:t>
      </w:r>
      <w:r w:rsidRPr="000B2B11">
        <w:rPr>
          <w:rFonts w:ascii="Times New Roman" w:hAnsi="Times New Roman" w:cs="Times New Roman"/>
          <w:bCs/>
          <w:color w:val="00000A"/>
          <w:sz w:val="28"/>
          <w:szCs w:val="28"/>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Подробный пересказ текста: определение главной мысли фрагмента,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выделение опорных или ключевых слов, </w:t>
      </w:r>
      <w:proofErr w:type="spellStart"/>
      <w:r w:rsidRPr="000B2B11">
        <w:rPr>
          <w:rFonts w:ascii="Times New Roman" w:hAnsi="Times New Roman" w:cs="Times New Roman"/>
          <w:bCs/>
          <w:color w:val="00000A"/>
          <w:sz w:val="28"/>
          <w:szCs w:val="28"/>
        </w:rPr>
        <w:t>озаглавливание</w:t>
      </w:r>
      <w:proofErr w:type="spellEnd"/>
      <w:r w:rsidRPr="000B2B11">
        <w:rPr>
          <w:rFonts w:ascii="Times New Roman" w:hAnsi="Times New Roman" w:cs="Times New Roman"/>
          <w:bCs/>
          <w:color w:val="00000A"/>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0B2B11">
        <w:rPr>
          <w:rFonts w:ascii="Times New Roman" w:hAnsi="Times New Roman" w:cs="Times New Roman"/>
          <w:bCs/>
          <w:color w:val="00000A"/>
          <w:sz w:val="28"/>
          <w:szCs w:val="28"/>
        </w:rPr>
        <w:t>озаглавливание</w:t>
      </w:r>
      <w:proofErr w:type="spellEnd"/>
      <w:r w:rsidRPr="000B2B11">
        <w:rPr>
          <w:rFonts w:ascii="Times New Roman" w:hAnsi="Times New Roman" w:cs="Times New Roman"/>
          <w:bCs/>
          <w:color w:val="00000A"/>
          <w:sz w:val="28"/>
          <w:szCs w:val="28"/>
        </w:rPr>
        <w:t xml:space="preserve"> каждой части и всего текста, </w:t>
      </w:r>
      <w:r w:rsidRPr="000B2B11">
        <w:rPr>
          <w:rFonts w:ascii="Times New Roman" w:hAnsi="Times New Roman" w:cs="Times New Roman"/>
          <w:bCs/>
          <w:color w:val="00000A"/>
          <w:sz w:val="28"/>
          <w:szCs w:val="28"/>
        </w:rPr>
        <w:lastRenderedPageBreak/>
        <w:t>составление плана в виде назывных предложений из текста, в виде вопросов, в виде самостоятельно сформулированного высказывания.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 xml:space="preserve">Работа с учебными, научно-популярными и другими текстами. </w:t>
      </w:r>
      <w:r w:rsidRPr="000B2B11">
        <w:rPr>
          <w:rFonts w:ascii="Times New Roman" w:hAnsi="Times New Roman" w:cs="Times New Roman"/>
          <w:bCs/>
          <w:color w:val="00000A"/>
          <w:sz w:val="28"/>
          <w:szCs w:val="28"/>
        </w:rPr>
        <w:t>Понимание заглавия произведения; адекватное соотношение с его</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содержанием. Определение особенностей учебных и научн</w:t>
      </w:r>
      <w:proofErr w:type="gramStart"/>
      <w:r w:rsidRPr="000B2B11">
        <w:rPr>
          <w:rFonts w:ascii="Times New Roman" w:hAnsi="Times New Roman" w:cs="Times New Roman"/>
          <w:bCs/>
          <w:color w:val="00000A"/>
          <w:sz w:val="28"/>
          <w:szCs w:val="28"/>
        </w:rPr>
        <w:t>о-</w:t>
      </w:r>
      <w:proofErr w:type="gramEnd"/>
      <w:r w:rsidRPr="000B2B11">
        <w:rPr>
          <w:rFonts w:ascii="Times New Roman" w:hAnsi="Times New Roman" w:cs="Times New Roman"/>
          <w:bCs/>
          <w:color w:val="00000A"/>
          <w:sz w:val="28"/>
          <w:szCs w:val="28"/>
        </w:rPr>
        <w:t xml:space="preserve"> популярных </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текстов (передача информации). Знакомство с простейшими приёмами</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анализа различных видов текста: установление причинно-следственных</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связей. Определение главной мысли текста. Деление текста на части.</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 xml:space="preserve">Определение </w:t>
      </w:r>
      <w:proofErr w:type="spellStart"/>
      <w:r w:rsidRPr="000B2B11">
        <w:rPr>
          <w:rFonts w:ascii="Times New Roman" w:hAnsi="Times New Roman" w:cs="Times New Roman"/>
          <w:bCs/>
          <w:color w:val="00000A"/>
          <w:sz w:val="28"/>
          <w:szCs w:val="28"/>
        </w:rPr>
        <w:t>микротем</w:t>
      </w:r>
      <w:proofErr w:type="spellEnd"/>
      <w:r w:rsidRPr="000B2B11">
        <w:rPr>
          <w:rFonts w:ascii="Times New Roman" w:hAnsi="Times New Roman" w:cs="Times New Roman"/>
          <w:bCs/>
          <w:color w:val="00000A"/>
          <w:sz w:val="28"/>
          <w:szCs w:val="28"/>
        </w:rPr>
        <w:t>. Ключевые или опорные слова. Построение</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алгоритма деятельности по воспроизведению текста. Воспроизведение</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текста с опорой на ключевые слова, модель, схему. Подробный пересказ</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текста. Краткий пересказ текста (выделение главного в содержании текста).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Говорение (культура речевого общения) </w:t>
      </w:r>
      <w:r w:rsidRPr="000B2B11">
        <w:rPr>
          <w:rFonts w:ascii="Times New Roman" w:hAnsi="Times New Roman" w:cs="Times New Roman"/>
          <w:bCs/>
          <w:color w:val="00000A"/>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w:t>
      </w:r>
      <w:proofErr w:type="spellStart"/>
      <w:r w:rsidRPr="000B2B11">
        <w:rPr>
          <w:rFonts w:ascii="Times New Roman" w:hAnsi="Times New Roman" w:cs="Times New Roman"/>
          <w:bCs/>
          <w:color w:val="00000A"/>
          <w:sz w:val="28"/>
          <w:szCs w:val="28"/>
        </w:rPr>
        <w:t>внеучебного</w:t>
      </w:r>
      <w:proofErr w:type="spellEnd"/>
      <w:r w:rsidRPr="000B2B11">
        <w:rPr>
          <w:rFonts w:ascii="Times New Roman" w:hAnsi="Times New Roman" w:cs="Times New Roman"/>
          <w:bCs/>
          <w:color w:val="00000A"/>
          <w:sz w:val="28"/>
          <w:szCs w:val="28"/>
        </w:rPr>
        <w:t xml:space="preserve"> общения.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Круг детского чтения </w:t>
      </w:r>
      <w:r w:rsidRPr="000B2B11">
        <w:rPr>
          <w:rFonts w:ascii="Times New Roman" w:hAnsi="Times New Roman" w:cs="Times New Roman"/>
          <w:bCs/>
          <w:color w:val="00000A"/>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Представленность разных видов книг: историческая, приключенческая,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lastRenderedPageBreak/>
        <w:t xml:space="preserve">Литературоведческая пропедевтика (практическое освоение) </w:t>
      </w:r>
      <w:r w:rsidRPr="000B2B11">
        <w:rPr>
          <w:rFonts w:ascii="Times New Roman" w:hAnsi="Times New Roman" w:cs="Times New Roman"/>
          <w:bCs/>
          <w:color w:val="00000A"/>
          <w:sz w:val="28"/>
          <w:szCs w:val="28"/>
        </w:rPr>
        <w:t>Нахождение в тексте, определение значения в художественной</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речи (с помощью учителя) средств выразительности: синонимов, антонимов,</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эпитетов, сравнений, метафор, гипербол. Ориентировка в литературных</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понятиях: художественное произведение, автор (рассказчик), сюжет, тема;</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герой произведения: его портрет, речь, поступки; отношение автора к герою.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w:t>
      </w:r>
      <w:proofErr w:type="spellStart"/>
      <w:r w:rsidRPr="000B2B11">
        <w:rPr>
          <w:rFonts w:ascii="Times New Roman" w:hAnsi="Times New Roman" w:cs="Times New Roman"/>
          <w:bCs/>
          <w:color w:val="00000A"/>
          <w:sz w:val="28"/>
          <w:szCs w:val="28"/>
        </w:rPr>
        <w:t>потешки</w:t>
      </w:r>
      <w:proofErr w:type="spellEnd"/>
      <w:r w:rsidRPr="000B2B11">
        <w:rPr>
          <w:rFonts w:ascii="Times New Roman" w:hAnsi="Times New Roman" w:cs="Times New Roman"/>
          <w:bCs/>
          <w:color w:val="00000A"/>
          <w:sz w:val="28"/>
          <w:szCs w:val="28"/>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 xml:space="preserve">Творческая деятельность обучающихся (на основе литературных произведений) </w:t>
      </w:r>
      <w:r w:rsidRPr="000B2B11">
        <w:rPr>
          <w:rFonts w:ascii="Times New Roman" w:hAnsi="Times New Roman" w:cs="Times New Roman"/>
          <w:bCs/>
          <w:color w:val="00000A"/>
          <w:sz w:val="28"/>
          <w:szCs w:val="28"/>
        </w:rPr>
        <w:t>Интерпретация текста литературного произведения в</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творческой деятельности учащихся: чтение по ролям, </w:t>
      </w:r>
      <w:proofErr w:type="spellStart"/>
      <w:r w:rsidRPr="000B2B11">
        <w:rPr>
          <w:rFonts w:ascii="Times New Roman" w:hAnsi="Times New Roman" w:cs="Times New Roman"/>
          <w:bCs/>
          <w:color w:val="00000A"/>
          <w:sz w:val="28"/>
          <w:szCs w:val="28"/>
        </w:rPr>
        <w:t>инсценирование</w:t>
      </w:r>
      <w:proofErr w:type="spellEnd"/>
      <w:r w:rsidRPr="000B2B11">
        <w:rPr>
          <w:rFonts w:ascii="Times New Roman" w:hAnsi="Times New Roman" w:cs="Times New Roman"/>
          <w:bCs/>
          <w:color w:val="00000A"/>
          <w:sz w:val="28"/>
          <w:szCs w:val="28"/>
        </w:rPr>
        <w:t>,</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драматизация; устное словесное рисование, знакомство с различными</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способами работы с деформированным текстом и использование их</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(установление причинно-следственных</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связей, последовательности</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событий: соблюдение </w:t>
      </w:r>
      <w:proofErr w:type="spellStart"/>
      <w:r w:rsidRPr="000B2B11">
        <w:rPr>
          <w:rFonts w:ascii="Times New Roman" w:hAnsi="Times New Roman" w:cs="Times New Roman"/>
          <w:bCs/>
          <w:color w:val="00000A"/>
          <w:sz w:val="28"/>
          <w:szCs w:val="28"/>
        </w:rPr>
        <w:t>этапности</w:t>
      </w:r>
      <w:proofErr w:type="spellEnd"/>
      <w:r w:rsidRPr="000B2B11">
        <w:rPr>
          <w:rFonts w:ascii="Times New Roman" w:hAnsi="Times New Roman" w:cs="Times New Roman"/>
          <w:bCs/>
          <w:color w:val="00000A"/>
          <w:sz w:val="28"/>
          <w:szCs w:val="28"/>
        </w:rPr>
        <w:t xml:space="preserve"> в выполнении действий); изложение с</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элементами сочинения, создание собственного текста на основе</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художественного произведения (текст по аналогии), репродукций картин</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художников, по серии иллюстраций к произведению или на основе личного</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опыта, создание диафильмов и мультфильмов на основе прочитанных</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художественных произведений.</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4. Предметно-практическое обучение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Предметно-практическая деятельность является условием формирования основ речевой деятельности. 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Спрашивать, давать поручения, сообщать о поделанной работе, просить о помощи, оценивать работу товарища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w:t>
      </w:r>
      <w:r w:rsidRPr="000B2B11">
        <w:rPr>
          <w:rFonts w:ascii="Times New Roman" w:hAnsi="Times New Roman" w:cs="Times New Roman"/>
          <w:bCs/>
          <w:color w:val="00000A"/>
          <w:sz w:val="28"/>
          <w:szCs w:val="28"/>
        </w:rPr>
        <w:lastRenderedPageBreak/>
        <w:t>средств; образцов моделей речевых высказываний различной степени сложности).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Понимание и выполнение инструкций учителя. Умение отвечать на вопросы учителя, обращаться к учителю и товарищам с вопросами.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Обращаться к учителю за необходимым материалом и за разрешением начать работу. Сообщать о своем желании выполнить работу и о выполненной работе. Выполнять коллективную работу по устной и письменной инструкции. Называть изготавливаемые изделия. Определять и называть размеры изделия.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Виды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Лепка. </w:t>
      </w:r>
      <w:r w:rsidRPr="000B2B11">
        <w:rPr>
          <w:rFonts w:ascii="Times New Roman" w:hAnsi="Times New Roman" w:cs="Times New Roman"/>
          <w:bCs/>
          <w:color w:val="00000A"/>
          <w:sz w:val="28"/>
          <w:szCs w:val="28"/>
        </w:rPr>
        <w:t>Размять пластилин. Придать материалу нужную форму (шара, овала, колбаски). Отрывать часть пластилина, делить на кусочки требуемой величины. Лепить изделия разной формы.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Аппликация. </w:t>
      </w:r>
      <w:r w:rsidRPr="000B2B11">
        <w:rPr>
          <w:rFonts w:ascii="Times New Roman" w:hAnsi="Times New Roman" w:cs="Times New Roman"/>
          <w:bCs/>
          <w:color w:val="00000A"/>
          <w:sz w:val="28"/>
          <w:szCs w:val="28"/>
        </w:rPr>
        <w:t>Обводить заготовки и шаблоны. Вырезать заготовки и шаблоны по контуру. Вырезать изделия разной формы. Подбирать нужный цвет бумаги. Наклеивать на лист.</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Рисование. </w:t>
      </w:r>
      <w:r w:rsidRPr="000B2B11">
        <w:rPr>
          <w:rFonts w:ascii="Times New Roman" w:hAnsi="Times New Roman" w:cs="Times New Roman"/>
          <w:bCs/>
          <w:color w:val="00000A"/>
          <w:sz w:val="28"/>
          <w:szCs w:val="28"/>
        </w:rPr>
        <w:t>Воспроизводить контур предмета по шаблону и без него. Штриховать и закрашивать в одном направлении линиями одной толщины.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Штриховать в разных направлениях линиями разной толщины. Выполнять сюжетные рисунки на заданную тему.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Тематика и объекты деятельности: </w:t>
      </w:r>
      <w:r w:rsidRPr="000B2B11">
        <w:rPr>
          <w:rFonts w:ascii="Times New Roman" w:hAnsi="Times New Roman" w:cs="Times New Roman"/>
          <w:bCs/>
          <w:color w:val="00000A"/>
          <w:sz w:val="28"/>
          <w:szCs w:val="28"/>
        </w:rPr>
        <w:t>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Ромашки, роза, мак, листья. Цветы в вазе.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lastRenderedPageBreak/>
        <w:t>Предметная область: Математика и информатика.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выполнение устно и письменно математических действий с числами и числовыми выражениями, исследование, распознавание и изображение геометрических фигур;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и закрепление в речи абстрактных, отвлеченных, обобщающих понятий;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процессов символизации, понимания и употребления сложных логико-грамматических конструкций;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другие в различных видах практической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 xml:space="preserve"> развитие </w:t>
      </w:r>
      <w:proofErr w:type="spellStart"/>
      <w:r w:rsidRPr="000B2B11">
        <w:rPr>
          <w:rFonts w:ascii="Times New Roman" w:hAnsi="Times New Roman" w:cs="Times New Roman"/>
          <w:bCs/>
          <w:color w:val="00000A"/>
          <w:sz w:val="28"/>
          <w:szCs w:val="28"/>
        </w:rPr>
        <w:t>слухозрительного</w:t>
      </w:r>
      <w:proofErr w:type="spellEnd"/>
      <w:r w:rsidRPr="000B2B11">
        <w:rPr>
          <w:rFonts w:ascii="Times New Roman" w:hAnsi="Times New Roman" w:cs="Times New Roman"/>
          <w:bCs/>
          <w:color w:val="00000A"/>
          <w:sz w:val="28"/>
          <w:szCs w:val="28"/>
        </w:rPr>
        <w:t xml:space="preserve"> восприятия и достаточно внятного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воспроизведения тематической и терминологической лексики,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используемой при изучении данного предмета.</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Математика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u w:val="single"/>
        </w:rPr>
      </w:pPr>
      <w:r w:rsidRPr="000B2B11">
        <w:rPr>
          <w:rFonts w:ascii="Times New Roman" w:hAnsi="Times New Roman" w:cs="Times New Roman"/>
          <w:bCs/>
          <w:i/>
          <w:iCs/>
          <w:color w:val="00000A"/>
          <w:sz w:val="28"/>
          <w:szCs w:val="28"/>
          <w:u w:val="single"/>
        </w:rPr>
        <w:t>Числа и величины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u w:val="single"/>
        </w:rPr>
      </w:pPr>
      <w:r w:rsidRPr="000B2B11">
        <w:rPr>
          <w:rFonts w:ascii="Times New Roman" w:hAnsi="Times New Roman" w:cs="Times New Roman"/>
          <w:bCs/>
          <w:i/>
          <w:iCs/>
          <w:color w:val="00000A"/>
          <w:sz w:val="28"/>
          <w:szCs w:val="28"/>
          <w:u w:val="single"/>
        </w:rPr>
        <w:t>Арифметические</w:t>
      </w:r>
      <w:r w:rsidRPr="000B2B11">
        <w:rPr>
          <w:rFonts w:ascii="Times New Roman" w:hAnsi="Times New Roman" w:cs="Times New Roman"/>
          <w:bCs/>
          <w:i/>
          <w:color w:val="00000A"/>
          <w:sz w:val="28"/>
          <w:szCs w:val="28"/>
          <w:u w:val="single"/>
        </w:rPr>
        <w:t xml:space="preserve"> действия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Сложение, вычитание, умножение и деление. Названия компонентов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Числовое выражение. Установление порядка выполнения действий 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числовых выражениях со скобками и без скобок. Нахождение значения числового выражения. Использование свойств арифметических действий 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вычислениях (перестановка и группировка слагаемых в сумме, множителей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 произведении; умножение суммы и разности на число).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Алгоритмы письменного сложения, вычитания, умножения и деления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многозначных чисел.</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Способы проверки правильности вычислений (алгоритм, обратное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действие, оценка достоверности, прикидки результата, вычисление на калькуляторе).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u w:val="single"/>
        </w:rPr>
      </w:pPr>
      <w:r w:rsidRPr="000B2B11">
        <w:rPr>
          <w:rFonts w:ascii="Times New Roman" w:hAnsi="Times New Roman" w:cs="Times New Roman"/>
          <w:bCs/>
          <w:i/>
          <w:iCs/>
          <w:color w:val="00000A"/>
          <w:sz w:val="28"/>
          <w:szCs w:val="28"/>
          <w:u w:val="single"/>
        </w:rPr>
        <w:t>Работа с текстовыми задачами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Решение текстовых задач арифметическим способом. Задачи, содержащие отношения «больше (меньше) на…», «больше (меньше) 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u w:val="single"/>
        </w:rPr>
      </w:pPr>
      <w:r w:rsidRPr="000B2B11">
        <w:rPr>
          <w:rFonts w:ascii="Times New Roman" w:hAnsi="Times New Roman" w:cs="Times New Roman"/>
          <w:bCs/>
          <w:i/>
          <w:iCs/>
          <w:color w:val="00000A"/>
          <w:sz w:val="28"/>
          <w:szCs w:val="28"/>
          <w:u w:val="single"/>
        </w:rPr>
        <w:t>Пространственные отношения. Геометрические фигуры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Взаимное расположение предметов в пространстве и на плоскости (выше— ниже, слева—справа, сверху—снизу, ближе—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u w:val="single"/>
        </w:rPr>
        <w:t>Геометрические величины</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Геометрические величины и их измерение. Измерение длины отрезка. Единицы длины (мм, см, </w:t>
      </w:r>
      <w:proofErr w:type="spellStart"/>
      <w:r w:rsidRPr="000B2B11">
        <w:rPr>
          <w:rFonts w:ascii="Times New Roman" w:hAnsi="Times New Roman" w:cs="Times New Roman"/>
          <w:bCs/>
          <w:color w:val="00000A"/>
          <w:sz w:val="28"/>
          <w:szCs w:val="28"/>
        </w:rPr>
        <w:t>дм</w:t>
      </w:r>
      <w:proofErr w:type="spellEnd"/>
      <w:r w:rsidRPr="000B2B11">
        <w:rPr>
          <w:rFonts w:ascii="Times New Roman" w:hAnsi="Times New Roman" w:cs="Times New Roman"/>
          <w:bCs/>
          <w:color w:val="00000A"/>
          <w:sz w:val="28"/>
          <w:szCs w:val="28"/>
        </w:rPr>
        <w:t xml:space="preserve">, м, км). Периметр. Вычисление периметра многоугольника.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Площадь геометрической фигуры. Единицы площади (см</w:t>
      </w:r>
      <w:r w:rsidRPr="000B2B11">
        <w:rPr>
          <w:rFonts w:ascii="Times New Roman" w:hAnsi="Times New Roman" w:cs="Times New Roman"/>
          <w:bCs/>
          <w:color w:val="00000A"/>
          <w:sz w:val="18"/>
          <w:szCs w:val="18"/>
        </w:rPr>
        <w:t>2</w:t>
      </w:r>
      <w:r w:rsidRPr="000B2B11">
        <w:rPr>
          <w:rFonts w:ascii="Times New Roman" w:hAnsi="Times New Roman" w:cs="Times New Roman"/>
          <w:bCs/>
          <w:color w:val="00000A"/>
          <w:sz w:val="28"/>
          <w:szCs w:val="28"/>
        </w:rPr>
        <w:t>, дм</w:t>
      </w:r>
      <w:r w:rsidRPr="000B2B11">
        <w:rPr>
          <w:rFonts w:ascii="Times New Roman" w:hAnsi="Times New Roman" w:cs="Times New Roman"/>
          <w:bCs/>
          <w:color w:val="00000A"/>
          <w:sz w:val="18"/>
          <w:szCs w:val="18"/>
        </w:rPr>
        <w:t>2</w:t>
      </w:r>
      <w:r w:rsidRPr="000B2B11">
        <w:rPr>
          <w:rFonts w:ascii="Times New Roman" w:hAnsi="Times New Roman" w:cs="Times New Roman"/>
          <w:bCs/>
          <w:color w:val="00000A"/>
          <w:sz w:val="28"/>
          <w:szCs w:val="28"/>
        </w:rPr>
        <w:t>, м</w:t>
      </w:r>
      <w:r w:rsidRPr="000B2B11">
        <w:rPr>
          <w:rFonts w:ascii="Times New Roman" w:hAnsi="Times New Roman" w:cs="Times New Roman"/>
          <w:bCs/>
          <w:color w:val="00000A"/>
          <w:sz w:val="18"/>
          <w:szCs w:val="18"/>
        </w:rPr>
        <w:t>2</w:t>
      </w:r>
      <w:r w:rsidRPr="000B2B11">
        <w:rPr>
          <w:rFonts w:ascii="Times New Roman" w:hAnsi="Times New Roman" w:cs="Times New Roman"/>
          <w:bCs/>
          <w:color w:val="00000A"/>
          <w:sz w:val="28"/>
          <w:szCs w:val="28"/>
        </w:rPr>
        <w:t>). Точное и приближённое измерение площади геометрической фигуры. Вычисление площади прямоугольника.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u w:val="single"/>
        </w:rPr>
        <w:t>Работа с информацией</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Предметная область: Обществознание и естествознание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основных представлений об окружающем мире; развитие представлений о себе и круге близких людей;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 организации практического ознакомления и целенаправленных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воспитание у обучающихся интереса к познанию и восприятию мира природы, в том числе звуков окружающего мира;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актуализация, расширение и интегрирование знаний об окружающем мире в условиях целенаправленного развития вербальных средств коммуникации и словесно-логического мышления обучающегося;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w:t>
      </w:r>
      <w:proofErr w:type="spellStart"/>
      <w:r w:rsidRPr="000B2B11">
        <w:rPr>
          <w:rFonts w:ascii="Times New Roman" w:hAnsi="Times New Roman" w:cs="Times New Roman"/>
          <w:bCs/>
          <w:color w:val="00000A"/>
          <w:sz w:val="28"/>
          <w:szCs w:val="28"/>
        </w:rPr>
        <w:t>слухозрительного</w:t>
      </w:r>
      <w:proofErr w:type="spellEnd"/>
      <w:r w:rsidRPr="000B2B11">
        <w:rPr>
          <w:rFonts w:ascii="Times New Roman" w:hAnsi="Times New Roman" w:cs="Times New Roman"/>
          <w:bCs/>
          <w:color w:val="00000A"/>
          <w:sz w:val="28"/>
          <w:szCs w:val="28"/>
        </w:rPr>
        <w:t xml:space="preserve"> восприятия и достаточно внятного воспроизведения тематической и терминологической лексикой, используемой при изучении данного предмета;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активности, любознательности и разумной предприимчивости во взаимодействии с миром живой и неживой природы. Формирование знаний о человеке, умений осуществлять жизнедеятельность в соответствии с принятыми в обществе нравственными нормами, представлениями о здоровом образе жизни;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представлений о себе и круге близких людей, осознание общности и различий с другими;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первоначальных представлений о социальной жизни: профессиональных и социальных ролях людей;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представлений о социокультурной жизни лиц с нарушенным слухом;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накопление положительного опыта сотрудничества, участия в общественной жизни, положительного опыта трудового взаимодействия;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 xml:space="preserve"> развитие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-зрительного восприятия и достаточно внятного воспроизведения тематической и терминологической лексики, используемой при изучении данного предмета.</w:t>
      </w:r>
    </w:p>
    <w:p w:rsidR="007F51D9" w:rsidRPr="00C94786"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C94786">
        <w:rPr>
          <w:rFonts w:ascii="Times New Roman" w:hAnsi="Times New Roman" w:cs="Times New Roman"/>
          <w:b/>
          <w:bCs/>
          <w:i/>
          <w:iCs/>
          <w:color w:val="00000A"/>
          <w:sz w:val="28"/>
          <w:szCs w:val="28"/>
        </w:rPr>
        <w:t>Ознакомление с окружающим миром. Окружающий мир (Человек, природа, общество)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u w:val="single"/>
        </w:rPr>
        <w:t>Человек и природа</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Природа — это то, что нас окружает, но не создано человеком. Природные объекты и предметы, созданные человеком. Неживая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живая природа. Признаки предметов (цвет, форма, сравнительные размеры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др.). Примеры явлений природы: смена времён года, снегопад, листопад, перелёты птиц, смена времени суток, рассвет, закат, ветер, дождь, гроза.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Звёзды и планеты. Солнце — ближайшая к нам звезда, источник света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тепла для всего живого на Земле. Земля — планета, общее представление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 форме и размерах Земли. Глобус как модель Земли. Географическая карта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план. Материки и океаны, их названия, расположение на глобусе и карте.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Погода, её составляющие (температура воздуха, облачность, осадки, ветер). Наблюдение за погодой своего края.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Воздух — смесь газов. Свойства воздуха. Значение воздуха для растений, животных, человека.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Вода. Свойства воды. Состояния воды, её распространение в природе,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значение для живых организмов и хозяйственной жизни человека. Круговорот воды в природе.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Полезные ископаемые, их значение в хозяйстве человека, бережное отношение людей к полезным ископаемым. Полезные ископаемые родного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края (2—3 примера).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Почва, её состав, значение для живой природы и для хозяйственной жизни человека.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Растения, их разнообразие. Части растения (корень, стебель, лист, цветок, плод, семя). Условия, необходимые для жизни растения (свет, тепло,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Грибы: съедобные и ядовитые. Правила сбора грибов.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Животные, их разнообразие. Условия, необходимые для жизни животных (воздух, вода, тепло, пища). Насекомые, рыбы, птицы, звери, их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Лес, луг, водоём — единство живой и неживой природы (солнечный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Человек — часть природы. Зависимость жизни человека от природы.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Этическое и эстетическое значение природы в жизни человека. Освоение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Положительное и отрицательное влияние деятельности человека на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Общее представление о строении тела человека. Системы органов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u w:val="single"/>
        </w:rPr>
        <w:lastRenderedPageBreak/>
        <w:t>Человек и общество</w:t>
      </w:r>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color w:val="00000A"/>
          <w:sz w:val="28"/>
          <w:szCs w:val="28"/>
        </w:rPr>
        <w:t>Общество</w:t>
      </w:r>
      <w:proofErr w:type="spellEnd"/>
      <w:r w:rsidRPr="000B2B11">
        <w:rPr>
          <w:rFonts w:ascii="Times New Roman" w:hAnsi="Times New Roman" w:cs="Times New Roman"/>
          <w:bCs/>
          <w:color w:val="00000A"/>
          <w:sz w:val="28"/>
          <w:szCs w:val="28"/>
        </w:rPr>
        <w:t xml:space="preserve">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Человек — член общества, носитель и создатель культуры. Понимание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каждого человека. Родословная. Имена и фамилии членов семьи.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Составление схемы родословного древа, истории семьи.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Друзья, взаимоотношения между ними; ценность дружбы, согласия, взаимной помощи. Правила взаимоотношений со взрослыми, сверстниками,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культура поведения в школе и других общественных местах. Внимание к сверстникам, одноклассникам.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Общественный транспорт. Транспорт города или села. Наземный, воздушный и водный транспорт. Правила пользования транспортом.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Средства массовой информации: радио, телевидение, пресса, Интернет.</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Наша Родина — Россия, Российская Федерация. Ценностно-смысловое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—Основной закон Российской Федерации. Права ребёнка.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Президент Российской Федерации —глава государства. Ответственность главы государства за социальное и </w:t>
      </w:r>
      <w:proofErr w:type="spellStart"/>
      <w:r w:rsidRPr="000B2B11">
        <w:rPr>
          <w:rFonts w:ascii="Times New Roman" w:hAnsi="Times New Roman" w:cs="Times New Roman"/>
          <w:bCs/>
          <w:color w:val="00000A"/>
          <w:sz w:val="28"/>
          <w:szCs w:val="28"/>
        </w:rPr>
        <w:t>духовнонравственное</w:t>
      </w:r>
      <w:proofErr w:type="spellEnd"/>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благополучие граждан.</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Праздник в жизни общества как средство укрепления общественной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солидарности и упрочения духовно-нравственных связей между соотечественниками. Новый год, Рождество, День защитника Отечества, 8</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Россия на карте, государственная граница России.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Москва — столица России. Достопримечательности Москвы: Кремль,</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Красная площадь, Большой театр и др. Расположение Москвы на карте.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Россия — многонациональная страна. Народы, населяющие Россию,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их обычаи, характерные особенности быта (по выбору). 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u w:val="single"/>
        </w:rPr>
        <w:t>Правила безопасной жизни</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0B2B11">
        <w:rPr>
          <w:rFonts w:ascii="Times New Roman" w:hAnsi="Times New Roman" w:cs="Times New Roman"/>
          <w:bCs/>
          <w:i/>
          <w:iCs/>
          <w:color w:val="00000A"/>
          <w:sz w:val="28"/>
          <w:szCs w:val="28"/>
        </w:rPr>
        <w:t>(ушиб, порез, ожог),</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обмораживании, перегреве.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Дорога от дома до школы, правила безопасного поведения на дорогах, в</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лесу, на водоёме в разное время года. Правила пожарной безопасности,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правила обращения с газом, электричеством, водой.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Правила безопасного поведения в природе.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Забота о здоровье и безопасности окружающих людей — нравственный долг каждого человека.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Предметная область: Основы религиозных культур и светской этики.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знакомство с основными нормами светской и религиозной морали, понимание значения нравственности в жизни человека и общества;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первоначальных представлений о светской этике, о традиционных религиях, их роли в культуре, истории и современности России;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воспитание способности к духовному развитию, нравственному самосовершенствованию; понимание значения нравственности, веры и религии в жизни человека и общества.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Основы религиозных культур и светской этики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Россия — наша Родина. Культура и религия. Праздники в религиях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мира. Представление о светской этике, об отечественных традиционных религиях, их роли в культуре, истории и современности России. Знакомство с</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основными нормами светской и религиозной морали, понимание их значения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7F51D9"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653703" w:rsidRDefault="00653703">
      <w:pPr>
        <w:rPr>
          <w:rFonts w:ascii="Times New Roman" w:hAnsi="Times New Roman" w:cs="Times New Roman"/>
          <w:bCs/>
          <w:color w:val="00000A"/>
          <w:sz w:val="28"/>
          <w:szCs w:val="28"/>
        </w:rPr>
      </w:pPr>
      <w:r>
        <w:rPr>
          <w:rFonts w:ascii="Times New Roman" w:hAnsi="Times New Roman" w:cs="Times New Roman"/>
          <w:bCs/>
          <w:color w:val="00000A"/>
          <w:sz w:val="28"/>
          <w:szCs w:val="28"/>
        </w:rPr>
        <w:br w:type="page"/>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color w:val="00000A"/>
          <w:sz w:val="28"/>
          <w:szCs w:val="28"/>
        </w:rPr>
        <w:lastRenderedPageBreak/>
        <w:t>Предметная область: Искусство</w:t>
      </w:r>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 накопление обучающимися первоначальных впечатлений от</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произведений искусства, формирование основ художественной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культуры, эстетического отношения к миру, понимания красоты,</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потребности в художественном творчестве;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первоначальных представлений о роли искусства в жизни человека;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опыта восприятия, анализа и оценки произведений искусства, способности получать удовольствие от произведений искусства, умений выражать собственные мысли и чувства от воспринятого, делиться впечатлениями, реализуя формирующиеся коммуникативные умения, в том числе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-зрительного восприятия и достаточно внятного воспроизведения тематической и терминологической лексики;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получение доступного опыта художественного творчества, самовыражения в художественной деятельности, стремления к самостоятельной деятельности, связанной с искусством;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приобщение к культурной среде, формирование стремления и привычки посещения музеев, театров.</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Изобразительное искусство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Виды художественной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Рисунок.</w:t>
      </w:r>
      <w:r w:rsidRPr="000B2B11">
        <w:rPr>
          <w:rFonts w:ascii="Times New Roman" w:hAnsi="Times New Roman" w:cs="Times New Roman"/>
          <w:bCs/>
          <w:color w:val="00000A"/>
          <w:sz w:val="28"/>
          <w:szCs w:val="28"/>
        </w:rPr>
        <w:t xml:space="preserve">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Живопись.</w:t>
      </w:r>
      <w:r w:rsidRPr="000B2B11">
        <w:rPr>
          <w:rFonts w:ascii="Times New Roman" w:hAnsi="Times New Roman" w:cs="Times New Roman"/>
          <w:bCs/>
          <w:color w:val="00000A"/>
          <w:sz w:val="28"/>
          <w:szCs w:val="28"/>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Скульптура.</w:t>
      </w:r>
      <w:r w:rsidRPr="000B2B11">
        <w:rPr>
          <w:rFonts w:ascii="Times New Roman" w:hAnsi="Times New Roman" w:cs="Times New Roman"/>
          <w:bCs/>
          <w:color w:val="00000A"/>
          <w:sz w:val="28"/>
          <w:szCs w:val="28"/>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Художественное конструирование и дизайн.</w:t>
      </w:r>
      <w:r w:rsidRPr="000B2B11">
        <w:rPr>
          <w:rFonts w:ascii="Times New Roman" w:hAnsi="Times New Roman" w:cs="Times New Roman"/>
          <w:bCs/>
          <w:color w:val="00000A"/>
          <w:sz w:val="28"/>
          <w:szCs w:val="28"/>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моделирования в жизни человека.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Декоративно-прикладное искусство</w:t>
      </w:r>
      <w:r w:rsidRPr="000B2B11">
        <w:rPr>
          <w:rFonts w:ascii="Times New Roman" w:hAnsi="Times New Roman" w:cs="Times New Roman"/>
          <w:bCs/>
          <w:color w:val="00000A"/>
          <w:sz w:val="28"/>
          <w:szCs w:val="28"/>
        </w:rPr>
        <w:t>.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u w:val="single"/>
        </w:rPr>
        <w:t>Композиция</w:t>
      </w:r>
      <w:r w:rsidRPr="000B2B11">
        <w:rPr>
          <w:rFonts w:ascii="Times New Roman" w:hAnsi="Times New Roman" w:cs="Times New Roman"/>
          <w:bCs/>
          <w:color w:val="00000A"/>
          <w:sz w:val="28"/>
          <w:szCs w:val="28"/>
        </w:rPr>
        <w:t>. Элементарные приёмы композиции на плоскости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и в пространстве. Понятия: горизонталь, вертикаль и диагональ в</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построении композиции. Пропорции и перспектива. Понятия: линия</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горизонта, ближе — больше, дальше — меньше, загораживания. Роль</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контраста в композиции: низкое и высокое, большое и маленькое, тонкое 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толстое, тёмное и светлое, т. д.</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Цвет.</w:t>
      </w:r>
      <w:r w:rsidRPr="000B2B11">
        <w:rPr>
          <w:rFonts w:ascii="Times New Roman" w:hAnsi="Times New Roman" w:cs="Times New Roman"/>
          <w:bCs/>
          <w:color w:val="00000A"/>
          <w:sz w:val="28"/>
          <w:szCs w:val="28"/>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0B2B11">
        <w:rPr>
          <w:rFonts w:ascii="Times New Roman" w:hAnsi="Times New Roman" w:cs="Times New Roman"/>
          <w:bCs/>
          <w:color w:val="00000A"/>
          <w:sz w:val="28"/>
          <w:szCs w:val="28"/>
        </w:rPr>
        <w:t>цветоведения</w:t>
      </w:r>
      <w:proofErr w:type="spellEnd"/>
      <w:r w:rsidRPr="000B2B11">
        <w:rPr>
          <w:rFonts w:ascii="Times New Roman" w:hAnsi="Times New Roman" w:cs="Times New Roman"/>
          <w:bCs/>
          <w:color w:val="00000A"/>
          <w:sz w:val="28"/>
          <w:szCs w:val="28"/>
        </w:rPr>
        <w:t>. Передача с помощью цвета характера персонажа, его эмоционального состояния.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Линия.</w:t>
      </w:r>
      <w:r w:rsidRPr="000B2B11">
        <w:rPr>
          <w:rFonts w:ascii="Times New Roman" w:hAnsi="Times New Roman" w:cs="Times New Roman"/>
          <w:bCs/>
          <w:color w:val="00000A"/>
          <w:sz w:val="28"/>
          <w:szCs w:val="28"/>
        </w:rPr>
        <w:t xml:space="preserve">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Форма.</w:t>
      </w:r>
      <w:r w:rsidRPr="000B2B11">
        <w:rPr>
          <w:rFonts w:ascii="Times New Roman" w:hAnsi="Times New Roman" w:cs="Times New Roman"/>
          <w:bCs/>
          <w:color w:val="00000A"/>
          <w:sz w:val="28"/>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Объём.</w:t>
      </w:r>
      <w:r w:rsidRPr="000B2B11">
        <w:rPr>
          <w:rFonts w:ascii="Times New Roman" w:hAnsi="Times New Roman" w:cs="Times New Roman"/>
          <w:bCs/>
          <w:color w:val="00000A"/>
          <w:sz w:val="28"/>
          <w:szCs w:val="28"/>
        </w:rPr>
        <w:t xml:space="preserve"> Объём в пространстве и объём на плоскости. Способы передачи объёма. Выразительность объёмных композиций.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Ритм</w:t>
      </w:r>
      <w:r w:rsidRPr="000B2B11">
        <w:rPr>
          <w:rFonts w:ascii="Times New Roman" w:hAnsi="Times New Roman" w:cs="Times New Roman"/>
          <w:bCs/>
          <w:color w:val="00000A"/>
          <w:sz w:val="28"/>
          <w:szCs w:val="28"/>
        </w:rPr>
        <w:t>.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u w:val="single"/>
        </w:rPr>
      </w:pPr>
      <w:r w:rsidRPr="000B2B11">
        <w:rPr>
          <w:rFonts w:ascii="Times New Roman" w:hAnsi="Times New Roman" w:cs="Times New Roman"/>
          <w:bCs/>
          <w:i/>
          <w:iCs/>
          <w:color w:val="00000A"/>
          <w:sz w:val="28"/>
          <w:szCs w:val="28"/>
          <w:u w:val="single"/>
        </w:rPr>
        <w:t>Значимые темы искусства.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color w:val="00000A"/>
          <w:sz w:val="28"/>
          <w:szCs w:val="28"/>
        </w:rPr>
        <w:t>Земля — наш общий дом</w:t>
      </w:r>
      <w:r w:rsidRPr="000B2B11">
        <w:rPr>
          <w:rFonts w:ascii="Times New Roman" w:hAnsi="Times New Roman" w:cs="Times New Roman"/>
          <w:bCs/>
          <w:color w:val="00000A"/>
          <w:sz w:val="28"/>
          <w:szCs w:val="28"/>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w:t>
      </w:r>
      <w:r w:rsidRPr="000B2B11">
        <w:rPr>
          <w:rFonts w:ascii="Times New Roman" w:hAnsi="Times New Roman" w:cs="Times New Roman"/>
          <w:bCs/>
          <w:color w:val="00000A"/>
          <w:sz w:val="28"/>
          <w:szCs w:val="28"/>
        </w:rPr>
        <w:lastRenderedPageBreak/>
        <w:t>Постройки в природе: птичьи гнёзда, норы, ульи, панцирь черепахи, домик улитки и т. д.</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color w:val="00000A"/>
          <w:sz w:val="28"/>
          <w:szCs w:val="28"/>
        </w:rPr>
        <w:t>Родина моя — Россия.</w:t>
      </w:r>
      <w:r w:rsidRPr="000B2B11">
        <w:rPr>
          <w:rFonts w:ascii="Times New Roman" w:hAnsi="Times New Roman" w:cs="Times New Roman"/>
          <w:bCs/>
          <w:color w:val="00000A"/>
          <w:sz w:val="28"/>
          <w:szCs w:val="28"/>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color w:val="00000A"/>
          <w:sz w:val="28"/>
          <w:szCs w:val="28"/>
        </w:rPr>
        <w:t xml:space="preserve">           Искусство дарит людям красоту</w:t>
      </w:r>
      <w:r w:rsidRPr="000B2B11">
        <w:rPr>
          <w:rFonts w:ascii="Times New Roman" w:hAnsi="Times New Roman" w:cs="Times New Roman"/>
          <w:bCs/>
          <w:color w:val="00000A"/>
          <w:sz w:val="28"/>
          <w:szCs w:val="28"/>
        </w:rPr>
        <w:t>.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 xml:space="preserve">            Опыт художественно-творческой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Участие в различных видах изобразительной, декоративно-прикладной 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художественно- 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proofErr w:type="spellStart"/>
      <w:r w:rsidRPr="000B2B11">
        <w:rPr>
          <w:rFonts w:ascii="Times New Roman" w:hAnsi="Times New Roman" w:cs="Times New Roman"/>
          <w:bCs/>
          <w:color w:val="00000A"/>
          <w:sz w:val="28"/>
          <w:szCs w:val="28"/>
        </w:rPr>
        <w:t>бумагопластики</w:t>
      </w:r>
      <w:proofErr w:type="spellEnd"/>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Использование в индивидуальной и коллективной деятельности различных художественных техник и материалов: коллажа, </w:t>
      </w:r>
      <w:proofErr w:type="spellStart"/>
      <w:r w:rsidRPr="000B2B11">
        <w:rPr>
          <w:rFonts w:ascii="Times New Roman" w:hAnsi="Times New Roman" w:cs="Times New Roman"/>
          <w:bCs/>
          <w:color w:val="00000A"/>
          <w:sz w:val="28"/>
          <w:szCs w:val="28"/>
        </w:rPr>
        <w:t>граттажа</w:t>
      </w:r>
      <w:proofErr w:type="spellEnd"/>
      <w:r w:rsidRPr="000B2B11">
        <w:rPr>
          <w:rFonts w:ascii="Times New Roman" w:hAnsi="Times New Roman" w:cs="Times New Roman"/>
          <w:bCs/>
          <w:color w:val="00000A"/>
          <w:sz w:val="28"/>
          <w:szCs w:val="28"/>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Предметная область: Технология.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трудовых интересов, способностей и компенсаторных возможностей в ходе овладения трудовыми навыками;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первоначальных представлений о сознательном и нравственном значении труда в жизни человека и общества; о мире профессий;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трудовых умений, необходимых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способности обучающихся к самообслуживанию; воспитание трудолюбия; усвоение «житейских» понятий; обучение использованию технических средств, информационных технологий;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способностей и интересов обучающихся к использованию предметных и компьютерных технологий в трудовой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-зрительного восприятия и достаточно внятного и естественного воспроизведения тематической и терминологической лексики, используемой при изучении данного предмета.</w:t>
      </w:r>
    </w:p>
    <w:p w:rsidR="00653703" w:rsidRDefault="00653703" w:rsidP="007F51D9">
      <w:pPr>
        <w:autoSpaceDE w:val="0"/>
        <w:autoSpaceDN w:val="0"/>
        <w:adjustRightInd w:val="0"/>
        <w:spacing w:after="0" w:line="240" w:lineRule="auto"/>
        <w:jc w:val="center"/>
        <w:rPr>
          <w:rFonts w:ascii="Times New Roman" w:hAnsi="Times New Roman" w:cs="Times New Roman"/>
          <w:b/>
          <w:bCs/>
          <w:i/>
          <w:iCs/>
          <w:color w:val="00000A"/>
          <w:sz w:val="28"/>
          <w:szCs w:val="28"/>
          <w:lang w:val="en-US"/>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Технология. (Труд)</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 xml:space="preserve">Общекультурные и </w:t>
      </w:r>
      <w:proofErr w:type="spellStart"/>
      <w:r w:rsidRPr="000B2B11">
        <w:rPr>
          <w:rFonts w:ascii="Times New Roman" w:hAnsi="Times New Roman" w:cs="Times New Roman"/>
          <w:bCs/>
          <w:color w:val="00000A"/>
          <w:sz w:val="28"/>
          <w:szCs w:val="28"/>
          <w:u w:val="single"/>
        </w:rPr>
        <w:t>общетрудовые</w:t>
      </w:r>
      <w:proofErr w:type="spellEnd"/>
      <w:r w:rsidRPr="000B2B11">
        <w:rPr>
          <w:rFonts w:ascii="Times New Roman" w:hAnsi="Times New Roman" w:cs="Times New Roman"/>
          <w:bCs/>
          <w:color w:val="00000A"/>
          <w:sz w:val="28"/>
          <w:szCs w:val="28"/>
          <w:u w:val="single"/>
        </w:rPr>
        <w:t xml:space="preserve"> компетенции. Основы культуры труда, самообслуживания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Трудовая деятельность и её значение в жизни человека. Рукотворный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мир как результат труда человека; разнообразие предметов рукотворного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мира (техника, предметы быта и декоративно-прикладного</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искусства и т.</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д.) разных народов России (на примере 2—3 народов). Особенности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тематики, материалов, внешнего вида изделий декоративного искусства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разных народов, отражающие природные, географические и социальные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условия конкретного народа.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w:t>
      </w:r>
      <w:r w:rsidRPr="000B2B11">
        <w:rPr>
          <w:rFonts w:ascii="Times New Roman" w:hAnsi="Times New Roman" w:cs="Times New Roman"/>
          <w:bCs/>
          <w:color w:val="00000A"/>
          <w:sz w:val="28"/>
          <w:szCs w:val="28"/>
        </w:rPr>
        <w:lastRenderedPageBreak/>
        <w:t>сотрудничества, выполнение социальных ролей (руководитель и подчинённый).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Выполнение доступных видов работ по самообслуживанию, домашнему труду, оказание доступных видов помощи малышам, взрослым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сверстникам.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0B2B11">
        <w:rPr>
          <w:rFonts w:ascii="Times New Roman" w:hAnsi="Times New Roman" w:cs="Times New Roman"/>
          <w:bCs/>
          <w:color w:val="00000A"/>
          <w:sz w:val="28"/>
          <w:szCs w:val="28"/>
          <w:u w:val="single"/>
        </w:rPr>
        <w:t>Технология ручной обработки материалов.</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color w:val="00000A"/>
          <w:sz w:val="28"/>
          <w:szCs w:val="28"/>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 xml:space="preserve"> Элементы</w:t>
      </w:r>
      <w:r w:rsidRPr="000B2B11">
        <w:rPr>
          <w:rFonts w:ascii="Times New Roman" w:hAnsi="Times New Roman" w:cs="Times New Roman"/>
          <w:bCs/>
          <w:color w:val="00000A"/>
          <w:u w:val="single"/>
        </w:rPr>
        <w:t xml:space="preserve"> </w:t>
      </w:r>
      <w:r w:rsidRPr="000B2B11">
        <w:rPr>
          <w:rFonts w:ascii="Times New Roman" w:hAnsi="Times New Roman" w:cs="Times New Roman"/>
          <w:bCs/>
          <w:color w:val="00000A"/>
          <w:sz w:val="28"/>
          <w:szCs w:val="28"/>
          <w:u w:val="single"/>
        </w:rPr>
        <w:t>графической грамоты.</w:t>
      </w:r>
      <w:r w:rsidRPr="000B2B11">
        <w:rPr>
          <w:rFonts w:ascii="Times New Roman" w:hAnsi="Times New Roman" w:cs="Times New Roman"/>
          <w:bCs/>
          <w:color w:val="00000A"/>
          <w:sz w:val="28"/>
          <w:szCs w:val="28"/>
        </w:rPr>
        <w:t xml:space="preserve"> Общее понятие о материалах, их происхождении.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Исследование элементарных физических, механических и технологических</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свойств доступных материалов. Многообразие материалов и их</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практическое применение в жизни.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Инструменты и приспособления для обработки материалов (знание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названий используемых инструментов), выполнение приёмов их рационального и безопасного использования.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Общее представление о технологическом процессе: анализ устройства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 назначения изделия; выстраивание последовательности практических действий и технологических операций; подбор материалов и инструментов;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экономная разметка; обработка с целью получения деталей, сборка, отделка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изделия; проверка изделия в действии, внесение необходимых дополнений и изменений.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13"/>
          <w:szCs w:val="13"/>
        </w:rPr>
        <w:lastRenderedPageBreak/>
        <w:t xml:space="preserve">                              </w:t>
      </w:r>
      <w:r w:rsidRPr="000B2B11">
        <w:rPr>
          <w:rFonts w:ascii="Times New Roman" w:hAnsi="Times New Roman" w:cs="Times New Roman"/>
          <w:bCs/>
          <w:color w:val="00000A"/>
          <w:sz w:val="28"/>
          <w:szCs w:val="28"/>
        </w:rPr>
        <w:t>Использование измерений и построений для решения практических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Конструирование и моделирование</w:t>
      </w:r>
      <w:r w:rsidRPr="000B2B11">
        <w:rPr>
          <w:rFonts w:ascii="Times New Roman" w:hAnsi="Times New Roman" w:cs="Times New Roman"/>
          <w:bCs/>
          <w:color w:val="00000A"/>
          <w:sz w:val="28"/>
          <w:szCs w:val="28"/>
        </w:rPr>
        <w:t xml:space="preserve"> 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Практика работы на компьютере</w:t>
      </w:r>
      <w:r w:rsidRPr="000B2B11">
        <w:rPr>
          <w:rFonts w:ascii="Times New Roman" w:hAnsi="Times New Roman" w:cs="Times New Roman"/>
          <w:bCs/>
          <w:color w:val="00000A"/>
          <w:sz w:val="28"/>
          <w:szCs w:val="28"/>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0B2B11">
        <w:rPr>
          <w:rFonts w:ascii="Times New Roman" w:hAnsi="Times New Roman" w:cs="Times New Roman"/>
          <w:bCs/>
          <w:color w:val="00000A"/>
          <w:sz w:val="28"/>
          <w:szCs w:val="28"/>
        </w:rPr>
        <w:t>Word</w:t>
      </w:r>
      <w:proofErr w:type="spellEnd"/>
      <w:r w:rsidRPr="000B2B11">
        <w:rPr>
          <w:rFonts w:ascii="Times New Roman" w:hAnsi="Times New Roman" w:cs="Times New Roman"/>
          <w:bCs/>
          <w:color w:val="00000A"/>
          <w:sz w:val="28"/>
          <w:szCs w:val="28"/>
        </w:rPr>
        <w:t xml:space="preserve"> и </w:t>
      </w:r>
      <w:proofErr w:type="spellStart"/>
      <w:r w:rsidRPr="000B2B11">
        <w:rPr>
          <w:rFonts w:ascii="Times New Roman" w:hAnsi="Times New Roman" w:cs="Times New Roman"/>
          <w:bCs/>
          <w:color w:val="00000A"/>
          <w:sz w:val="28"/>
          <w:szCs w:val="28"/>
        </w:rPr>
        <w:t>Power</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Point</w:t>
      </w:r>
      <w:proofErr w:type="spellEnd"/>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Предметная область: Физическая культура.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основных представлений о собственном теле, возможностях и ограничениях физических функций, возможностях физического развития;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понимания связи телесного самочувствия с настроением, собственной активностью, самостоятельностью;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овладение умением поддерживать здоровый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практики здорового образа жизни, стремления к занятиям физической культурой и спортом;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основных физических качеств (силы, быстроты, выносливости, координации, гибкости);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навыков контроля за собственными движениями, включая пластику, координацию и походку;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овладение тематической и терминологической лексикой, используемой при изучении данного предмета, в том числе ее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-зрительным восприятием и воспроизведением;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обеспечение участия обучающихся в спортивных школьных и внешкольных мероприятиях, расширяющих сферу их коммуникации, в том числе со слышащими сверстниками.</w:t>
      </w: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Физическая культура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Знания о физической культуре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u w:val="single"/>
        </w:rPr>
        <w:t>Физическая культура</w:t>
      </w:r>
      <w:r w:rsidRPr="000B2B11">
        <w:rPr>
          <w:rFonts w:ascii="Times New Roman" w:hAnsi="Times New Roman" w:cs="Times New Roman"/>
          <w:bCs/>
          <w:color w:val="00000A"/>
          <w:sz w:val="28"/>
          <w:szCs w:val="28"/>
        </w:rPr>
        <w:t>. Физическая культура как система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разнообразных форм занятий физическими упражнениями по укреплению</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здоровья человека. Ходьба, бег, прыжки, лазанье, ползание, ходьба на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лыжах, плавание как жизненно важные способы передвижения человека.</w:t>
      </w:r>
      <w:r w:rsidRPr="000B2B11">
        <w:rPr>
          <w:rFonts w:ascii="Times New Roman" w:hAnsi="Times New Roman" w:cs="Times New Roman"/>
          <w:bCs/>
          <w:color w:val="00000A"/>
        </w:rPr>
        <w:t xml:space="preserve">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Правила предупреждения травматизма во время занятий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физическими упражнениями: организация мест занятий, подбор одежды,</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обуви и инвентаря.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Физические упражнения</w:t>
      </w:r>
      <w:r w:rsidRPr="000B2B11">
        <w:rPr>
          <w:rFonts w:ascii="Times New Roman" w:hAnsi="Times New Roman" w:cs="Times New Roman"/>
          <w:bCs/>
          <w:color w:val="00000A"/>
          <w:sz w:val="28"/>
          <w:szCs w:val="28"/>
        </w:rPr>
        <w:t>.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Физическая нагрузка и её влияние на повышение частоты сердечных сокращений.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Способы физкультурной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Самостоятельные занятия</w:t>
      </w:r>
      <w:r w:rsidRPr="000B2B11">
        <w:rPr>
          <w:rFonts w:ascii="Times New Roman" w:hAnsi="Times New Roman" w:cs="Times New Roman"/>
          <w:bCs/>
          <w:color w:val="00000A"/>
          <w:sz w:val="28"/>
          <w:szCs w:val="28"/>
        </w:rPr>
        <w:t>.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Самостоятельные наблюдения за физическим развитием и физической подготовленностью.</w:t>
      </w:r>
      <w:r w:rsidRPr="000B2B11">
        <w:rPr>
          <w:rFonts w:ascii="Times New Roman" w:hAnsi="Times New Roman" w:cs="Times New Roman"/>
          <w:bCs/>
          <w:color w:val="00000A"/>
          <w:sz w:val="28"/>
          <w:szCs w:val="28"/>
        </w:rPr>
        <w:t xml:space="preserve"> Измерение длины и массы тела,</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 xml:space="preserve">показателей осанки и </w:t>
      </w:r>
      <w:r w:rsidRPr="000B2B11">
        <w:rPr>
          <w:rFonts w:ascii="Times New Roman" w:hAnsi="Times New Roman" w:cs="Times New Roman"/>
          <w:bCs/>
          <w:color w:val="00000A"/>
          <w:sz w:val="28"/>
          <w:szCs w:val="28"/>
        </w:rPr>
        <w:lastRenderedPageBreak/>
        <w:t>физических качеств. Измерение частоты сердечных</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сокращений во время выполнения физических упражнений.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Самостоятельные игры и развлечения</w:t>
      </w:r>
      <w:r w:rsidRPr="000B2B11">
        <w:rPr>
          <w:rFonts w:ascii="Times New Roman" w:hAnsi="Times New Roman" w:cs="Times New Roman"/>
          <w:bCs/>
          <w:color w:val="00000A"/>
          <w:sz w:val="28"/>
          <w:szCs w:val="28"/>
        </w:rPr>
        <w:t>. Организация и проведение подвижных игр (на спортивных площадках и в спортивных залах).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Физическое совершенствование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sz w:val="28"/>
          <w:szCs w:val="28"/>
        </w:rPr>
        <w:t>Комплексы упражнений на развитие физических качеств.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Комплексы дыхательных упражнений. Гимнастика для глаз.</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Спортивно-оздоровительная деятельность.</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i/>
          <w:iCs/>
          <w:color w:val="00000A"/>
          <w:sz w:val="28"/>
          <w:szCs w:val="28"/>
        </w:rPr>
        <w:t>Гимнастика.</w:t>
      </w:r>
      <w:r w:rsidRPr="000B2B11">
        <w:rPr>
          <w:rFonts w:ascii="Times New Roman" w:hAnsi="Times New Roman" w:cs="Times New Roman"/>
          <w:bCs/>
          <w:i/>
          <w:iCs/>
          <w:color w:val="00000A"/>
          <w:sz w:val="28"/>
          <w:szCs w:val="28"/>
        </w:rPr>
        <w:t xml:space="preserve"> Организующие команды и приёмы. </w:t>
      </w:r>
      <w:r w:rsidRPr="000B2B11">
        <w:rPr>
          <w:rFonts w:ascii="Times New Roman" w:hAnsi="Times New Roman" w:cs="Times New Roman"/>
          <w:bCs/>
          <w:color w:val="00000A"/>
          <w:sz w:val="28"/>
          <w:szCs w:val="28"/>
        </w:rPr>
        <w:t>Строевые действия в шеренге и колонне; выполнение строевых команд.</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Гимнастические упражнения прикладного характера. </w:t>
      </w:r>
      <w:r w:rsidRPr="000B2B11">
        <w:rPr>
          <w:rFonts w:ascii="Times New Roman" w:hAnsi="Times New Roman" w:cs="Times New Roman"/>
          <w:bCs/>
          <w:color w:val="00000A"/>
          <w:sz w:val="28"/>
          <w:szCs w:val="28"/>
        </w:rPr>
        <w:t xml:space="preserve">Прыжки со скакалкой. Передвижение по гимнастической стенке. Преодоление полосы препятствий с элементами лазанья и </w:t>
      </w:r>
      <w:proofErr w:type="spellStart"/>
      <w:r w:rsidRPr="000B2B11">
        <w:rPr>
          <w:rFonts w:ascii="Times New Roman" w:hAnsi="Times New Roman" w:cs="Times New Roman"/>
          <w:bCs/>
          <w:color w:val="00000A"/>
          <w:sz w:val="28"/>
          <w:szCs w:val="28"/>
        </w:rPr>
        <w:t>перелезания</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переползания</w:t>
      </w:r>
      <w:proofErr w:type="spellEnd"/>
      <w:r w:rsidRPr="000B2B11">
        <w:rPr>
          <w:rFonts w:ascii="Times New Roman" w:hAnsi="Times New Roman" w:cs="Times New Roman"/>
          <w:bCs/>
          <w:color w:val="00000A"/>
          <w:sz w:val="28"/>
          <w:szCs w:val="28"/>
        </w:rPr>
        <w:t>, передвижение по наклонной гимнастической скамейке.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i/>
          <w:iCs/>
          <w:color w:val="00000A"/>
          <w:sz w:val="28"/>
          <w:szCs w:val="28"/>
        </w:rPr>
        <w:t>Лёгкая атлетика</w:t>
      </w:r>
      <w:r w:rsidRPr="000B2B11">
        <w:rPr>
          <w:rFonts w:ascii="Times New Roman" w:hAnsi="Times New Roman" w:cs="Times New Roman"/>
          <w:bCs/>
          <w:i/>
          <w:iCs/>
          <w:color w:val="00000A"/>
          <w:sz w:val="28"/>
          <w:szCs w:val="28"/>
        </w:rPr>
        <w:t xml:space="preserve">. Беговые упражнения: </w:t>
      </w:r>
      <w:r w:rsidRPr="000B2B11">
        <w:rPr>
          <w:rFonts w:ascii="Times New Roman" w:hAnsi="Times New Roman" w:cs="Times New Roman"/>
          <w:bCs/>
          <w:color w:val="00000A"/>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Прыжковые упражнения: </w:t>
      </w:r>
      <w:r w:rsidRPr="000B2B11">
        <w:rPr>
          <w:rFonts w:ascii="Times New Roman" w:hAnsi="Times New Roman" w:cs="Times New Roman"/>
          <w:bCs/>
          <w:color w:val="00000A"/>
          <w:sz w:val="28"/>
          <w:szCs w:val="28"/>
        </w:rPr>
        <w:t>на одной ноге и двух ногах на месте и с продвижением; в длину и высоту; спрыгивание и запрыгивание.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Броски: </w:t>
      </w:r>
      <w:r w:rsidRPr="000B2B11">
        <w:rPr>
          <w:rFonts w:ascii="Times New Roman" w:hAnsi="Times New Roman" w:cs="Times New Roman"/>
          <w:bCs/>
          <w:color w:val="00000A"/>
          <w:sz w:val="28"/>
          <w:szCs w:val="28"/>
        </w:rPr>
        <w:t>большого мяча (1 кг) на дальность разными способами.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Метание: </w:t>
      </w:r>
      <w:r w:rsidRPr="000B2B11">
        <w:rPr>
          <w:rFonts w:ascii="Times New Roman" w:hAnsi="Times New Roman" w:cs="Times New Roman"/>
          <w:bCs/>
          <w:color w:val="00000A"/>
          <w:sz w:val="28"/>
          <w:szCs w:val="28"/>
        </w:rPr>
        <w:t>малого мяча в вертикальную цель и на дальность.</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
          <w:bCs/>
          <w:i/>
          <w:iCs/>
          <w:color w:val="00000A"/>
          <w:sz w:val="28"/>
          <w:szCs w:val="28"/>
        </w:rPr>
        <w:t>Лыжные гонки</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Передвижение на лыжах; повороты; спуски; подъёмы; торможение.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
          <w:bCs/>
          <w:i/>
          <w:iCs/>
          <w:color w:val="00000A"/>
          <w:sz w:val="28"/>
          <w:szCs w:val="28"/>
        </w:rPr>
        <w:t>Подвижные и спортивные игры.</w:t>
      </w:r>
      <w:r w:rsidRPr="000B2B11">
        <w:rPr>
          <w:rFonts w:ascii="Times New Roman" w:hAnsi="Times New Roman" w:cs="Times New Roman"/>
          <w:bCs/>
          <w:i/>
          <w:iCs/>
          <w:color w:val="00000A"/>
          <w:sz w:val="28"/>
          <w:szCs w:val="28"/>
        </w:rPr>
        <w:t xml:space="preserve"> На материале гимнастики с основами акробатики: </w:t>
      </w:r>
      <w:r w:rsidRPr="000B2B11">
        <w:rPr>
          <w:rFonts w:ascii="Times New Roman" w:hAnsi="Times New Roman" w:cs="Times New Roman"/>
          <w:bCs/>
          <w:color w:val="00000A"/>
          <w:sz w:val="28"/>
          <w:szCs w:val="28"/>
        </w:rPr>
        <w:t>игровые задания с использованием строевых</w:t>
      </w:r>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упражнений, упражнений на внимание, силу, ловкость и координацию.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На материале лёгкой атлетики: </w:t>
      </w:r>
      <w:r w:rsidRPr="000B2B11">
        <w:rPr>
          <w:rFonts w:ascii="Times New Roman" w:hAnsi="Times New Roman" w:cs="Times New Roman"/>
          <w:bCs/>
          <w:color w:val="00000A"/>
          <w:sz w:val="28"/>
          <w:szCs w:val="28"/>
        </w:rPr>
        <w:t>прыжки, бег, метания и броски; упражнения на координацию, выносливость и быстроту.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На материале лыжной подготовки: </w:t>
      </w:r>
      <w:r w:rsidRPr="000B2B11">
        <w:rPr>
          <w:rFonts w:ascii="Times New Roman" w:hAnsi="Times New Roman" w:cs="Times New Roman"/>
          <w:bCs/>
          <w:color w:val="00000A"/>
          <w:sz w:val="28"/>
          <w:szCs w:val="28"/>
        </w:rPr>
        <w:t>эстафеты в передвижении на лыжах, упражнения на выносливость и координацию.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На материале спортивных игр: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Футбол: </w:t>
      </w:r>
      <w:r w:rsidRPr="000B2B11">
        <w:rPr>
          <w:rFonts w:ascii="Times New Roman" w:hAnsi="Times New Roman" w:cs="Times New Roman"/>
          <w:bCs/>
          <w:color w:val="00000A"/>
          <w:sz w:val="28"/>
          <w:szCs w:val="28"/>
        </w:rPr>
        <w:t>удар по неподвижному и катящемуся мячу; остановка мяча; ведение мяча; подвижные игры на материале футбола.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i/>
          <w:iCs/>
          <w:color w:val="00000A"/>
          <w:sz w:val="28"/>
          <w:szCs w:val="28"/>
        </w:rPr>
        <w:t xml:space="preserve">Баскетбол: </w:t>
      </w:r>
      <w:r w:rsidRPr="000B2B11">
        <w:rPr>
          <w:rFonts w:ascii="Times New Roman" w:hAnsi="Times New Roman" w:cs="Times New Roman"/>
          <w:bCs/>
          <w:color w:val="00000A"/>
          <w:sz w:val="28"/>
          <w:szCs w:val="28"/>
        </w:rPr>
        <w:t>специальные передвижения без мяча; ведение мяча;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броски мяча в корзину; подвижные игры на материале баскетбола.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Волейбол: </w:t>
      </w:r>
      <w:r w:rsidRPr="000B2B11">
        <w:rPr>
          <w:rFonts w:ascii="Times New Roman" w:hAnsi="Times New Roman" w:cs="Times New Roman"/>
          <w:bCs/>
          <w:color w:val="00000A"/>
          <w:sz w:val="28"/>
          <w:szCs w:val="28"/>
        </w:rPr>
        <w:t>подбрасывание мяча; подача мяча; приём и передача мяча; подвижные игры на материале волейбола. Подвижные игры разных народов.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i/>
          <w:iCs/>
          <w:color w:val="00000A"/>
          <w:sz w:val="28"/>
          <w:szCs w:val="28"/>
        </w:rPr>
      </w:pPr>
      <w:r w:rsidRPr="000B2B11">
        <w:rPr>
          <w:rFonts w:ascii="Times New Roman" w:hAnsi="Times New Roman" w:cs="Times New Roman"/>
          <w:b/>
          <w:bCs/>
          <w:i/>
          <w:iCs/>
          <w:color w:val="00000A"/>
          <w:sz w:val="28"/>
          <w:szCs w:val="28"/>
        </w:rPr>
        <w:t>Общеразвивающие упражнения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На материале гимнастики с основами акробатики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lastRenderedPageBreak/>
        <w:t xml:space="preserve">Развитие гибкости: </w:t>
      </w:r>
      <w:r w:rsidRPr="000B2B11">
        <w:rPr>
          <w:rFonts w:ascii="Times New Roman" w:hAnsi="Times New Roman" w:cs="Times New Roman"/>
          <w:bCs/>
          <w:color w:val="00000A"/>
          <w:sz w:val="28"/>
          <w:szCs w:val="28"/>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w:t>
      </w:r>
      <w:proofErr w:type="spellStart"/>
      <w:r w:rsidRPr="000B2B11">
        <w:rPr>
          <w:rFonts w:ascii="Times New Roman" w:hAnsi="Times New Roman" w:cs="Times New Roman"/>
          <w:bCs/>
          <w:color w:val="00000A"/>
          <w:sz w:val="28"/>
          <w:szCs w:val="28"/>
        </w:rPr>
        <w:t>седах</w:t>
      </w:r>
      <w:proofErr w:type="spellEnd"/>
      <w:r w:rsidRPr="000B2B11">
        <w:rPr>
          <w:rFonts w:ascii="Times New Roman" w:hAnsi="Times New Roman" w:cs="Times New Roman"/>
          <w:bCs/>
          <w:color w:val="00000A"/>
          <w:sz w:val="28"/>
          <w:szCs w:val="28"/>
        </w:rPr>
        <w:t xml:space="preserve">; выпады и </w:t>
      </w:r>
      <w:proofErr w:type="spellStart"/>
      <w:r w:rsidRPr="000B2B11">
        <w:rPr>
          <w:rFonts w:ascii="Times New Roman" w:hAnsi="Times New Roman" w:cs="Times New Roman"/>
          <w:bCs/>
          <w:color w:val="00000A"/>
          <w:sz w:val="28"/>
          <w:szCs w:val="28"/>
        </w:rPr>
        <w:t>полушпагаты</w:t>
      </w:r>
      <w:proofErr w:type="spellEnd"/>
      <w:r w:rsidRPr="000B2B11">
        <w:rPr>
          <w:rFonts w:ascii="Times New Roman" w:hAnsi="Times New Roman" w:cs="Times New Roman"/>
          <w:bCs/>
          <w:color w:val="00000A"/>
          <w:sz w:val="28"/>
          <w:szCs w:val="28"/>
        </w:rPr>
        <w:t xml:space="preserve"> на месте; «</w:t>
      </w:r>
      <w:proofErr w:type="spellStart"/>
      <w:r w:rsidRPr="000B2B11">
        <w:rPr>
          <w:rFonts w:ascii="Times New Roman" w:hAnsi="Times New Roman" w:cs="Times New Roman"/>
          <w:bCs/>
          <w:color w:val="00000A"/>
          <w:sz w:val="28"/>
          <w:szCs w:val="28"/>
        </w:rPr>
        <w:t>выкруты</w:t>
      </w:r>
      <w:proofErr w:type="spellEnd"/>
      <w:r w:rsidRPr="000B2B11">
        <w:rPr>
          <w:rFonts w:ascii="Times New Roman" w:hAnsi="Times New Roman" w:cs="Times New Roman"/>
          <w:bCs/>
          <w:color w:val="00000A"/>
          <w:sz w:val="28"/>
          <w:szCs w:val="28"/>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0B2B11">
        <w:rPr>
          <w:rFonts w:ascii="Times New Roman" w:hAnsi="Times New Roman" w:cs="Times New Roman"/>
          <w:bCs/>
          <w:color w:val="00000A"/>
          <w:sz w:val="28"/>
          <w:szCs w:val="28"/>
        </w:rPr>
        <w:t>прогибание</w:t>
      </w:r>
      <w:proofErr w:type="spellEnd"/>
      <w:r w:rsidRPr="000B2B11">
        <w:rPr>
          <w:rFonts w:ascii="Times New Roman" w:hAnsi="Times New Roman" w:cs="Times New Roman"/>
          <w:bCs/>
          <w:color w:val="00000A"/>
          <w:sz w:val="28"/>
          <w:szCs w:val="28"/>
        </w:rPr>
        <w:t xml:space="preserve"> туловища (в стойках и </w:t>
      </w:r>
      <w:proofErr w:type="spellStart"/>
      <w:r w:rsidRPr="000B2B11">
        <w:rPr>
          <w:rFonts w:ascii="Times New Roman" w:hAnsi="Times New Roman" w:cs="Times New Roman"/>
          <w:bCs/>
          <w:color w:val="00000A"/>
          <w:sz w:val="28"/>
          <w:szCs w:val="28"/>
        </w:rPr>
        <w:t>седах</w:t>
      </w:r>
      <w:proofErr w:type="spellEnd"/>
      <w:r w:rsidRPr="000B2B11">
        <w:rPr>
          <w:rFonts w:ascii="Times New Roman" w:hAnsi="Times New Roman" w:cs="Times New Roman"/>
          <w:bCs/>
          <w:color w:val="00000A"/>
          <w:sz w:val="28"/>
          <w:szCs w:val="28"/>
        </w:rPr>
        <w:t>); индивидуальные комплексы по развитию гибкости.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координации: </w:t>
      </w:r>
      <w:r w:rsidRPr="000B2B11">
        <w:rPr>
          <w:rFonts w:ascii="Times New Roman" w:hAnsi="Times New Roman" w:cs="Times New Roman"/>
          <w:bCs/>
          <w:color w:val="00000A"/>
          <w:sz w:val="28"/>
          <w:szCs w:val="28"/>
        </w:rPr>
        <w:t>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Формирование осанки: </w:t>
      </w:r>
      <w:r w:rsidRPr="000B2B11">
        <w:rPr>
          <w:rFonts w:ascii="Times New Roman" w:hAnsi="Times New Roman" w:cs="Times New Roman"/>
          <w:bCs/>
          <w:color w:val="00000A"/>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силовых способностей: </w:t>
      </w:r>
      <w:r w:rsidRPr="000B2B11">
        <w:rPr>
          <w:rFonts w:ascii="Times New Roman" w:hAnsi="Times New Roman" w:cs="Times New Roman"/>
          <w:bCs/>
          <w:color w:val="00000A"/>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На материале лёгкой атлетики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координации: </w:t>
      </w:r>
      <w:r w:rsidRPr="000B2B11">
        <w:rPr>
          <w:rFonts w:ascii="Times New Roman" w:hAnsi="Times New Roman" w:cs="Times New Roman"/>
          <w:bCs/>
          <w:color w:val="00000A"/>
          <w:sz w:val="28"/>
          <w:szCs w:val="28"/>
        </w:rPr>
        <w:t xml:space="preserve">бег с изменяющимся направлением по ограниченной опоре; </w:t>
      </w:r>
      <w:proofErr w:type="spellStart"/>
      <w:r w:rsidRPr="000B2B11">
        <w:rPr>
          <w:rFonts w:ascii="Times New Roman" w:hAnsi="Times New Roman" w:cs="Times New Roman"/>
          <w:bCs/>
          <w:color w:val="00000A"/>
          <w:sz w:val="28"/>
          <w:szCs w:val="28"/>
        </w:rPr>
        <w:t>пробегание</w:t>
      </w:r>
      <w:proofErr w:type="spellEnd"/>
      <w:r w:rsidRPr="000B2B11">
        <w:rPr>
          <w:rFonts w:ascii="Times New Roman" w:hAnsi="Times New Roman" w:cs="Times New Roman"/>
          <w:bCs/>
          <w:color w:val="00000A"/>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быстроты: </w:t>
      </w:r>
      <w:r w:rsidRPr="000B2B11">
        <w:rPr>
          <w:rFonts w:ascii="Times New Roman" w:hAnsi="Times New Roman" w:cs="Times New Roman"/>
          <w:bCs/>
          <w:color w:val="00000A"/>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выносливости: </w:t>
      </w:r>
      <w:r w:rsidRPr="000B2B11">
        <w:rPr>
          <w:rFonts w:ascii="Times New Roman" w:hAnsi="Times New Roman" w:cs="Times New Roman"/>
          <w:bCs/>
          <w:color w:val="00000A"/>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w:t>
      </w:r>
      <w:r w:rsidRPr="000B2B11">
        <w:rPr>
          <w:rFonts w:ascii="Times New Roman" w:hAnsi="Times New Roman" w:cs="Times New Roman"/>
          <w:bCs/>
          <w:color w:val="00000A"/>
          <w:sz w:val="28"/>
          <w:szCs w:val="28"/>
        </w:rPr>
        <w:lastRenderedPageBreak/>
        <w:t>дистанцию 30 м (с сохраняющимся или изменяющимся интервалом отдыха); бег на дистанцию до 400 м; равномерный 6-минутный бег.</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На материале лыжных гонок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координации: </w:t>
      </w:r>
      <w:r w:rsidRPr="000B2B11">
        <w:rPr>
          <w:rFonts w:ascii="Times New Roman" w:hAnsi="Times New Roman" w:cs="Times New Roman"/>
          <w:bCs/>
          <w:color w:val="00000A"/>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Развитие выносливости: </w:t>
      </w:r>
      <w:r w:rsidRPr="000B2B11">
        <w:rPr>
          <w:rFonts w:ascii="Times New Roman" w:hAnsi="Times New Roman" w:cs="Times New Roman"/>
          <w:bCs/>
          <w:color w:val="00000A"/>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p>
    <w:p w:rsidR="007F51D9" w:rsidRPr="000B2B11" w:rsidRDefault="007F51D9" w:rsidP="007F51D9">
      <w:pPr>
        <w:autoSpaceDE w:val="0"/>
        <w:autoSpaceDN w:val="0"/>
        <w:adjustRightInd w:val="0"/>
        <w:spacing w:after="0" w:line="240" w:lineRule="auto"/>
        <w:jc w:val="center"/>
        <w:rPr>
          <w:rFonts w:ascii="Times New Roman" w:hAnsi="Times New Roman" w:cs="Times New Roman"/>
          <w:b/>
          <w:bCs/>
          <w:color w:val="00000A"/>
          <w:sz w:val="28"/>
          <w:szCs w:val="28"/>
        </w:rPr>
      </w:pPr>
      <w:r w:rsidRPr="000B2B11">
        <w:rPr>
          <w:rFonts w:ascii="Times New Roman" w:hAnsi="Times New Roman" w:cs="Times New Roman"/>
          <w:b/>
          <w:bCs/>
          <w:color w:val="00000A"/>
          <w:sz w:val="28"/>
          <w:szCs w:val="28"/>
        </w:rPr>
        <w:lastRenderedPageBreak/>
        <w:t>Основное содержание курсов коррекционно-развивающей области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Содержание </w:t>
      </w:r>
      <w:proofErr w:type="spellStart"/>
      <w:r w:rsidRPr="000B2B11">
        <w:rPr>
          <w:rFonts w:ascii="Times New Roman" w:hAnsi="Times New Roman" w:cs="Times New Roman"/>
          <w:bCs/>
          <w:color w:val="00000A"/>
          <w:sz w:val="28"/>
          <w:szCs w:val="28"/>
        </w:rPr>
        <w:t>коррекционно</w:t>
      </w:r>
      <w:proofErr w:type="spellEnd"/>
      <w:r w:rsidRPr="000B2B11">
        <w:rPr>
          <w:rFonts w:ascii="Times New Roman" w:hAnsi="Times New Roman" w:cs="Times New Roman"/>
          <w:bCs/>
          <w:color w:val="00000A"/>
          <w:sz w:val="28"/>
          <w:szCs w:val="28"/>
        </w:rPr>
        <w:t xml:space="preserve"> – развивающей области представлено следующими обязательными коррекционными курсами: «Развитие слухового восприятия и техника речи» (фронтальные занятия), «Формирование речевого слуха и произносительной стороны устной речи» (индивидуальные занятия), «Музыкально – ритмические занятия» (фронтальные занятия). Содержание данной области может быть дополнено Учреждением самостоятельно на основании рекомендаций ПМПК, ИПР.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восприятия и воспроизведения устной речи осуществляется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на основе данных о фактическом уровне развития речевого слуха,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при использовании специальных методик.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слухового восприятия проводится, как с использованием звукоусиливающей аппаратуры при этом акцент переносится с использования стационарной аппаратуры на индивидуальные слуховые аппараты, так и без нее.  </w:t>
      </w:r>
      <w:proofErr w:type="spellStart"/>
      <w:r w:rsidRPr="000B2B11">
        <w:rPr>
          <w:rFonts w:ascii="Times New Roman" w:hAnsi="Times New Roman" w:cs="Times New Roman"/>
          <w:bCs/>
          <w:color w:val="00000A"/>
          <w:sz w:val="28"/>
          <w:szCs w:val="28"/>
        </w:rPr>
        <w:t>Поэтапность</w:t>
      </w:r>
      <w:proofErr w:type="spellEnd"/>
      <w:r w:rsidRPr="000B2B11">
        <w:rPr>
          <w:rFonts w:ascii="Times New Roman" w:hAnsi="Times New Roman" w:cs="Times New Roman"/>
          <w:bCs/>
          <w:color w:val="00000A"/>
          <w:sz w:val="28"/>
          <w:szCs w:val="28"/>
        </w:rPr>
        <w:t xml:space="preserve"> развития речевого слуха предполагает переход от различения на слух речевого материала к его опознаванию и распознаванию; от работы на материале хорошо знакомых слов, фраз, текстов к малознакомым и незнакомым (в том числе это касается текстов и диалогов); от восприятия материала со стационарной звукоусиливающей аппаратурой к его узнаванию на слух с индивидуальными слуховыми аппаратами и без них; от восприятия речи в специальных акустических условиях к ее восприятию в шуме; от восприятия речи с «живого» голоса к восприятию речи по телефону, в записи и т.п.</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 содержание работы включаются диалоги и монологические высказывания, состоящие из фраз и представляющие типичные для обучающихся коммуникативные ситуации на уроках и во внеурочное время. Тексты предъявляются сразу на слух сначала целиком (до двух раз), затем последовательно по предложениям. </w:t>
      </w:r>
      <w:proofErr w:type="gramStart"/>
      <w:r w:rsidRPr="000B2B11">
        <w:rPr>
          <w:rFonts w:ascii="Times New Roman" w:hAnsi="Times New Roman" w:cs="Times New Roman"/>
          <w:bCs/>
          <w:color w:val="00000A"/>
          <w:sz w:val="28"/>
          <w:szCs w:val="28"/>
        </w:rPr>
        <w:t>На следующем этапе фразы, слова и словосочетания из текста, предъявляемые вразбивку, обучающийся воспринимает на слух, уточняется понимание смысла высказываний с опорой на наглядность, подбор синонимов и др..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w:t>
      </w:r>
      <w:proofErr w:type="gramEnd"/>
      <w:r w:rsidRPr="000B2B11">
        <w:rPr>
          <w:rFonts w:ascii="Times New Roman" w:hAnsi="Times New Roman" w:cs="Times New Roman"/>
          <w:bCs/>
          <w:color w:val="00000A"/>
          <w:sz w:val="28"/>
          <w:szCs w:val="28"/>
        </w:rPr>
        <w:t xml:space="preserve"> текста в условиях развития активного и инициативного участия в нем обучающегося.</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u w:val="single"/>
        </w:rPr>
      </w:pPr>
      <w:r w:rsidRPr="000B2B11">
        <w:rPr>
          <w:rFonts w:ascii="Times New Roman" w:hAnsi="Times New Roman" w:cs="Times New Roman"/>
          <w:b/>
          <w:bCs/>
          <w:color w:val="00000A"/>
          <w:sz w:val="28"/>
          <w:szCs w:val="28"/>
          <w:u w:val="single"/>
        </w:rPr>
        <w:t>Коррекционный курс «Формирование речевого слуха и произносительной стороны устной речи» (индивидуальные занятия).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 xml:space="preserve"> формирование речевого слуха, создание и развитие на этой базе принципиально новой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-зрительной основы восприятия устной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формирование достаточно внятной, членораздельной речи, приближающейся по звучанию к </w:t>
      </w:r>
      <w:proofErr w:type="spellStart"/>
      <w:r w:rsidRPr="000B2B11">
        <w:rPr>
          <w:rFonts w:ascii="Times New Roman" w:hAnsi="Times New Roman" w:cs="Times New Roman"/>
          <w:bCs/>
          <w:color w:val="00000A"/>
          <w:sz w:val="28"/>
          <w:szCs w:val="28"/>
        </w:rPr>
        <w:t>к</w:t>
      </w:r>
      <w:proofErr w:type="spellEnd"/>
      <w:r w:rsidRPr="000B2B11">
        <w:rPr>
          <w:rFonts w:ascii="Times New Roman" w:hAnsi="Times New Roman" w:cs="Times New Roman"/>
          <w:bCs/>
          <w:color w:val="00000A"/>
          <w:sz w:val="28"/>
          <w:szCs w:val="28"/>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навыков пользования слуховыми аппаратами;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Формирование речевого слуха и произносительной стороны устной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(индивидуальные занятия)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I. Формирование речевого слуха</w:t>
      </w:r>
      <w:r w:rsidRPr="000B2B11">
        <w:rPr>
          <w:rFonts w:ascii="Times New Roman" w:hAnsi="Times New Roman" w:cs="Times New Roman"/>
          <w:bCs/>
          <w:color w:val="00000A"/>
          <w:sz w:val="28"/>
          <w:szCs w:val="28"/>
        </w:rPr>
        <w:t xml:space="preserve">. Восприятие на слух с помощью индивидуальных слуховых аппаратов и без них или с помощью </w:t>
      </w:r>
      <w:proofErr w:type="spellStart"/>
      <w:r w:rsidRPr="000B2B11">
        <w:rPr>
          <w:rFonts w:ascii="Times New Roman" w:hAnsi="Times New Roman" w:cs="Times New Roman"/>
          <w:bCs/>
          <w:color w:val="00000A"/>
          <w:sz w:val="28"/>
          <w:szCs w:val="28"/>
        </w:rPr>
        <w:t>кохлеарного</w:t>
      </w:r>
      <w:proofErr w:type="spellEnd"/>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roofErr w:type="spellStart"/>
      <w:r w:rsidRPr="000B2B11">
        <w:rPr>
          <w:rFonts w:ascii="Times New Roman" w:hAnsi="Times New Roman" w:cs="Times New Roman"/>
          <w:bCs/>
          <w:color w:val="00000A"/>
          <w:sz w:val="28"/>
          <w:szCs w:val="28"/>
        </w:rPr>
        <w:t>импланта</w:t>
      </w:r>
      <w:proofErr w:type="spellEnd"/>
      <w:r w:rsidRPr="000B2B11">
        <w:rPr>
          <w:rFonts w:ascii="Times New Roman" w:hAnsi="Times New Roman" w:cs="Times New Roman"/>
          <w:bCs/>
          <w:color w:val="00000A"/>
          <w:sz w:val="28"/>
          <w:szCs w:val="28"/>
        </w:rPr>
        <w:t>/</w:t>
      </w:r>
      <w:proofErr w:type="spellStart"/>
      <w:r w:rsidRPr="000B2B11">
        <w:rPr>
          <w:rFonts w:ascii="Times New Roman" w:hAnsi="Times New Roman" w:cs="Times New Roman"/>
          <w:bCs/>
          <w:color w:val="00000A"/>
          <w:sz w:val="28"/>
          <w:szCs w:val="28"/>
        </w:rPr>
        <w:t>кохлеарных</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имплантов</w:t>
      </w:r>
      <w:proofErr w:type="spellEnd"/>
      <w:r w:rsidRPr="000B2B11">
        <w:rPr>
          <w:rFonts w:ascii="Times New Roman" w:hAnsi="Times New Roman" w:cs="Times New Roman"/>
          <w:bCs/>
          <w:color w:val="00000A"/>
          <w:sz w:val="28"/>
          <w:szCs w:val="28"/>
        </w:rPr>
        <w:t xml:space="preserve"> речевого материала (слова, словосочетания, фразы, тексты разных жанров и стилей, материал обиходно- 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16—18 и более предложений). Развитие фонематического слуха учащихся, восприятие «тонких» слуховых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дифференцировок. Проведение тренировки в восприятии на слух шепотной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речи со слабослышащими детьми с I и II степенью тугоухости.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речевого материала на слух в разных условиях: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вне ситуации;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 изолированных от шума помещениях;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в условиях, близких к естественным.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Способы предъявления речевого материала – с голоса учителя, с голоса учащегося, с электронного носителя.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неречевых звучаний и музыки.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rPr>
      </w:pP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Развитие речевого слуха обучающихся проводится на речевом</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материале различной степени сложности с использованием разных видов</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речевой деятельности и с применением различных видов работ: ответы на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вопросы; восприятие фразы и подбор нужной картинки; работа по картине;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составление или выбор из фразы словосочетаний по схеме; повторение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предложения, подсчёт количества слов; дополнение предложений;</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lastRenderedPageBreak/>
        <w:t>запоминание слов, повторение в той же последовательности; определение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пропущенного слова; нахождение ошибки в предъявленной фразе;</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запоминание первых букв в словах и составление из них нового слова;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составление предложения с данными словами; различение в предложении</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слов с перемещающимся логическим ударением и воспроизведение их;</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различение разных предложений по интонации; составление плана рассказа;</w:t>
      </w:r>
      <w:r w:rsidRPr="000B2B11">
        <w:rPr>
          <w:rFonts w:ascii="Times New Roman" w:hAnsi="Times New Roman" w:cs="Times New Roman"/>
          <w:bCs/>
          <w:color w:val="00000A"/>
        </w:rPr>
        <w:t xml:space="preserve"> </w:t>
      </w:r>
      <w:r w:rsidRPr="000B2B11">
        <w:rPr>
          <w:rFonts w:ascii="Times New Roman" w:hAnsi="Times New Roman" w:cs="Times New Roman"/>
          <w:bCs/>
          <w:color w:val="00000A"/>
          <w:sz w:val="28"/>
          <w:szCs w:val="28"/>
        </w:rPr>
        <w:t>пересказ частей рассказа или всего рассказа, воспринятого на слух и др.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II. Формирование произносительной стороны устной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Речевое дыхание </w:t>
      </w:r>
      <w:r w:rsidRPr="000B2B11">
        <w:rPr>
          <w:rFonts w:ascii="Times New Roman" w:hAnsi="Times New Roman" w:cs="Times New Roman"/>
          <w:bCs/>
          <w:color w:val="00000A"/>
          <w:sz w:val="28"/>
          <w:szCs w:val="28"/>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Голос </w:t>
      </w:r>
      <w:r w:rsidRPr="000B2B11">
        <w:rPr>
          <w:rFonts w:ascii="Times New Roman" w:hAnsi="Times New Roman" w:cs="Times New Roman"/>
          <w:bCs/>
          <w:color w:val="00000A"/>
          <w:sz w:val="28"/>
          <w:szCs w:val="28"/>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B2B11">
        <w:rPr>
          <w:rFonts w:ascii="Times New Roman" w:hAnsi="Times New Roman" w:cs="Times New Roman"/>
          <w:bCs/>
          <w:i/>
          <w:iCs/>
          <w:color w:val="00000A"/>
          <w:sz w:val="28"/>
          <w:szCs w:val="28"/>
        </w:rPr>
        <w:t>рука –</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руки).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Звуки и их сочетания </w:t>
      </w:r>
      <w:r w:rsidRPr="000B2B11">
        <w:rPr>
          <w:rFonts w:ascii="Times New Roman" w:hAnsi="Times New Roman" w:cs="Times New Roman"/>
          <w:bCs/>
          <w:color w:val="00000A"/>
          <w:sz w:val="28"/>
          <w:szCs w:val="28"/>
        </w:rPr>
        <w:t xml:space="preserve">Усвоение, закрепление правильного произношения в словах звуков речи и их сочетаний: </w:t>
      </w:r>
      <w:r w:rsidRPr="000B2B11">
        <w:rPr>
          <w:rFonts w:ascii="Times New Roman" w:hAnsi="Times New Roman" w:cs="Times New Roman"/>
          <w:bCs/>
          <w:i/>
          <w:iCs/>
          <w:color w:val="00000A"/>
          <w:sz w:val="28"/>
          <w:szCs w:val="28"/>
        </w:rPr>
        <w:t>п, а, м, т, о, в, у, н, с, и,</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л, э; </w:t>
      </w:r>
      <w:r w:rsidRPr="000B2B11">
        <w:rPr>
          <w:rFonts w:ascii="Times New Roman" w:hAnsi="Times New Roman" w:cs="Times New Roman"/>
          <w:bCs/>
          <w:color w:val="00000A"/>
          <w:sz w:val="28"/>
          <w:szCs w:val="28"/>
        </w:rPr>
        <w:t xml:space="preserve">звукосочетаний </w:t>
      </w:r>
      <w:proofErr w:type="spellStart"/>
      <w:r w:rsidRPr="000B2B11">
        <w:rPr>
          <w:rFonts w:ascii="Times New Roman" w:hAnsi="Times New Roman" w:cs="Times New Roman"/>
          <w:bCs/>
          <w:i/>
          <w:iCs/>
          <w:color w:val="00000A"/>
          <w:sz w:val="28"/>
          <w:szCs w:val="28"/>
        </w:rPr>
        <w:t>йа</w:t>
      </w:r>
      <w:proofErr w:type="spellEnd"/>
      <w:r w:rsidRPr="000B2B11">
        <w:rPr>
          <w:rFonts w:ascii="Times New Roman" w:hAnsi="Times New Roman" w:cs="Times New Roman"/>
          <w:bCs/>
          <w:i/>
          <w:iCs/>
          <w:color w:val="00000A"/>
          <w:sz w:val="28"/>
          <w:szCs w:val="28"/>
        </w:rPr>
        <w:t xml:space="preserve"> (я), </w:t>
      </w:r>
      <w:proofErr w:type="spellStart"/>
      <w:r w:rsidRPr="000B2B11">
        <w:rPr>
          <w:rFonts w:ascii="Times New Roman" w:hAnsi="Times New Roman" w:cs="Times New Roman"/>
          <w:bCs/>
          <w:i/>
          <w:iCs/>
          <w:color w:val="00000A"/>
          <w:sz w:val="28"/>
          <w:szCs w:val="28"/>
        </w:rPr>
        <w:t>йо</w:t>
      </w:r>
      <w:proofErr w:type="spellEnd"/>
      <w:r w:rsidRPr="000B2B11">
        <w:rPr>
          <w:rFonts w:ascii="Times New Roman" w:hAnsi="Times New Roman" w:cs="Times New Roman"/>
          <w:bCs/>
          <w:i/>
          <w:iCs/>
          <w:color w:val="00000A"/>
          <w:sz w:val="28"/>
          <w:szCs w:val="28"/>
        </w:rPr>
        <w:t xml:space="preserve"> (ё), </w:t>
      </w:r>
      <w:proofErr w:type="spellStart"/>
      <w:r w:rsidRPr="000B2B11">
        <w:rPr>
          <w:rFonts w:ascii="Times New Roman" w:hAnsi="Times New Roman" w:cs="Times New Roman"/>
          <w:bCs/>
          <w:i/>
          <w:iCs/>
          <w:color w:val="00000A"/>
          <w:sz w:val="28"/>
          <w:szCs w:val="28"/>
        </w:rPr>
        <w:t>йу</w:t>
      </w:r>
      <w:proofErr w:type="spellEnd"/>
      <w:r w:rsidRPr="000B2B11">
        <w:rPr>
          <w:rFonts w:ascii="Times New Roman" w:hAnsi="Times New Roman" w:cs="Times New Roman"/>
          <w:bCs/>
          <w:i/>
          <w:iCs/>
          <w:color w:val="00000A"/>
          <w:sz w:val="28"/>
          <w:szCs w:val="28"/>
        </w:rPr>
        <w:t xml:space="preserve"> (ю), , </w:t>
      </w:r>
      <w:proofErr w:type="spellStart"/>
      <w:r w:rsidRPr="000B2B11">
        <w:rPr>
          <w:rFonts w:ascii="Times New Roman" w:hAnsi="Times New Roman" w:cs="Times New Roman"/>
          <w:bCs/>
          <w:i/>
          <w:iCs/>
          <w:color w:val="00000A"/>
          <w:sz w:val="28"/>
          <w:szCs w:val="28"/>
        </w:rPr>
        <w:t>йэ</w:t>
      </w:r>
      <w:proofErr w:type="spellEnd"/>
      <w:r w:rsidRPr="000B2B11">
        <w:rPr>
          <w:rFonts w:ascii="Times New Roman" w:hAnsi="Times New Roman" w:cs="Times New Roman"/>
          <w:bCs/>
          <w:i/>
          <w:iCs/>
          <w:color w:val="00000A"/>
          <w:sz w:val="28"/>
          <w:szCs w:val="28"/>
        </w:rPr>
        <w:t xml:space="preserve"> (е) </w:t>
      </w:r>
      <w:r w:rsidRPr="000B2B11">
        <w:rPr>
          <w:rFonts w:ascii="Times New Roman" w:hAnsi="Times New Roman" w:cs="Times New Roman"/>
          <w:bCs/>
          <w:color w:val="00000A"/>
          <w:sz w:val="28"/>
          <w:szCs w:val="28"/>
        </w:rPr>
        <w:t xml:space="preserve">в начальной позиции </w:t>
      </w:r>
      <w:r w:rsidRPr="000B2B11">
        <w:rPr>
          <w:rFonts w:ascii="Times New Roman" w:hAnsi="Times New Roman" w:cs="Times New Roman"/>
          <w:bCs/>
          <w:i/>
          <w:iCs/>
          <w:color w:val="00000A"/>
          <w:sz w:val="28"/>
          <w:szCs w:val="28"/>
        </w:rPr>
        <w:t xml:space="preserve">(яблоко) </w:t>
      </w:r>
      <w:r w:rsidRPr="000B2B11">
        <w:rPr>
          <w:rFonts w:ascii="Times New Roman" w:hAnsi="Times New Roman" w:cs="Times New Roman"/>
          <w:bCs/>
          <w:color w:val="00000A"/>
          <w:sz w:val="28"/>
          <w:szCs w:val="28"/>
        </w:rPr>
        <w:t xml:space="preserve">и после гласных </w:t>
      </w:r>
      <w:r w:rsidRPr="000B2B11">
        <w:rPr>
          <w:rFonts w:ascii="Times New Roman" w:hAnsi="Times New Roman" w:cs="Times New Roman"/>
          <w:bCs/>
          <w:i/>
          <w:iCs/>
          <w:color w:val="00000A"/>
          <w:sz w:val="28"/>
          <w:szCs w:val="28"/>
        </w:rPr>
        <w:t xml:space="preserve">(красная); </w:t>
      </w:r>
      <w:r w:rsidRPr="000B2B11">
        <w:rPr>
          <w:rFonts w:ascii="Times New Roman" w:hAnsi="Times New Roman" w:cs="Times New Roman"/>
          <w:bCs/>
          <w:color w:val="00000A"/>
          <w:sz w:val="28"/>
          <w:szCs w:val="28"/>
        </w:rPr>
        <w:t xml:space="preserve">позиционное смягчение согласных перед гласными </w:t>
      </w:r>
      <w:r w:rsidRPr="000B2B11">
        <w:rPr>
          <w:rFonts w:ascii="Times New Roman" w:hAnsi="Times New Roman" w:cs="Times New Roman"/>
          <w:bCs/>
          <w:i/>
          <w:iCs/>
          <w:color w:val="00000A"/>
          <w:sz w:val="28"/>
          <w:szCs w:val="28"/>
        </w:rPr>
        <w:t>и, э (пишет, мел)</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к, с, ш; я, е, ю, ё </w:t>
      </w:r>
      <w:r w:rsidRPr="000B2B11">
        <w:rPr>
          <w:rFonts w:ascii="Times New Roman" w:hAnsi="Times New Roman" w:cs="Times New Roman"/>
          <w:bCs/>
          <w:color w:val="00000A"/>
          <w:sz w:val="28"/>
          <w:szCs w:val="28"/>
        </w:rPr>
        <w:t xml:space="preserve">после разделительных </w:t>
      </w:r>
      <w:r w:rsidRPr="000B2B11">
        <w:rPr>
          <w:rFonts w:ascii="Times New Roman" w:hAnsi="Times New Roman" w:cs="Times New Roman"/>
          <w:bCs/>
          <w:i/>
          <w:iCs/>
          <w:color w:val="00000A"/>
          <w:sz w:val="28"/>
          <w:szCs w:val="28"/>
        </w:rPr>
        <w:t>ь,</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ъ (обезьяна, съел)</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р, ф, х, б, д</w:t>
      </w:r>
      <w:r w:rsidRPr="000B2B11">
        <w:rPr>
          <w:rFonts w:ascii="Times New Roman" w:hAnsi="Times New Roman" w:cs="Times New Roman"/>
          <w:bCs/>
          <w:color w:val="00000A"/>
          <w:sz w:val="28"/>
          <w:szCs w:val="28"/>
        </w:rPr>
        <w:t xml:space="preserve">; мягкие согласные </w:t>
      </w:r>
      <w:r w:rsidRPr="000B2B11">
        <w:rPr>
          <w:rFonts w:ascii="Times New Roman" w:hAnsi="Times New Roman" w:cs="Times New Roman"/>
          <w:bCs/>
          <w:i/>
          <w:iCs/>
          <w:color w:val="00000A"/>
          <w:sz w:val="28"/>
          <w:szCs w:val="28"/>
        </w:rPr>
        <w:t xml:space="preserve">т, н, х, п, м, ф </w:t>
      </w:r>
      <w:r w:rsidRPr="000B2B11">
        <w:rPr>
          <w:rFonts w:ascii="Times New Roman" w:hAnsi="Times New Roman" w:cs="Times New Roman"/>
          <w:bCs/>
          <w:color w:val="00000A"/>
          <w:sz w:val="28"/>
          <w:szCs w:val="28"/>
        </w:rPr>
        <w:t xml:space="preserve">в конце слов </w:t>
      </w:r>
      <w:r w:rsidRPr="000B2B11">
        <w:rPr>
          <w:rFonts w:ascii="Times New Roman" w:hAnsi="Times New Roman" w:cs="Times New Roman"/>
          <w:bCs/>
          <w:i/>
          <w:iCs/>
          <w:color w:val="00000A"/>
          <w:sz w:val="28"/>
          <w:szCs w:val="28"/>
        </w:rPr>
        <w:t xml:space="preserve">(пить, день). </w:t>
      </w:r>
      <w:r w:rsidRPr="000B2B11">
        <w:rPr>
          <w:rFonts w:ascii="Times New Roman" w:hAnsi="Times New Roman" w:cs="Times New Roman"/>
          <w:bCs/>
          <w:color w:val="00000A"/>
          <w:sz w:val="28"/>
          <w:szCs w:val="28"/>
        </w:rPr>
        <w:t xml:space="preserve">Правильное произношение в словах звуков и их сочетаний: </w:t>
      </w:r>
      <w:r w:rsidRPr="000B2B11">
        <w:rPr>
          <w:rFonts w:ascii="Times New Roman" w:hAnsi="Times New Roman" w:cs="Times New Roman"/>
          <w:bCs/>
          <w:i/>
          <w:iCs/>
          <w:color w:val="00000A"/>
          <w:sz w:val="28"/>
          <w:szCs w:val="28"/>
        </w:rPr>
        <w:t>ы,</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э, ж, г, ц, ч. </w:t>
      </w:r>
      <w:r w:rsidRPr="000B2B11">
        <w:rPr>
          <w:rFonts w:ascii="Times New Roman" w:hAnsi="Times New Roman" w:cs="Times New Roman"/>
          <w:bCs/>
          <w:color w:val="00000A"/>
          <w:sz w:val="28"/>
          <w:szCs w:val="28"/>
        </w:rPr>
        <w:t xml:space="preserve">Дифференцированное произношение в слогах и словах звуков: </w:t>
      </w:r>
      <w:r w:rsidRPr="000B2B11">
        <w:rPr>
          <w:rFonts w:ascii="Times New Roman" w:hAnsi="Times New Roman" w:cs="Times New Roman"/>
          <w:bCs/>
          <w:i/>
          <w:iCs/>
          <w:color w:val="00000A"/>
          <w:sz w:val="28"/>
          <w:szCs w:val="28"/>
        </w:rPr>
        <w:t xml:space="preserve">и-ы, с-ш, с-з, ш-ж, б-п, д-т, ц-с, ч-ш, ц-ч. </w:t>
      </w:r>
      <w:r w:rsidRPr="000B2B11">
        <w:rPr>
          <w:rFonts w:ascii="Times New Roman" w:hAnsi="Times New Roman" w:cs="Times New Roman"/>
          <w:bCs/>
          <w:color w:val="00000A"/>
          <w:sz w:val="28"/>
          <w:szCs w:val="28"/>
        </w:rPr>
        <w:t xml:space="preserve">Произношение мягких звуков по подражанию и самостоятельно </w:t>
      </w:r>
      <w:r w:rsidRPr="000B2B11">
        <w:rPr>
          <w:rFonts w:ascii="Times New Roman" w:hAnsi="Times New Roman" w:cs="Times New Roman"/>
          <w:bCs/>
          <w:i/>
          <w:iCs/>
          <w:color w:val="00000A"/>
          <w:sz w:val="28"/>
          <w:szCs w:val="28"/>
        </w:rPr>
        <w:t xml:space="preserve">(пять, няня, сядь, несёт, пюре) </w:t>
      </w:r>
      <w:r w:rsidRPr="000B2B11">
        <w:rPr>
          <w:rFonts w:ascii="Times New Roman" w:hAnsi="Times New Roman" w:cs="Times New Roman"/>
          <w:bCs/>
          <w:color w:val="00000A"/>
          <w:sz w:val="28"/>
          <w:szCs w:val="28"/>
        </w:rPr>
        <w:t xml:space="preserve">и т.д.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w:t>
      </w:r>
      <w:r w:rsidRPr="000B2B11">
        <w:rPr>
          <w:rFonts w:ascii="Times New Roman" w:hAnsi="Times New Roman" w:cs="Times New Roman"/>
          <w:bCs/>
          <w:color w:val="00000A"/>
          <w:sz w:val="28"/>
          <w:szCs w:val="28"/>
        </w:rPr>
        <w:lastRenderedPageBreak/>
        <w:t xml:space="preserve">гласных звуков в слова: </w:t>
      </w:r>
      <w:r w:rsidRPr="000B2B11">
        <w:rPr>
          <w:rFonts w:ascii="Times New Roman" w:hAnsi="Times New Roman" w:cs="Times New Roman"/>
          <w:bCs/>
          <w:i/>
          <w:iCs/>
          <w:color w:val="00000A"/>
          <w:sz w:val="28"/>
          <w:szCs w:val="28"/>
        </w:rPr>
        <w:t>а-о, а-э, о-у, э-</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и, и-ы, и-у </w:t>
      </w:r>
      <w:r w:rsidRPr="000B2B11">
        <w:rPr>
          <w:rFonts w:ascii="Times New Roman" w:hAnsi="Times New Roman" w:cs="Times New Roman"/>
          <w:bCs/>
          <w:color w:val="00000A"/>
          <w:sz w:val="28"/>
          <w:szCs w:val="28"/>
        </w:rPr>
        <w:t xml:space="preserve">Дифференцированное произношение согласных звуков, родственных по артикуляции: носовых и ротовых: </w:t>
      </w:r>
      <w:r w:rsidRPr="000B2B11">
        <w:rPr>
          <w:rFonts w:ascii="Times New Roman" w:hAnsi="Times New Roman" w:cs="Times New Roman"/>
          <w:bCs/>
          <w:i/>
          <w:iCs/>
          <w:color w:val="00000A"/>
          <w:sz w:val="28"/>
          <w:szCs w:val="28"/>
        </w:rPr>
        <w:t>м—п, м—б, н—т, в—д, н-</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д( и их мягкие пары); </w:t>
      </w:r>
      <w:r w:rsidRPr="000B2B11">
        <w:rPr>
          <w:rFonts w:ascii="Times New Roman" w:hAnsi="Times New Roman" w:cs="Times New Roman"/>
          <w:bCs/>
          <w:color w:val="00000A"/>
          <w:sz w:val="28"/>
          <w:szCs w:val="28"/>
        </w:rPr>
        <w:t xml:space="preserve">слитных и щелевых: </w:t>
      </w:r>
      <w:r w:rsidRPr="000B2B11">
        <w:rPr>
          <w:rFonts w:ascii="Times New Roman" w:hAnsi="Times New Roman" w:cs="Times New Roman"/>
          <w:bCs/>
          <w:i/>
          <w:iCs/>
          <w:color w:val="00000A"/>
          <w:sz w:val="28"/>
          <w:szCs w:val="28"/>
        </w:rPr>
        <w:t xml:space="preserve">ц—с, ч—ш; </w:t>
      </w:r>
      <w:r w:rsidRPr="000B2B11">
        <w:rPr>
          <w:rFonts w:ascii="Times New Roman" w:hAnsi="Times New Roman" w:cs="Times New Roman"/>
          <w:bCs/>
          <w:color w:val="00000A"/>
          <w:sz w:val="28"/>
          <w:szCs w:val="28"/>
        </w:rPr>
        <w:t xml:space="preserve">слитных и смычных: </w:t>
      </w:r>
      <w:r w:rsidRPr="000B2B11">
        <w:rPr>
          <w:rFonts w:ascii="Times New Roman" w:hAnsi="Times New Roman" w:cs="Times New Roman"/>
          <w:bCs/>
          <w:i/>
          <w:iCs/>
          <w:color w:val="00000A"/>
          <w:sz w:val="28"/>
          <w:szCs w:val="28"/>
        </w:rPr>
        <w:t xml:space="preserve">ц—т, ч—т; </w:t>
      </w:r>
      <w:r w:rsidRPr="000B2B11">
        <w:rPr>
          <w:rFonts w:ascii="Times New Roman" w:hAnsi="Times New Roman" w:cs="Times New Roman"/>
          <w:bCs/>
          <w:color w:val="00000A"/>
          <w:sz w:val="28"/>
          <w:szCs w:val="28"/>
        </w:rPr>
        <w:t xml:space="preserve">свистящих и шипящих: </w:t>
      </w:r>
      <w:r w:rsidRPr="000B2B11">
        <w:rPr>
          <w:rFonts w:ascii="Times New Roman" w:hAnsi="Times New Roman" w:cs="Times New Roman"/>
          <w:bCs/>
          <w:i/>
          <w:iCs/>
          <w:color w:val="00000A"/>
          <w:sz w:val="28"/>
          <w:szCs w:val="28"/>
        </w:rPr>
        <w:t xml:space="preserve">с-ш, з-ж, с-щ, </w:t>
      </w:r>
      <w:r w:rsidRPr="000B2B11">
        <w:rPr>
          <w:rFonts w:ascii="Times New Roman" w:hAnsi="Times New Roman" w:cs="Times New Roman"/>
          <w:bCs/>
          <w:color w:val="00000A"/>
          <w:sz w:val="28"/>
          <w:szCs w:val="28"/>
        </w:rPr>
        <w:t xml:space="preserve">глухих и звонких: </w:t>
      </w:r>
      <w:r w:rsidRPr="000B2B11">
        <w:rPr>
          <w:rFonts w:ascii="Times New Roman" w:hAnsi="Times New Roman" w:cs="Times New Roman"/>
          <w:bCs/>
          <w:i/>
          <w:iCs/>
          <w:color w:val="00000A"/>
          <w:sz w:val="28"/>
          <w:szCs w:val="28"/>
        </w:rPr>
        <w:t>ф—в,</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п—б, т—д, к—г, с—з, ш—ж; </w:t>
      </w:r>
      <w:r w:rsidRPr="000B2B11">
        <w:rPr>
          <w:rFonts w:ascii="Times New Roman" w:hAnsi="Times New Roman" w:cs="Times New Roman"/>
          <w:bCs/>
          <w:color w:val="00000A"/>
          <w:sz w:val="28"/>
          <w:szCs w:val="28"/>
        </w:rPr>
        <w:t xml:space="preserve">аффрикат: </w:t>
      </w:r>
      <w:r w:rsidRPr="000B2B11">
        <w:rPr>
          <w:rFonts w:ascii="Times New Roman" w:hAnsi="Times New Roman" w:cs="Times New Roman"/>
          <w:bCs/>
          <w:i/>
          <w:iCs/>
          <w:color w:val="00000A"/>
          <w:sz w:val="28"/>
          <w:szCs w:val="28"/>
        </w:rPr>
        <w:t xml:space="preserve">ц-ч; </w:t>
      </w:r>
      <w:r w:rsidRPr="000B2B11">
        <w:rPr>
          <w:rFonts w:ascii="Times New Roman" w:hAnsi="Times New Roman" w:cs="Times New Roman"/>
          <w:bCs/>
          <w:color w:val="00000A"/>
          <w:sz w:val="28"/>
          <w:szCs w:val="28"/>
        </w:rPr>
        <w:t xml:space="preserve">звонких и глухих: </w:t>
      </w:r>
      <w:r w:rsidRPr="000B2B11">
        <w:rPr>
          <w:rFonts w:ascii="Times New Roman" w:hAnsi="Times New Roman" w:cs="Times New Roman"/>
          <w:bCs/>
          <w:i/>
          <w:iCs/>
          <w:color w:val="00000A"/>
          <w:sz w:val="28"/>
          <w:szCs w:val="28"/>
        </w:rPr>
        <w:t>б-п, д-т, г-к,</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з-с, в-ф, ж-ш, </w:t>
      </w:r>
      <w:r w:rsidRPr="000B2B11">
        <w:rPr>
          <w:rFonts w:ascii="Times New Roman" w:hAnsi="Times New Roman" w:cs="Times New Roman"/>
          <w:bCs/>
          <w:color w:val="00000A"/>
          <w:sz w:val="28"/>
          <w:szCs w:val="28"/>
        </w:rPr>
        <w:t xml:space="preserve">твёрдых и мягких: </w:t>
      </w:r>
      <w:r w:rsidRPr="000B2B11">
        <w:rPr>
          <w:rFonts w:ascii="Times New Roman" w:hAnsi="Times New Roman" w:cs="Times New Roman"/>
          <w:bCs/>
          <w:i/>
          <w:iCs/>
          <w:color w:val="00000A"/>
          <w:sz w:val="28"/>
          <w:szCs w:val="28"/>
        </w:rPr>
        <w:t>ф-</w:t>
      </w:r>
      <w:proofErr w:type="spellStart"/>
      <w:r w:rsidRPr="000B2B11">
        <w:rPr>
          <w:rFonts w:ascii="Times New Roman" w:hAnsi="Times New Roman" w:cs="Times New Roman"/>
          <w:bCs/>
          <w:i/>
          <w:iCs/>
          <w:color w:val="00000A"/>
          <w:sz w:val="28"/>
          <w:szCs w:val="28"/>
        </w:rPr>
        <w:t>фь,п</w:t>
      </w:r>
      <w:proofErr w:type="spellEnd"/>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пь</w:t>
      </w:r>
      <w:proofErr w:type="spellEnd"/>
      <w:r w:rsidRPr="000B2B11">
        <w:rPr>
          <w:rFonts w:ascii="Times New Roman" w:hAnsi="Times New Roman" w:cs="Times New Roman"/>
          <w:bCs/>
          <w:i/>
          <w:iCs/>
          <w:color w:val="00000A"/>
          <w:sz w:val="28"/>
          <w:szCs w:val="28"/>
        </w:rPr>
        <w:t>, т-</w:t>
      </w:r>
      <w:proofErr w:type="spellStart"/>
      <w:r w:rsidRPr="000B2B11">
        <w:rPr>
          <w:rFonts w:ascii="Times New Roman" w:hAnsi="Times New Roman" w:cs="Times New Roman"/>
          <w:bCs/>
          <w:i/>
          <w:iCs/>
          <w:color w:val="00000A"/>
          <w:sz w:val="28"/>
          <w:szCs w:val="28"/>
        </w:rPr>
        <w:t>ть</w:t>
      </w:r>
      <w:proofErr w:type="spellEnd"/>
      <w:r w:rsidRPr="000B2B11">
        <w:rPr>
          <w:rFonts w:ascii="Times New Roman" w:hAnsi="Times New Roman" w:cs="Times New Roman"/>
          <w:bCs/>
          <w:i/>
          <w:iCs/>
          <w:color w:val="00000A"/>
          <w:sz w:val="28"/>
          <w:szCs w:val="28"/>
        </w:rPr>
        <w:t xml:space="preserve"> и др.</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Слово </w:t>
      </w:r>
      <w:r w:rsidRPr="000B2B11">
        <w:rPr>
          <w:rFonts w:ascii="Times New Roman" w:hAnsi="Times New Roman" w:cs="Times New Roman"/>
          <w:bCs/>
          <w:color w:val="00000A"/>
          <w:sz w:val="28"/>
          <w:szCs w:val="28"/>
        </w:rPr>
        <w:t>Воспроизведение слова по образцу учителя, графическому знаку, ритмов с помощью рисунков, схем. Подбор слов к соответствующим ритмам.</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звукового состава, с выделением словесного ударения и правил орфоэпии,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слитное произношение слов со стечением согласных (в одном слове и на стыке предлогов со словами).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Понятие «слог», «ударение». Определение количества слогов в </w:t>
      </w:r>
      <w:proofErr w:type="spellStart"/>
      <w:r w:rsidRPr="000B2B11">
        <w:rPr>
          <w:rFonts w:ascii="Times New Roman" w:hAnsi="Times New Roman" w:cs="Times New Roman"/>
          <w:bCs/>
          <w:color w:val="00000A"/>
          <w:sz w:val="28"/>
          <w:szCs w:val="28"/>
        </w:rPr>
        <w:t>дву</w:t>
      </w:r>
      <w:proofErr w:type="spellEnd"/>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Соблюдение в речи правил орфоэпии (сопряженно и отражённо, по надстрочному знаку): </w:t>
      </w:r>
      <w:proofErr w:type="gramStart"/>
      <w:r w:rsidRPr="000B2B11">
        <w:rPr>
          <w:rFonts w:ascii="Times New Roman" w:hAnsi="Times New Roman" w:cs="Times New Roman"/>
          <w:bCs/>
          <w:color w:val="00000A"/>
          <w:sz w:val="28"/>
          <w:szCs w:val="28"/>
        </w:rPr>
        <w:t>безударный</w:t>
      </w:r>
      <w:proofErr w:type="gramEnd"/>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 xml:space="preserve">о </w:t>
      </w:r>
      <w:r w:rsidRPr="000B2B11">
        <w:rPr>
          <w:rFonts w:ascii="Times New Roman" w:hAnsi="Times New Roman" w:cs="Times New Roman"/>
          <w:bCs/>
          <w:color w:val="00000A"/>
          <w:sz w:val="28"/>
          <w:szCs w:val="28"/>
        </w:rPr>
        <w:t xml:space="preserve">произносится как </w:t>
      </w:r>
      <w:r w:rsidRPr="000B2B11">
        <w:rPr>
          <w:rFonts w:ascii="Times New Roman" w:hAnsi="Times New Roman" w:cs="Times New Roman"/>
          <w:bCs/>
          <w:i/>
          <w:iCs/>
          <w:color w:val="00000A"/>
          <w:sz w:val="28"/>
          <w:szCs w:val="28"/>
        </w:rPr>
        <w:t>а</w:t>
      </w:r>
      <w:r w:rsidRPr="000B2B11">
        <w:rPr>
          <w:rFonts w:ascii="Times New Roman" w:hAnsi="Times New Roman" w:cs="Times New Roman"/>
          <w:bCs/>
          <w:color w:val="00000A"/>
          <w:sz w:val="28"/>
          <w:szCs w:val="28"/>
        </w:rPr>
        <w:t>; звонкие согласные 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конце слов и перед глухими согласными оглушаются; удвоенные согласные произносятся как один долгий; слова </w:t>
      </w:r>
      <w:r w:rsidRPr="000B2B11">
        <w:rPr>
          <w:rFonts w:ascii="Times New Roman" w:hAnsi="Times New Roman" w:cs="Times New Roman"/>
          <w:bCs/>
          <w:i/>
          <w:iCs/>
          <w:color w:val="00000A"/>
          <w:sz w:val="28"/>
          <w:szCs w:val="28"/>
        </w:rPr>
        <w:t xml:space="preserve">что, чтобы </w:t>
      </w:r>
      <w:r w:rsidRPr="000B2B11">
        <w:rPr>
          <w:rFonts w:ascii="Times New Roman" w:hAnsi="Times New Roman" w:cs="Times New Roman"/>
          <w:bCs/>
          <w:color w:val="00000A"/>
          <w:sz w:val="28"/>
          <w:szCs w:val="28"/>
        </w:rPr>
        <w:t xml:space="preserve">произносятся как </w:t>
      </w:r>
      <w:proofErr w:type="spellStart"/>
      <w:r w:rsidRPr="000B2B11">
        <w:rPr>
          <w:rFonts w:ascii="Times New Roman" w:hAnsi="Times New Roman" w:cs="Times New Roman"/>
          <w:bCs/>
          <w:i/>
          <w:iCs/>
          <w:color w:val="00000A"/>
          <w:sz w:val="28"/>
          <w:szCs w:val="28"/>
        </w:rPr>
        <w:t>што</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штобы</w:t>
      </w:r>
      <w:proofErr w:type="spellEnd"/>
      <w:r w:rsidRPr="000B2B11">
        <w:rPr>
          <w:rFonts w:ascii="Times New Roman" w:hAnsi="Times New Roman" w:cs="Times New Roman"/>
          <w:bCs/>
          <w:i/>
          <w:iCs/>
          <w:color w:val="00000A"/>
          <w:sz w:val="28"/>
          <w:szCs w:val="28"/>
        </w:rPr>
        <w:t xml:space="preserve">; кого, чего </w:t>
      </w:r>
      <w:r w:rsidRPr="000B2B11">
        <w:rPr>
          <w:rFonts w:ascii="Times New Roman" w:hAnsi="Times New Roman" w:cs="Times New Roman"/>
          <w:bCs/>
          <w:color w:val="00000A"/>
          <w:sz w:val="28"/>
          <w:szCs w:val="28"/>
        </w:rPr>
        <w:t xml:space="preserve">и окончания </w:t>
      </w:r>
      <w:r w:rsidRPr="000B2B11">
        <w:rPr>
          <w:rFonts w:ascii="Times New Roman" w:hAnsi="Times New Roman" w:cs="Times New Roman"/>
          <w:bCs/>
          <w:i/>
          <w:iCs/>
          <w:color w:val="00000A"/>
          <w:sz w:val="28"/>
          <w:szCs w:val="28"/>
        </w:rPr>
        <w:t xml:space="preserve">–ого, -его </w:t>
      </w:r>
      <w:r w:rsidRPr="000B2B11">
        <w:rPr>
          <w:rFonts w:ascii="Times New Roman" w:hAnsi="Times New Roman" w:cs="Times New Roman"/>
          <w:bCs/>
          <w:color w:val="00000A"/>
          <w:sz w:val="28"/>
          <w:szCs w:val="28"/>
        </w:rPr>
        <w:t xml:space="preserve">– как </w:t>
      </w:r>
      <w:proofErr w:type="spellStart"/>
      <w:r w:rsidRPr="000B2B11">
        <w:rPr>
          <w:rFonts w:ascii="Times New Roman" w:hAnsi="Times New Roman" w:cs="Times New Roman"/>
          <w:bCs/>
          <w:i/>
          <w:iCs/>
          <w:color w:val="00000A"/>
          <w:sz w:val="28"/>
          <w:szCs w:val="28"/>
        </w:rPr>
        <w:t>каво</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чево</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ова</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ева</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непроизносимые согласные в словах не произносятся </w:t>
      </w:r>
      <w:r w:rsidRPr="000B2B11">
        <w:rPr>
          <w:rFonts w:ascii="Times New Roman" w:hAnsi="Times New Roman" w:cs="Times New Roman"/>
          <w:bCs/>
          <w:i/>
          <w:iCs/>
          <w:color w:val="00000A"/>
          <w:sz w:val="28"/>
          <w:szCs w:val="28"/>
        </w:rPr>
        <w:t>(чу(в)</w:t>
      </w:r>
      <w:proofErr w:type="spellStart"/>
      <w:r w:rsidRPr="000B2B11">
        <w:rPr>
          <w:rFonts w:ascii="Times New Roman" w:hAnsi="Times New Roman" w:cs="Times New Roman"/>
          <w:bCs/>
          <w:i/>
          <w:iCs/>
          <w:color w:val="00000A"/>
          <w:sz w:val="28"/>
          <w:szCs w:val="28"/>
        </w:rPr>
        <w:t>ствуют</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со)л)</w:t>
      </w:r>
      <w:proofErr w:type="spellStart"/>
      <w:r w:rsidRPr="000B2B11">
        <w:rPr>
          <w:rFonts w:ascii="Times New Roman" w:hAnsi="Times New Roman" w:cs="Times New Roman"/>
          <w:bCs/>
          <w:i/>
          <w:iCs/>
          <w:color w:val="00000A"/>
          <w:sz w:val="28"/>
          <w:szCs w:val="28"/>
        </w:rPr>
        <w:t>нце</w:t>
      </w:r>
      <w:proofErr w:type="spellEnd"/>
      <w:r w:rsidRPr="000B2B11">
        <w:rPr>
          <w:rFonts w:ascii="Times New Roman" w:hAnsi="Times New Roman" w:cs="Times New Roman"/>
          <w:bCs/>
          <w:i/>
          <w:iCs/>
          <w:color w:val="00000A"/>
          <w:sz w:val="28"/>
          <w:szCs w:val="28"/>
        </w:rPr>
        <w:t>); с</w:t>
      </w:r>
      <w:r w:rsidRPr="000B2B11">
        <w:rPr>
          <w:rFonts w:ascii="Times New Roman" w:hAnsi="Times New Roman" w:cs="Times New Roman"/>
          <w:bCs/>
          <w:color w:val="00000A"/>
          <w:sz w:val="28"/>
          <w:szCs w:val="28"/>
        </w:rPr>
        <w:t xml:space="preserve">облюдение в речи правильного произношения следующих звукосочетаний (по надстрочному знаку): </w:t>
      </w:r>
      <w:r w:rsidRPr="000B2B11">
        <w:rPr>
          <w:rFonts w:ascii="Times New Roman" w:hAnsi="Times New Roman" w:cs="Times New Roman"/>
          <w:bCs/>
          <w:i/>
          <w:iCs/>
          <w:color w:val="00000A"/>
          <w:sz w:val="28"/>
          <w:szCs w:val="28"/>
        </w:rPr>
        <w:t xml:space="preserve">тс— </w:t>
      </w:r>
      <w:proofErr w:type="spellStart"/>
      <w:r w:rsidRPr="000B2B11">
        <w:rPr>
          <w:rFonts w:ascii="Times New Roman" w:hAnsi="Times New Roman" w:cs="Times New Roman"/>
          <w:bCs/>
          <w:i/>
          <w:iCs/>
          <w:color w:val="00000A"/>
          <w:sz w:val="28"/>
          <w:szCs w:val="28"/>
        </w:rPr>
        <w:t>дс</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w:t>
      </w:r>
      <w:r w:rsidRPr="000B2B11">
        <w:rPr>
          <w:rFonts w:ascii="Times New Roman" w:hAnsi="Times New Roman" w:cs="Times New Roman"/>
          <w:bCs/>
          <w:i/>
          <w:iCs/>
          <w:color w:val="00000A"/>
          <w:sz w:val="28"/>
          <w:szCs w:val="28"/>
        </w:rPr>
        <w:t>детство, Братск</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стн</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здн</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w:t>
      </w:r>
      <w:r w:rsidRPr="000B2B11">
        <w:rPr>
          <w:rFonts w:ascii="Times New Roman" w:hAnsi="Times New Roman" w:cs="Times New Roman"/>
          <w:bCs/>
          <w:i/>
          <w:iCs/>
          <w:color w:val="00000A"/>
          <w:sz w:val="28"/>
          <w:szCs w:val="28"/>
        </w:rPr>
        <w:t>чес(т)но, поз(д)но</w:t>
      </w:r>
      <w:r w:rsidRPr="000B2B11">
        <w:rPr>
          <w:rFonts w:ascii="Times New Roman" w:hAnsi="Times New Roman" w:cs="Times New Roman"/>
          <w:bCs/>
          <w:color w:val="00000A"/>
          <w:sz w:val="28"/>
          <w:szCs w:val="28"/>
        </w:rPr>
        <w:t xml:space="preserve">); произношение сочетаний предлогов </w:t>
      </w:r>
      <w:r w:rsidRPr="000B2B11">
        <w:rPr>
          <w:rFonts w:ascii="Times New Roman" w:hAnsi="Times New Roman" w:cs="Times New Roman"/>
          <w:bCs/>
          <w:i/>
          <w:iCs/>
          <w:color w:val="00000A"/>
          <w:sz w:val="28"/>
          <w:szCs w:val="28"/>
        </w:rPr>
        <w:t xml:space="preserve">в, из, под </w:t>
      </w:r>
      <w:r w:rsidRPr="000B2B11">
        <w:rPr>
          <w:rFonts w:ascii="Times New Roman" w:hAnsi="Times New Roman" w:cs="Times New Roman"/>
          <w:bCs/>
          <w:color w:val="00000A"/>
          <w:sz w:val="28"/>
          <w:szCs w:val="28"/>
        </w:rPr>
        <w:t xml:space="preserve">с существительными </w:t>
      </w:r>
      <w:r w:rsidRPr="000B2B11">
        <w:rPr>
          <w:rFonts w:ascii="Times New Roman" w:hAnsi="Times New Roman" w:cs="Times New Roman"/>
          <w:bCs/>
          <w:i/>
          <w:iCs/>
          <w:color w:val="00000A"/>
          <w:sz w:val="28"/>
          <w:szCs w:val="28"/>
        </w:rPr>
        <w:t xml:space="preserve">(в саду, из сада, под стулом); </w:t>
      </w:r>
      <w:r w:rsidRPr="000B2B11">
        <w:rPr>
          <w:rFonts w:ascii="Times New Roman" w:hAnsi="Times New Roman" w:cs="Times New Roman"/>
          <w:bCs/>
          <w:color w:val="00000A"/>
          <w:sz w:val="28"/>
          <w:szCs w:val="28"/>
        </w:rPr>
        <w:t xml:space="preserve">гласный и после согласных </w:t>
      </w:r>
      <w:r w:rsidRPr="000B2B11">
        <w:rPr>
          <w:rFonts w:ascii="Times New Roman" w:hAnsi="Times New Roman" w:cs="Times New Roman"/>
          <w:bCs/>
          <w:i/>
          <w:iCs/>
          <w:color w:val="00000A"/>
          <w:sz w:val="28"/>
          <w:szCs w:val="28"/>
        </w:rPr>
        <w:t xml:space="preserve">ш, ж, ц </w:t>
      </w:r>
      <w:r w:rsidRPr="000B2B11">
        <w:rPr>
          <w:rFonts w:ascii="Times New Roman" w:hAnsi="Times New Roman" w:cs="Times New Roman"/>
          <w:bCs/>
          <w:color w:val="00000A"/>
          <w:sz w:val="28"/>
          <w:szCs w:val="28"/>
        </w:rPr>
        <w:t xml:space="preserve">произносятся как </w:t>
      </w:r>
      <w:r w:rsidRPr="000B2B11">
        <w:rPr>
          <w:rFonts w:ascii="Times New Roman" w:hAnsi="Times New Roman" w:cs="Times New Roman"/>
          <w:bCs/>
          <w:i/>
          <w:iCs/>
          <w:color w:val="00000A"/>
          <w:sz w:val="28"/>
          <w:szCs w:val="28"/>
        </w:rPr>
        <w:t>ы (живот)</w:t>
      </w:r>
      <w:r w:rsidRPr="000B2B11">
        <w:rPr>
          <w:rFonts w:ascii="Times New Roman" w:hAnsi="Times New Roman" w:cs="Times New Roman"/>
          <w:bCs/>
          <w:color w:val="00000A"/>
          <w:sz w:val="28"/>
          <w:szCs w:val="28"/>
        </w:rPr>
        <w:t xml:space="preserve">; согласные (кроме </w:t>
      </w:r>
      <w:r w:rsidRPr="000B2B11">
        <w:rPr>
          <w:rFonts w:ascii="Times New Roman" w:hAnsi="Times New Roman" w:cs="Times New Roman"/>
          <w:bCs/>
          <w:i/>
          <w:iCs/>
          <w:color w:val="00000A"/>
          <w:sz w:val="28"/>
          <w:szCs w:val="28"/>
        </w:rPr>
        <w:t>ш, ж, ц</w:t>
      </w:r>
      <w:r w:rsidRPr="000B2B11">
        <w:rPr>
          <w:rFonts w:ascii="Times New Roman" w:hAnsi="Times New Roman" w:cs="Times New Roman"/>
          <w:bCs/>
          <w:color w:val="00000A"/>
          <w:sz w:val="28"/>
          <w:szCs w:val="28"/>
        </w:rPr>
        <w:t xml:space="preserve">) перед гласными </w:t>
      </w:r>
      <w:r w:rsidRPr="000B2B11">
        <w:rPr>
          <w:rFonts w:ascii="Times New Roman" w:hAnsi="Times New Roman" w:cs="Times New Roman"/>
          <w:bCs/>
          <w:i/>
          <w:iCs/>
          <w:color w:val="00000A"/>
          <w:sz w:val="28"/>
          <w:szCs w:val="28"/>
        </w:rPr>
        <w:t>э</w:t>
      </w:r>
      <w:r w:rsidRPr="000B2B11">
        <w:rPr>
          <w:rFonts w:ascii="Times New Roman" w:hAnsi="Times New Roman" w:cs="Times New Roman"/>
          <w:bCs/>
          <w:color w:val="00000A"/>
          <w:sz w:val="28"/>
          <w:szCs w:val="28"/>
        </w:rPr>
        <w:t xml:space="preserve">, и произносятся мягко </w:t>
      </w:r>
      <w:r w:rsidRPr="000B2B11">
        <w:rPr>
          <w:rFonts w:ascii="Times New Roman" w:hAnsi="Times New Roman" w:cs="Times New Roman"/>
          <w:bCs/>
          <w:i/>
          <w:iCs/>
          <w:color w:val="00000A"/>
          <w:sz w:val="28"/>
          <w:szCs w:val="28"/>
        </w:rPr>
        <w:t>(перо, писать, Петя</w:t>
      </w:r>
      <w:r w:rsidRPr="000B2B11">
        <w:rPr>
          <w:rFonts w:ascii="Times New Roman" w:hAnsi="Times New Roman" w:cs="Times New Roman"/>
          <w:bCs/>
          <w:color w:val="00000A"/>
          <w:sz w:val="28"/>
          <w:szCs w:val="28"/>
        </w:rPr>
        <w:t xml:space="preserve">); предлог с существительным типа </w:t>
      </w:r>
      <w:r w:rsidRPr="000B2B11">
        <w:rPr>
          <w:rFonts w:ascii="Times New Roman" w:hAnsi="Times New Roman" w:cs="Times New Roman"/>
          <w:bCs/>
          <w:i/>
          <w:iCs/>
          <w:color w:val="00000A"/>
          <w:sz w:val="28"/>
          <w:szCs w:val="28"/>
        </w:rPr>
        <w:t xml:space="preserve">с братом, с дедушкой </w:t>
      </w:r>
      <w:r w:rsidRPr="000B2B11">
        <w:rPr>
          <w:rFonts w:ascii="Times New Roman" w:hAnsi="Times New Roman" w:cs="Times New Roman"/>
          <w:bCs/>
          <w:color w:val="00000A"/>
          <w:sz w:val="28"/>
          <w:szCs w:val="28"/>
        </w:rPr>
        <w:t xml:space="preserve">произносится как </w:t>
      </w:r>
      <w:proofErr w:type="spellStart"/>
      <w:r w:rsidRPr="000B2B11">
        <w:rPr>
          <w:rFonts w:ascii="Times New Roman" w:hAnsi="Times New Roman" w:cs="Times New Roman"/>
          <w:bCs/>
          <w:i/>
          <w:iCs/>
          <w:color w:val="00000A"/>
          <w:sz w:val="28"/>
          <w:szCs w:val="28"/>
        </w:rPr>
        <w:t>збратом</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здедушкой</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звук </w:t>
      </w:r>
      <w:r w:rsidRPr="000B2B11">
        <w:rPr>
          <w:rFonts w:ascii="Times New Roman" w:hAnsi="Times New Roman" w:cs="Times New Roman"/>
          <w:bCs/>
          <w:i/>
          <w:iCs/>
          <w:color w:val="00000A"/>
          <w:sz w:val="28"/>
          <w:szCs w:val="28"/>
        </w:rPr>
        <w:t xml:space="preserve">г </w:t>
      </w:r>
      <w:r w:rsidRPr="000B2B11">
        <w:rPr>
          <w:rFonts w:ascii="Times New Roman" w:hAnsi="Times New Roman" w:cs="Times New Roman"/>
          <w:bCs/>
          <w:color w:val="00000A"/>
          <w:sz w:val="28"/>
          <w:szCs w:val="28"/>
        </w:rPr>
        <w:t xml:space="preserve">перед </w:t>
      </w:r>
      <w:r w:rsidRPr="000B2B11">
        <w:rPr>
          <w:rFonts w:ascii="Times New Roman" w:hAnsi="Times New Roman" w:cs="Times New Roman"/>
          <w:bCs/>
          <w:i/>
          <w:iCs/>
          <w:color w:val="00000A"/>
          <w:sz w:val="28"/>
          <w:szCs w:val="28"/>
        </w:rPr>
        <w:t xml:space="preserve">к, т </w:t>
      </w:r>
      <w:r w:rsidRPr="000B2B11">
        <w:rPr>
          <w:rFonts w:ascii="Times New Roman" w:hAnsi="Times New Roman" w:cs="Times New Roman"/>
          <w:bCs/>
          <w:color w:val="00000A"/>
          <w:sz w:val="28"/>
          <w:szCs w:val="28"/>
        </w:rPr>
        <w:t xml:space="preserve">произносится как </w:t>
      </w:r>
      <w:r w:rsidRPr="000B2B11">
        <w:rPr>
          <w:rFonts w:ascii="Times New Roman" w:hAnsi="Times New Roman" w:cs="Times New Roman"/>
          <w:bCs/>
          <w:i/>
          <w:iCs/>
          <w:color w:val="00000A"/>
          <w:sz w:val="28"/>
          <w:szCs w:val="28"/>
        </w:rPr>
        <w:t>х (</w:t>
      </w:r>
      <w:proofErr w:type="spellStart"/>
      <w:r w:rsidRPr="000B2B11">
        <w:rPr>
          <w:rFonts w:ascii="Times New Roman" w:hAnsi="Times New Roman" w:cs="Times New Roman"/>
          <w:bCs/>
          <w:i/>
          <w:iCs/>
          <w:color w:val="00000A"/>
          <w:sz w:val="28"/>
          <w:szCs w:val="28"/>
        </w:rPr>
        <w:t>лехко</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сочетания </w:t>
      </w:r>
      <w:proofErr w:type="spellStart"/>
      <w:r w:rsidRPr="000B2B11">
        <w:rPr>
          <w:rFonts w:ascii="Times New Roman" w:hAnsi="Times New Roman" w:cs="Times New Roman"/>
          <w:bCs/>
          <w:i/>
          <w:iCs/>
          <w:color w:val="00000A"/>
          <w:sz w:val="28"/>
          <w:szCs w:val="28"/>
        </w:rPr>
        <w:t>сч</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зч</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жч</w:t>
      </w:r>
      <w:proofErr w:type="spellEnd"/>
      <w:r w:rsidRPr="000B2B11">
        <w:rPr>
          <w:rFonts w:ascii="Times New Roman" w:hAnsi="Times New Roman" w:cs="Times New Roman"/>
          <w:bCs/>
          <w:color w:val="00000A"/>
          <w:sz w:val="28"/>
          <w:szCs w:val="28"/>
        </w:rPr>
        <w:t xml:space="preserve"> произносятся как </w:t>
      </w:r>
      <w:r w:rsidRPr="000B2B11">
        <w:rPr>
          <w:rFonts w:ascii="Times New Roman" w:hAnsi="Times New Roman" w:cs="Times New Roman"/>
          <w:bCs/>
          <w:i/>
          <w:iCs/>
          <w:color w:val="00000A"/>
          <w:sz w:val="28"/>
          <w:szCs w:val="28"/>
        </w:rPr>
        <w:t xml:space="preserve">щ (щипать); </w:t>
      </w:r>
      <w:r w:rsidRPr="000B2B11">
        <w:rPr>
          <w:rFonts w:ascii="Times New Roman" w:hAnsi="Times New Roman" w:cs="Times New Roman"/>
          <w:bCs/>
          <w:color w:val="00000A"/>
          <w:sz w:val="28"/>
          <w:szCs w:val="28"/>
        </w:rPr>
        <w:t xml:space="preserve">окончания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тся</w:t>
      </w:r>
      <w:proofErr w:type="spellEnd"/>
      <w:r w:rsidRPr="000B2B11">
        <w:rPr>
          <w:rFonts w:ascii="Times New Roman" w:hAnsi="Times New Roman" w:cs="Times New Roman"/>
          <w:bCs/>
          <w:i/>
          <w:iCs/>
          <w:color w:val="00000A"/>
          <w:sz w:val="28"/>
          <w:szCs w:val="28"/>
        </w:rPr>
        <w:t>, -</w:t>
      </w:r>
      <w:proofErr w:type="spellStart"/>
      <w:r w:rsidRPr="000B2B11">
        <w:rPr>
          <w:rFonts w:ascii="Times New Roman" w:hAnsi="Times New Roman" w:cs="Times New Roman"/>
          <w:bCs/>
          <w:i/>
          <w:iCs/>
          <w:color w:val="00000A"/>
          <w:sz w:val="28"/>
          <w:szCs w:val="28"/>
        </w:rPr>
        <w:t>ться</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 xml:space="preserve">произносятся как </w:t>
      </w:r>
      <w:proofErr w:type="spellStart"/>
      <w:r w:rsidRPr="000B2B11">
        <w:rPr>
          <w:rFonts w:ascii="Times New Roman" w:hAnsi="Times New Roman" w:cs="Times New Roman"/>
          <w:bCs/>
          <w:i/>
          <w:iCs/>
          <w:color w:val="00000A"/>
          <w:sz w:val="28"/>
          <w:szCs w:val="28"/>
        </w:rPr>
        <w:t>цца</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свистящие </w:t>
      </w:r>
      <w:r w:rsidRPr="000B2B11">
        <w:rPr>
          <w:rFonts w:ascii="Times New Roman" w:hAnsi="Times New Roman" w:cs="Times New Roman"/>
          <w:bCs/>
          <w:i/>
          <w:iCs/>
          <w:color w:val="00000A"/>
          <w:sz w:val="28"/>
          <w:szCs w:val="28"/>
        </w:rPr>
        <w:t xml:space="preserve">с, з </w:t>
      </w:r>
      <w:r w:rsidRPr="000B2B11">
        <w:rPr>
          <w:rFonts w:ascii="Times New Roman" w:hAnsi="Times New Roman" w:cs="Times New Roman"/>
          <w:bCs/>
          <w:color w:val="00000A"/>
          <w:sz w:val="28"/>
          <w:szCs w:val="28"/>
        </w:rPr>
        <w:t>употребляются следующим за ним шипящи</w:t>
      </w:r>
      <w:r w:rsidRPr="000B2B11">
        <w:rPr>
          <w:rFonts w:ascii="Times New Roman" w:hAnsi="Times New Roman" w:cs="Times New Roman"/>
          <w:bCs/>
          <w:i/>
          <w:iCs/>
          <w:color w:val="00000A"/>
          <w:sz w:val="28"/>
          <w:szCs w:val="28"/>
        </w:rPr>
        <w:t>м (</w:t>
      </w:r>
      <w:proofErr w:type="spellStart"/>
      <w:r w:rsidRPr="000B2B11">
        <w:rPr>
          <w:rFonts w:ascii="Times New Roman" w:hAnsi="Times New Roman" w:cs="Times New Roman"/>
          <w:bCs/>
          <w:i/>
          <w:iCs/>
          <w:color w:val="00000A"/>
          <w:sz w:val="28"/>
          <w:szCs w:val="28"/>
        </w:rPr>
        <w:t>шшил</w:t>
      </w:r>
      <w:proofErr w:type="spellEnd"/>
      <w:r w:rsidRPr="000B2B11">
        <w:rPr>
          <w:rFonts w:ascii="Times New Roman" w:hAnsi="Times New Roman" w:cs="Times New Roman"/>
          <w:bCs/>
          <w:i/>
          <w:iCs/>
          <w:color w:val="00000A"/>
          <w:sz w:val="28"/>
          <w:szCs w:val="28"/>
        </w:rPr>
        <w:t>,</w:t>
      </w:r>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i/>
          <w:iCs/>
          <w:color w:val="00000A"/>
          <w:sz w:val="28"/>
          <w:szCs w:val="28"/>
        </w:rPr>
        <w:t>ижжарил</w:t>
      </w:r>
      <w:proofErr w:type="spellEnd"/>
      <w:r w:rsidRPr="000B2B11">
        <w:rPr>
          <w:rFonts w:ascii="Times New Roman" w:hAnsi="Times New Roman" w:cs="Times New Roman"/>
          <w:bCs/>
          <w:i/>
          <w:iCs/>
          <w:color w:val="00000A"/>
          <w:sz w:val="28"/>
          <w:szCs w:val="28"/>
        </w:rPr>
        <w:t xml:space="preserve">); </w:t>
      </w:r>
      <w:r w:rsidRPr="000B2B11">
        <w:rPr>
          <w:rFonts w:ascii="Times New Roman" w:hAnsi="Times New Roman" w:cs="Times New Roman"/>
          <w:bCs/>
          <w:color w:val="00000A"/>
          <w:sz w:val="28"/>
          <w:szCs w:val="28"/>
        </w:rPr>
        <w:t>соблюдение в речи правильного произношения следующих звукосочетаний (по надстрочному знаку)</w:t>
      </w:r>
      <w:r w:rsidRPr="000B2B11">
        <w:rPr>
          <w:rFonts w:ascii="Times New Roman" w:hAnsi="Times New Roman" w:cs="Times New Roman"/>
          <w:bCs/>
          <w:i/>
          <w:iCs/>
          <w:color w:val="00000A"/>
          <w:sz w:val="28"/>
          <w:szCs w:val="28"/>
        </w:rPr>
        <w:t>: тс-</w:t>
      </w:r>
      <w:proofErr w:type="spellStart"/>
      <w:r w:rsidRPr="000B2B11">
        <w:rPr>
          <w:rFonts w:ascii="Times New Roman" w:hAnsi="Times New Roman" w:cs="Times New Roman"/>
          <w:bCs/>
          <w:i/>
          <w:iCs/>
          <w:color w:val="00000A"/>
          <w:sz w:val="28"/>
          <w:szCs w:val="28"/>
        </w:rPr>
        <w:t>дс</w:t>
      </w:r>
      <w:proofErr w:type="spellEnd"/>
      <w:r w:rsidRPr="000B2B11">
        <w:rPr>
          <w:rFonts w:ascii="Times New Roman" w:hAnsi="Times New Roman" w:cs="Times New Roman"/>
          <w:bCs/>
          <w:i/>
          <w:iCs/>
          <w:color w:val="00000A"/>
          <w:sz w:val="28"/>
          <w:szCs w:val="28"/>
        </w:rPr>
        <w:t xml:space="preserve"> (детство, Братск), </w:t>
      </w:r>
      <w:proofErr w:type="spellStart"/>
      <w:r w:rsidRPr="000B2B11">
        <w:rPr>
          <w:rFonts w:ascii="Times New Roman" w:hAnsi="Times New Roman" w:cs="Times New Roman"/>
          <w:bCs/>
          <w:i/>
          <w:iCs/>
          <w:color w:val="00000A"/>
          <w:sz w:val="28"/>
          <w:szCs w:val="28"/>
        </w:rPr>
        <w:t>стн-здн</w:t>
      </w:r>
      <w:proofErr w:type="spellEnd"/>
      <w:r w:rsidRPr="000B2B11">
        <w:rPr>
          <w:rFonts w:ascii="Times New Roman" w:hAnsi="Times New Roman" w:cs="Times New Roman"/>
          <w:bCs/>
          <w:color w:val="00000A"/>
          <w:sz w:val="28"/>
          <w:szCs w:val="28"/>
        </w:rPr>
        <w:t xml:space="preserve"> </w:t>
      </w:r>
      <w:r w:rsidRPr="000B2B11">
        <w:rPr>
          <w:rFonts w:ascii="Times New Roman" w:hAnsi="Times New Roman" w:cs="Times New Roman"/>
          <w:bCs/>
          <w:i/>
          <w:iCs/>
          <w:color w:val="00000A"/>
          <w:sz w:val="28"/>
          <w:szCs w:val="28"/>
        </w:rPr>
        <w:t>(</w:t>
      </w:r>
      <w:proofErr w:type="spellStart"/>
      <w:r w:rsidRPr="000B2B11">
        <w:rPr>
          <w:rFonts w:ascii="Times New Roman" w:hAnsi="Times New Roman" w:cs="Times New Roman"/>
          <w:bCs/>
          <w:i/>
          <w:iCs/>
          <w:color w:val="00000A"/>
          <w:sz w:val="28"/>
          <w:szCs w:val="28"/>
        </w:rPr>
        <w:t>чесно</w:t>
      </w:r>
      <w:proofErr w:type="spellEnd"/>
      <w:r w:rsidRPr="000B2B11">
        <w:rPr>
          <w:rFonts w:ascii="Times New Roman" w:hAnsi="Times New Roman" w:cs="Times New Roman"/>
          <w:bCs/>
          <w:i/>
          <w:iCs/>
          <w:color w:val="00000A"/>
          <w:sz w:val="28"/>
          <w:szCs w:val="28"/>
        </w:rPr>
        <w:t xml:space="preserve">, </w:t>
      </w:r>
      <w:proofErr w:type="spellStart"/>
      <w:r w:rsidRPr="000B2B11">
        <w:rPr>
          <w:rFonts w:ascii="Times New Roman" w:hAnsi="Times New Roman" w:cs="Times New Roman"/>
          <w:bCs/>
          <w:i/>
          <w:iCs/>
          <w:color w:val="00000A"/>
          <w:sz w:val="28"/>
          <w:szCs w:val="28"/>
        </w:rPr>
        <w:t>позно</w:t>
      </w:r>
      <w:proofErr w:type="spellEnd"/>
      <w:r w:rsidRPr="000B2B11">
        <w:rPr>
          <w:rFonts w:ascii="Times New Roman" w:hAnsi="Times New Roman" w:cs="Times New Roman"/>
          <w:bCs/>
          <w:i/>
          <w:i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i/>
          <w:iCs/>
          <w:color w:val="00000A"/>
          <w:sz w:val="28"/>
          <w:szCs w:val="28"/>
        </w:rPr>
        <w:t xml:space="preserve">Фраза </w:t>
      </w:r>
      <w:r w:rsidRPr="000B2B11">
        <w:rPr>
          <w:rFonts w:ascii="Times New Roman" w:hAnsi="Times New Roman" w:cs="Times New Roman"/>
          <w:bCs/>
          <w:color w:val="00000A"/>
          <w:sz w:val="28"/>
          <w:szCs w:val="28"/>
        </w:rPr>
        <w:t xml:space="preserve">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w:t>
      </w:r>
      <w:r w:rsidRPr="000B2B11">
        <w:rPr>
          <w:rFonts w:ascii="Times New Roman" w:hAnsi="Times New Roman" w:cs="Times New Roman"/>
          <w:bCs/>
          <w:color w:val="00000A"/>
          <w:sz w:val="28"/>
          <w:szCs w:val="28"/>
        </w:rPr>
        <w:lastRenderedPageBreak/>
        <w:t>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u w:val="single"/>
        </w:rPr>
      </w:pPr>
      <w:r w:rsidRPr="000B2B11">
        <w:rPr>
          <w:rFonts w:ascii="Times New Roman" w:hAnsi="Times New Roman" w:cs="Times New Roman"/>
          <w:b/>
          <w:bCs/>
          <w:color w:val="00000A"/>
          <w:sz w:val="28"/>
          <w:szCs w:val="28"/>
          <w:u w:val="single"/>
        </w:rPr>
        <w:t>Коррекционный курс «Развитие слухового восприятия и техника речи»</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u w:val="single"/>
        </w:rPr>
      </w:pPr>
      <w:r w:rsidRPr="000B2B11">
        <w:rPr>
          <w:rFonts w:ascii="Times New Roman" w:hAnsi="Times New Roman" w:cs="Times New Roman"/>
          <w:b/>
          <w:bCs/>
          <w:color w:val="00000A"/>
          <w:sz w:val="28"/>
          <w:szCs w:val="28"/>
          <w:u w:val="single"/>
        </w:rPr>
        <w:t>(фронтальное занятие).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слухового восприятия звучаний музыкальных инструментов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определение на слух количества звуков, продолжительности их звучания, характера </w:t>
      </w:r>
      <w:proofErr w:type="spellStart"/>
      <w:r w:rsidRPr="000B2B11">
        <w:rPr>
          <w:rFonts w:ascii="Times New Roman" w:hAnsi="Times New Roman" w:cs="Times New Roman"/>
          <w:bCs/>
          <w:color w:val="00000A"/>
          <w:sz w:val="28"/>
          <w:szCs w:val="28"/>
        </w:rPr>
        <w:t>звуковедения</w:t>
      </w:r>
      <w:proofErr w:type="spellEnd"/>
      <w:r w:rsidRPr="000B2B11">
        <w:rPr>
          <w:rFonts w:ascii="Times New Roman" w:hAnsi="Times New Roman" w:cs="Times New Roman"/>
          <w:bCs/>
          <w:color w:val="00000A"/>
          <w:sz w:val="28"/>
          <w:szCs w:val="28"/>
        </w:rPr>
        <w:t>, темпа, громкости, ритмов, высоты звучания;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w:t>
      </w:r>
      <w:proofErr w:type="spellStart"/>
      <w:r w:rsidRPr="000B2B11">
        <w:rPr>
          <w:rFonts w:ascii="Times New Roman" w:hAnsi="Times New Roman" w:cs="Times New Roman"/>
          <w:bCs/>
          <w:color w:val="00000A"/>
          <w:sz w:val="28"/>
          <w:szCs w:val="28"/>
        </w:rPr>
        <w:t>паузацией</w:t>
      </w:r>
      <w:proofErr w:type="spellEnd"/>
      <w:r w:rsidRPr="000B2B11">
        <w:rPr>
          <w:rFonts w:ascii="Times New Roman" w:hAnsi="Times New Roman" w:cs="Times New Roman"/>
          <w:bCs/>
          <w:color w:val="00000A"/>
          <w:sz w:val="28"/>
          <w:szCs w:val="28"/>
        </w:rPr>
        <w:t>, словесным и фразовым ударениями, интонацией);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w:t>
      </w:r>
      <w:proofErr w:type="spellStart"/>
      <w:r w:rsidRPr="000B2B11">
        <w:rPr>
          <w:rFonts w:ascii="Times New Roman" w:hAnsi="Times New Roman" w:cs="Times New Roman"/>
          <w:bCs/>
          <w:color w:val="00000A"/>
          <w:sz w:val="28"/>
          <w:szCs w:val="28"/>
        </w:rPr>
        <w:t>слухозрительного</w:t>
      </w:r>
      <w:proofErr w:type="spellEnd"/>
      <w:r w:rsidRPr="000B2B11">
        <w:rPr>
          <w:rFonts w:ascii="Times New Roman" w:hAnsi="Times New Roman" w:cs="Times New Roman"/>
          <w:bCs/>
          <w:color w:val="00000A"/>
          <w:sz w:val="28"/>
          <w:szCs w:val="28"/>
        </w:rPr>
        <w:t xml:space="preserve">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 формирование и коррекция произносительной стороны речи, обучение навыкам самоконтроля произношения и их использованию в повседневной коммуникации;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коррекция нарушений </w:t>
      </w:r>
      <w:proofErr w:type="spellStart"/>
      <w:r w:rsidRPr="000B2B11">
        <w:rPr>
          <w:rFonts w:ascii="Times New Roman" w:hAnsi="Times New Roman" w:cs="Times New Roman"/>
          <w:bCs/>
          <w:color w:val="00000A"/>
          <w:sz w:val="28"/>
          <w:szCs w:val="28"/>
        </w:rPr>
        <w:t>звукослоговой</w:t>
      </w:r>
      <w:proofErr w:type="spellEnd"/>
      <w:r w:rsidRPr="000B2B11">
        <w:rPr>
          <w:rFonts w:ascii="Times New Roman" w:hAnsi="Times New Roman" w:cs="Times New Roman"/>
          <w:bCs/>
          <w:color w:val="00000A"/>
          <w:sz w:val="28"/>
          <w:szCs w:val="28"/>
        </w:rPr>
        <w:t xml:space="preserve"> структуры слова.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iCs/>
          <w:color w:val="00000A"/>
          <w:sz w:val="28"/>
          <w:szCs w:val="28"/>
        </w:rPr>
      </w:pPr>
      <w:r w:rsidRPr="000B2B11">
        <w:rPr>
          <w:rFonts w:ascii="Times New Roman" w:hAnsi="Times New Roman" w:cs="Times New Roman"/>
          <w:bCs/>
          <w:i/>
          <w:iCs/>
          <w:color w:val="00000A"/>
          <w:sz w:val="28"/>
          <w:szCs w:val="28"/>
        </w:rPr>
        <w:t>Развитие слухового восприятия и техника речи (фронтальное занятие)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I. Развитие слухового восприятия.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w:t>
      </w:r>
      <w:proofErr w:type="spellStart"/>
      <w:r w:rsidRPr="000B2B11">
        <w:rPr>
          <w:rFonts w:ascii="Times New Roman" w:hAnsi="Times New Roman" w:cs="Times New Roman"/>
          <w:bCs/>
          <w:color w:val="00000A"/>
          <w:sz w:val="28"/>
          <w:szCs w:val="28"/>
        </w:rPr>
        <w:t>слухо</w:t>
      </w:r>
      <w:proofErr w:type="spellEnd"/>
      <w:r w:rsidRPr="000B2B11">
        <w:rPr>
          <w:rFonts w:ascii="Times New Roman" w:hAnsi="Times New Roman" w:cs="Times New Roman"/>
          <w:bCs/>
          <w:color w:val="00000A"/>
          <w:sz w:val="28"/>
          <w:szCs w:val="28"/>
        </w:rPr>
        <w:t xml:space="preserve">-зрительно и на слух (с индивидуальными слуховыми аппаратами и без них, с </w:t>
      </w:r>
      <w:proofErr w:type="spellStart"/>
      <w:r w:rsidRPr="000B2B11">
        <w:rPr>
          <w:rFonts w:ascii="Times New Roman" w:hAnsi="Times New Roman" w:cs="Times New Roman"/>
          <w:bCs/>
          <w:color w:val="00000A"/>
          <w:sz w:val="28"/>
          <w:szCs w:val="28"/>
        </w:rPr>
        <w:t>кохлеарными</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имплантами</w:t>
      </w:r>
      <w:proofErr w:type="spellEnd"/>
      <w:r w:rsidRPr="000B2B11">
        <w:rPr>
          <w:rFonts w:ascii="Times New Roman" w:hAnsi="Times New Roman" w:cs="Times New Roman"/>
          <w:bCs/>
          <w:color w:val="00000A"/>
          <w:sz w:val="28"/>
          <w:szCs w:val="28"/>
        </w:rPr>
        <w:t>/</w:t>
      </w:r>
      <w:proofErr w:type="spellStart"/>
      <w:r w:rsidRPr="000B2B11">
        <w:rPr>
          <w:rFonts w:ascii="Times New Roman" w:hAnsi="Times New Roman" w:cs="Times New Roman"/>
          <w:bCs/>
          <w:color w:val="00000A"/>
          <w:sz w:val="28"/>
          <w:szCs w:val="28"/>
        </w:rPr>
        <w:t>имплантом</w:t>
      </w:r>
      <w:proofErr w:type="spellEnd"/>
      <w:r w:rsidRPr="000B2B11">
        <w:rPr>
          <w:rFonts w:ascii="Times New Roman" w:hAnsi="Times New Roman" w:cs="Times New Roman"/>
          <w:bCs/>
          <w:color w:val="00000A"/>
          <w:sz w:val="28"/>
          <w:szCs w:val="28"/>
        </w:rPr>
        <w:t>)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речи с помощью звукоусиливающей аппаратуры стационарного типа, индивидуальных аппаратов, </w:t>
      </w:r>
      <w:proofErr w:type="spellStart"/>
      <w:r w:rsidRPr="000B2B11">
        <w:rPr>
          <w:rFonts w:ascii="Times New Roman" w:hAnsi="Times New Roman" w:cs="Times New Roman"/>
          <w:bCs/>
          <w:color w:val="00000A"/>
          <w:sz w:val="28"/>
          <w:szCs w:val="28"/>
        </w:rPr>
        <w:t>кохлеарных</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имплантов</w:t>
      </w:r>
      <w:proofErr w:type="spellEnd"/>
      <w:r w:rsidRPr="000B2B11">
        <w:rPr>
          <w:rFonts w:ascii="Times New Roman" w:hAnsi="Times New Roman" w:cs="Times New Roman"/>
          <w:bCs/>
          <w:color w:val="00000A"/>
          <w:sz w:val="28"/>
          <w:szCs w:val="28"/>
        </w:rPr>
        <w:t>/</w:t>
      </w:r>
      <w:proofErr w:type="spellStart"/>
      <w:r w:rsidRPr="000B2B11">
        <w:rPr>
          <w:rFonts w:ascii="Times New Roman" w:hAnsi="Times New Roman" w:cs="Times New Roman"/>
          <w:bCs/>
          <w:color w:val="00000A"/>
          <w:sz w:val="28"/>
          <w:szCs w:val="28"/>
        </w:rPr>
        <w:t>кохлеарного</w:t>
      </w:r>
      <w:proofErr w:type="spellEnd"/>
      <w:r w:rsidRPr="000B2B11">
        <w:rPr>
          <w:rFonts w:ascii="Times New Roman" w:hAnsi="Times New Roman" w:cs="Times New Roman"/>
          <w:bCs/>
          <w:color w:val="00000A"/>
          <w:sz w:val="28"/>
          <w:szCs w:val="28"/>
        </w:rPr>
        <w:t xml:space="preserve"> </w:t>
      </w:r>
      <w:proofErr w:type="spellStart"/>
      <w:r w:rsidRPr="000B2B11">
        <w:rPr>
          <w:rFonts w:ascii="Times New Roman" w:hAnsi="Times New Roman" w:cs="Times New Roman"/>
          <w:bCs/>
          <w:color w:val="00000A"/>
          <w:sz w:val="28"/>
          <w:szCs w:val="28"/>
        </w:rPr>
        <w:t>импланта</w:t>
      </w:r>
      <w:proofErr w:type="spellEnd"/>
      <w:r w:rsidRPr="000B2B11">
        <w:rPr>
          <w:rFonts w:ascii="Times New Roman" w:hAnsi="Times New Roman" w:cs="Times New Roman"/>
          <w:bCs/>
          <w:color w:val="00000A"/>
          <w:sz w:val="28"/>
          <w:szCs w:val="28"/>
        </w:rPr>
        <w:t>. Восприятие шепотной речи (со слабослышащими I и II степени) на слух (без аппарата).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на слух небольших текстов, содержание которых близко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на слух информации по радио, телевидению. </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 xml:space="preserve">              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w:t>
      </w:r>
      <w:proofErr w:type="gramStart"/>
      <w:r w:rsidRPr="000B2B11">
        <w:rPr>
          <w:rFonts w:ascii="Times New Roman" w:hAnsi="Times New Roman" w:cs="Times New Roman"/>
          <w:bCs/>
          <w:color w:val="00000A"/>
          <w:sz w:val="28"/>
          <w:szCs w:val="28"/>
        </w:rPr>
        <w:t>«Звуки природы», «Транспорт», «Дикие животные», «Домашние животные», «Музыкальные игрушки», «Перелётные птицы», «Зимующие птицы», «Насекомые», «Морские обитатели».</w:t>
      </w:r>
      <w:proofErr w:type="gramEnd"/>
      <w:r w:rsidRPr="000B2B11">
        <w:rPr>
          <w:rFonts w:ascii="Times New Roman" w:hAnsi="Times New Roman" w:cs="Times New Roman"/>
          <w:bCs/>
          <w:color w:val="00000A"/>
          <w:sz w:val="28"/>
          <w:szCs w:val="28"/>
        </w:rPr>
        <w:t xml:space="preserve"> «Животные Южных стран», «Бытовые шумы» и т. д.</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Применение приобретенного опыта в восприятии неречевых звуков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II. Техника речи.</w:t>
      </w:r>
      <w:r w:rsidRPr="000B2B11">
        <w:rPr>
          <w:rFonts w:ascii="Times New Roman" w:hAnsi="Times New Roman" w:cs="Times New Roman"/>
          <w:bCs/>
          <w:color w:val="00000A"/>
          <w:sz w:val="28"/>
          <w:szCs w:val="28"/>
        </w:rPr>
        <w:t xml:space="preserve">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
          <w:bCs/>
          <w:color w:val="00000A"/>
          <w:sz w:val="28"/>
          <w:szCs w:val="28"/>
          <w:u w:val="single"/>
        </w:rPr>
      </w:pPr>
      <w:r w:rsidRPr="000B2B11">
        <w:rPr>
          <w:rFonts w:ascii="Times New Roman" w:hAnsi="Times New Roman" w:cs="Times New Roman"/>
          <w:b/>
          <w:bCs/>
          <w:color w:val="00000A"/>
          <w:sz w:val="28"/>
          <w:szCs w:val="28"/>
          <w:u w:val="single"/>
        </w:rPr>
        <w:t>Коррекционный курс «Музыкально-ритмические занятия» (фронтальное занятие).</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Основные задачи реализации содержания: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восприятия музыки (с помощью индивидуальных слуховых аппаратов) в исполнении учителя и в аудиозаписи: ее характера и доступных средств музыкальной выразительности;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развитие навыков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w:t>
      </w:r>
      <w:proofErr w:type="spellStart"/>
      <w:r w:rsidRPr="000B2B11">
        <w:rPr>
          <w:rFonts w:ascii="Times New Roman" w:hAnsi="Times New Roman" w:cs="Times New Roman"/>
          <w:bCs/>
          <w:color w:val="00000A"/>
          <w:sz w:val="28"/>
          <w:szCs w:val="28"/>
        </w:rPr>
        <w:t>звуковедения</w:t>
      </w:r>
      <w:proofErr w:type="spellEnd"/>
      <w:r w:rsidRPr="000B2B11">
        <w:rPr>
          <w:rFonts w:ascii="Times New Roman" w:hAnsi="Times New Roman" w:cs="Times New Roman"/>
          <w:bCs/>
          <w:color w:val="00000A"/>
          <w:sz w:val="28"/>
          <w:szCs w:val="28"/>
        </w:rPr>
        <w:t>, динамических оттенков;</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 закрепление произносительных умений при широком использовании фонетической ритмики и музыки;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слышащими сверстниками.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i/>
          <w:color w:val="00000A"/>
          <w:sz w:val="28"/>
          <w:szCs w:val="28"/>
        </w:rPr>
      </w:pPr>
      <w:r w:rsidRPr="000B2B11">
        <w:rPr>
          <w:rFonts w:ascii="Times New Roman" w:hAnsi="Times New Roman" w:cs="Times New Roman"/>
          <w:bCs/>
          <w:i/>
          <w:color w:val="00000A"/>
          <w:sz w:val="28"/>
          <w:szCs w:val="28"/>
        </w:rPr>
        <w:t>Музыкально – ритмические занятия</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Слушание музыки.</w:t>
      </w:r>
      <w:r w:rsidRPr="000B2B11">
        <w:rPr>
          <w:rFonts w:ascii="Times New Roman" w:hAnsi="Times New Roman" w:cs="Times New Roman"/>
          <w:bCs/>
          <w:color w:val="00000A"/>
          <w:sz w:val="28"/>
          <w:szCs w:val="28"/>
        </w:rPr>
        <w:t xml:space="preserve"> Восприятия музыки на основе сохранных анализаторов и развивающегося слухового восприятия (т.е. на </w:t>
      </w:r>
      <w:proofErr w:type="spellStart"/>
      <w:r w:rsidRPr="000B2B11">
        <w:rPr>
          <w:rFonts w:ascii="Times New Roman" w:hAnsi="Times New Roman" w:cs="Times New Roman"/>
          <w:bCs/>
          <w:color w:val="00000A"/>
          <w:sz w:val="28"/>
          <w:szCs w:val="28"/>
        </w:rPr>
        <w:t>полисенсорной</w:t>
      </w:r>
      <w:proofErr w:type="spellEnd"/>
      <w:r w:rsidRPr="000B2B11">
        <w:rPr>
          <w:rFonts w:ascii="Times New Roman" w:hAnsi="Times New Roman" w:cs="Times New Roman"/>
          <w:bCs/>
          <w:color w:val="00000A"/>
          <w:sz w:val="28"/>
          <w:szCs w:val="28"/>
        </w:rPr>
        <w:t xml:space="preserve"> основе) с обязательным введением упражнений, проводимых только на слух при постоянном использовании средств электроакустической коррекции.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t xml:space="preserve">           Слушание музыки в исполнении учителя и </w:t>
      </w:r>
      <w:proofErr w:type="spellStart"/>
      <w:r w:rsidRPr="000B2B11">
        <w:rPr>
          <w:rFonts w:ascii="Times New Roman" w:hAnsi="Times New Roman" w:cs="Times New Roman"/>
          <w:bCs/>
          <w:color w:val="00000A"/>
          <w:sz w:val="28"/>
          <w:szCs w:val="28"/>
        </w:rPr>
        <w:t>аудиозапси</w:t>
      </w:r>
      <w:proofErr w:type="spellEnd"/>
      <w:r w:rsidRPr="000B2B11">
        <w:rPr>
          <w:rFonts w:ascii="Times New Roman" w:hAnsi="Times New Roman" w:cs="Times New Roman"/>
          <w:bCs/>
          <w:color w:val="00000A"/>
          <w:sz w:val="28"/>
          <w:szCs w:val="28"/>
        </w:rPr>
        <w:t>, словесное определение жанра, характера музыки, использование доступных средств музыкальной выразительности.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Музыкально – пластическое движение</w:t>
      </w:r>
      <w:r w:rsidRPr="000B2B11">
        <w:rPr>
          <w:rFonts w:ascii="Times New Roman" w:hAnsi="Times New Roman" w:cs="Times New Roman"/>
          <w:bCs/>
          <w:color w:val="00000A"/>
          <w:sz w:val="28"/>
          <w:szCs w:val="28"/>
        </w:rPr>
        <w:t>.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Декламация песен под музыку</w:t>
      </w:r>
      <w:r w:rsidRPr="000B2B11">
        <w:rPr>
          <w:rFonts w:ascii="Times New Roman" w:hAnsi="Times New Roman" w:cs="Times New Roman"/>
          <w:bCs/>
          <w:color w:val="00000A"/>
          <w:sz w:val="28"/>
          <w:szCs w:val="28"/>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w:t>
      </w:r>
      <w:proofErr w:type="spellStart"/>
      <w:r w:rsidRPr="000B2B11">
        <w:rPr>
          <w:rFonts w:ascii="Times New Roman" w:hAnsi="Times New Roman" w:cs="Times New Roman"/>
          <w:bCs/>
          <w:color w:val="00000A"/>
          <w:sz w:val="28"/>
          <w:szCs w:val="28"/>
        </w:rPr>
        <w:t>звуковедения</w:t>
      </w:r>
      <w:proofErr w:type="spellEnd"/>
      <w:r w:rsidRPr="000B2B11">
        <w:rPr>
          <w:rFonts w:ascii="Times New Roman" w:hAnsi="Times New Roman" w:cs="Times New Roman"/>
          <w:bCs/>
          <w:color w:val="00000A"/>
          <w:sz w:val="28"/>
          <w:szCs w:val="28"/>
        </w:rPr>
        <w:t xml:space="preserve"> (плавно, отрывисто), соответствующей манере исполнения (легко, более твердо и др.). Обучение пению.</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Обучение игре на элементарных музыкальных инструментах в ансамбле</w:t>
      </w:r>
      <w:r w:rsidRPr="000B2B11">
        <w:rPr>
          <w:rFonts w:ascii="Times New Roman" w:hAnsi="Times New Roman" w:cs="Times New Roman"/>
          <w:bCs/>
          <w:color w:val="00000A"/>
          <w:sz w:val="28"/>
          <w:szCs w:val="28"/>
        </w:rPr>
        <w:t>. Развитие восприятия музыки, умений исполнять на металлофоне,</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бубне, ксилофоне, барабане, румбах, маракасах, треугольниках, тарелках и</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др. в ансамбле ритмический аккомпанемент к музыкальной пьесе или песне</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(ведущую партию исполняет учитель на фортепьяно или ученики на</w:t>
      </w:r>
      <w:r w:rsidRPr="000B2B11">
        <w:rPr>
          <w:rFonts w:ascii="Times New Roman" w:hAnsi="Times New Roman" w:cs="Times New Roman"/>
          <w:bCs/>
          <w:color w:val="00000A"/>
          <w:sz w:val="28"/>
          <w:szCs w:val="28"/>
          <w:u w:val="single"/>
        </w:rPr>
        <w:t xml:space="preserve"> </w:t>
      </w:r>
      <w:r w:rsidRPr="000B2B11">
        <w:rPr>
          <w:rFonts w:ascii="Times New Roman" w:hAnsi="Times New Roman" w:cs="Times New Roman"/>
          <w:bCs/>
          <w:color w:val="00000A"/>
          <w:sz w:val="28"/>
          <w:szCs w:val="28"/>
        </w:rPr>
        <w:t xml:space="preserve">металлофоне, ксилофоне, пианоле и </w:t>
      </w:r>
      <w:proofErr w:type="spellStart"/>
      <w:r w:rsidRPr="000B2B11">
        <w:rPr>
          <w:rFonts w:ascii="Times New Roman" w:hAnsi="Times New Roman" w:cs="Times New Roman"/>
          <w:bCs/>
          <w:color w:val="00000A"/>
          <w:sz w:val="28"/>
          <w:szCs w:val="28"/>
        </w:rPr>
        <w:t>др</w:t>
      </w:r>
      <w:proofErr w:type="spellEnd"/>
      <w:r w:rsidRPr="000B2B11">
        <w:rPr>
          <w:rFonts w:ascii="Times New Roman" w:hAnsi="Times New Roman" w:cs="Times New Roman"/>
          <w:bCs/>
          <w:color w:val="00000A"/>
          <w:sz w:val="28"/>
          <w:szCs w:val="28"/>
        </w:rPr>
        <w:t>).</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roofErr w:type="spellStart"/>
      <w:r w:rsidRPr="000B2B11">
        <w:rPr>
          <w:rFonts w:ascii="Times New Roman" w:hAnsi="Times New Roman" w:cs="Times New Roman"/>
          <w:bCs/>
          <w:color w:val="00000A"/>
          <w:sz w:val="28"/>
          <w:szCs w:val="28"/>
          <w:u w:val="single"/>
        </w:rPr>
        <w:t>Инсценирование</w:t>
      </w:r>
      <w:proofErr w:type="spellEnd"/>
      <w:r w:rsidRPr="000B2B11">
        <w:rPr>
          <w:rFonts w:ascii="Times New Roman" w:hAnsi="Times New Roman" w:cs="Times New Roman"/>
          <w:bCs/>
          <w:color w:val="00000A"/>
          <w:sz w:val="28"/>
          <w:szCs w:val="28"/>
          <w:u w:val="single"/>
        </w:rPr>
        <w:t xml:space="preserve"> (драматизация).</w:t>
      </w:r>
      <w:r w:rsidRPr="000B2B11">
        <w:rPr>
          <w:rFonts w:ascii="Times New Roman" w:hAnsi="Times New Roman" w:cs="Times New Roman"/>
          <w:bCs/>
          <w:color w:val="00000A"/>
          <w:sz w:val="28"/>
          <w:szCs w:val="28"/>
        </w:rPr>
        <w:t xml:space="preserve"> Участие в театрализованных формах музыкально–творческой деятельности: музыкальные игры, </w:t>
      </w:r>
      <w:proofErr w:type="spellStart"/>
      <w:r w:rsidRPr="000B2B11">
        <w:rPr>
          <w:rFonts w:ascii="Times New Roman" w:hAnsi="Times New Roman" w:cs="Times New Roman"/>
          <w:bCs/>
          <w:color w:val="00000A"/>
          <w:sz w:val="28"/>
          <w:szCs w:val="28"/>
        </w:rPr>
        <w:t>инсценирвоание</w:t>
      </w:r>
      <w:proofErr w:type="spellEnd"/>
      <w:r w:rsidRPr="000B2B11">
        <w:rPr>
          <w:rFonts w:ascii="Times New Roman" w:hAnsi="Times New Roman" w:cs="Times New Roman"/>
          <w:bCs/>
          <w:color w:val="00000A"/>
          <w:sz w:val="28"/>
          <w:szCs w:val="28"/>
        </w:rPr>
        <w:t xml:space="preserve"> песен, игры–драматизации, </w:t>
      </w:r>
      <w:proofErr w:type="spellStart"/>
      <w:r w:rsidRPr="000B2B11">
        <w:rPr>
          <w:rFonts w:ascii="Times New Roman" w:hAnsi="Times New Roman" w:cs="Times New Roman"/>
          <w:bCs/>
          <w:color w:val="00000A"/>
          <w:sz w:val="28"/>
          <w:szCs w:val="28"/>
        </w:rPr>
        <w:t>инсценирование</w:t>
      </w:r>
      <w:proofErr w:type="spellEnd"/>
      <w:r w:rsidRPr="000B2B11">
        <w:rPr>
          <w:rFonts w:ascii="Times New Roman" w:hAnsi="Times New Roman" w:cs="Times New Roman"/>
          <w:bCs/>
          <w:color w:val="00000A"/>
          <w:sz w:val="28"/>
          <w:szCs w:val="28"/>
        </w:rPr>
        <w:t xml:space="preserve">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u w:val="single"/>
        </w:rPr>
      </w:pPr>
      <w:r w:rsidRPr="000B2B11">
        <w:rPr>
          <w:rFonts w:ascii="Times New Roman" w:hAnsi="Times New Roman" w:cs="Times New Roman"/>
          <w:bCs/>
          <w:color w:val="00000A"/>
          <w:sz w:val="28"/>
          <w:szCs w:val="28"/>
          <w:u w:val="single"/>
        </w:rPr>
        <w:t>Восприятие и воспроизведение устной речи (автоматизация произносительных навыков с использованием фонетической ритмики и</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u w:val="single"/>
        </w:rPr>
        <w:t>музыки).</w:t>
      </w:r>
      <w:r w:rsidRPr="000B2B11">
        <w:rPr>
          <w:rFonts w:ascii="Times New Roman" w:hAnsi="Times New Roman" w:cs="Times New Roman"/>
          <w:bCs/>
          <w:color w:val="00000A"/>
          <w:sz w:val="28"/>
          <w:szCs w:val="28"/>
        </w:rPr>
        <w:t xml:space="preserve"> Развитие </w:t>
      </w:r>
      <w:proofErr w:type="spellStart"/>
      <w:r w:rsidRPr="000B2B11">
        <w:rPr>
          <w:rFonts w:ascii="Times New Roman" w:hAnsi="Times New Roman" w:cs="Times New Roman"/>
          <w:bCs/>
          <w:color w:val="00000A"/>
          <w:sz w:val="28"/>
          <w:szCs w:val="28"/>
        </w:rPr>
        <w:t>слухозрительного</w:t>
      </w:r>
      <w:proofErr w:type="spellEnd"/>
      <w:r w:rsidRPr="000B2B11">
        <w:rPr>
          <w:rFonts w:ascii="Times New Roman" w:hAnsi="Times New Roman" w:cs="Times New Roman"/>
          <w:bCs/>
          <w:color w:val="00000A"/>
          <w:sz w:val="28"/>
          <w:szCs w:val="28"/>
        </w:rPr>
        <w:t xml:space="preserve"> и слухового восприятия речи, закрепление навыков внятного, выразительного, достаточно естественного</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r w:rsidRPr="000B2B11">
        <w:rPr>
          <w:rFonts w:ascii="Times New Roman" w:hAnsi="Times New Roman" w:cs="Times New Roman"/>
          <w:bCs/>
          <w:color w:val="00000A"/>
          <w:sz w:val="28"/>
          <w:szCs w:val="28"/>
        </w:rPr>
        <w:lastRenderedPageBreak/>
        <w:t>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7F51D9" w:rsidRPr="000B2B11" w:rsidRDefault="007F51D9" w:rsidP="007F51D9">
      <w:pPr>
        <w:autoSpaceDE w:val="0"/>
        <w:autoSpaceDN w:val="0"/>
        <w:adjustRightInd w:val="0"/>
        <w:spacing w:after="0" w:line="240" w:lineRule="auto"/>
        <w:jc w:val="both"/>
        <w:rPr>
          <w:rFonts w:ascii="Times New Roman" w:hAnsi="Times New Roman" w:cs="Times New Roman"/>
          <w:bCs/>
          <w:color w:val="00000A"/>
          <w:sz w:val="28"/>
          <w:szCs w:val="28"/>
        </w:rPr>
      </w:pPr>
    </w:p>
    <w:p w:rsidR="007F51D9" w:rsidRDefault="007F51D9" w:rsidP="007F51D9"/>
    <w:p w:rsidR="00F1392E" w:rsidRDefault="00F1392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F1392E" w:rsidRDefault="00F1392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F1392E" w:rsidRDefault="00F1392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F1392E" w:rsidRDefault="00F1392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F1392E" w:rsidRDefault="00F1392E"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2C57FF" w:rsidRDefault="002C57FF"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196266" w:rsidRDefault="00196266"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51ED0" w:rsidRDefault="00851ED0"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51ED0" w:rsidRDefault="00851ED0"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51ED0" w:rsidRDefault="00851ED0"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851ED0" w:rsidRDefault="00851ED0"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aps/>
          <w:color w:val="000000"/>
          <w:sz w:val="28"/>
          <w:szCs w:val="28"/>
          <w:lang w:eastAsia="ru-RU"/>
        </w:rPr>
        <w:lastRenderedPageBreak/>
        <w:t>2.3. ПРОГРАММА ДУХОВНО-НРАВСТВЕННОГО РАЗВИТИЯ И ВОСПИТАНИЯ ОБУЧАЮЩИХСЯ НА СТУПЕНИ НАЧАЛЬНОГО ОБЩЕГО ОБРАЗОВАНИЯ</w:t>
      </w: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360" w:lineRule="auto"/>
        <w:jc w:val="center"/>
        <w:rPr>
          <w:rFonts w:ascii="Times New Roman" w:hAnsi="Times New Roman" w:cs="Times New Roman"/>
          <w:b/>
          <w:sz w:val="28"/>
          <w:szCs w:val="28"/>
        </w:rPr>
      </w:pPr>
      <w:r w:rsidRPr="00B23759">
        <w:rPr>
          <w:rFonts w:ascii="Times New Roman" w:hAnsi="Times New Roman" w:cs="Times New Roman"/>
          <w:b/>
          <w:sz w:val="28"/>
          <w:szCs w:val="28"/>
        </w:rPr>
        <w:t>Содержание:</w:t>
      </w:r>
    </w:p>
    <w:p w:rsidR="00B23759" w:rsidRPr="00B23759" w:rsidRDefault="00B23759" w:rsidP="006D21E9">
      <w:pPr>
        <w:pStyle w:val="a4"/>
        <w:numPr>
          <w:ilvl w:val="0"/>
          <w:numId w:val="55"/>
        </w:numPr>
        <w:spacing w:after="0" w:line="360" w:lineRule="auto"/>
        <w:rPr>
          <w:rFonts w:ascii="Times New Roman" w:hAnsi="Times New Roman" w:cs="Times New Roman"/>
          <w:sz w:val="28"/>
          <w:szCs w:val="28"/>
        </w:rPr>
      </w:pPr>
      <w:r w:rsidRPr="00B23759">
        <w:rPr>
          <w:rFonts w:ascii="Times New Roman" w:hAnsi="Times New Roman" w:cs="Times New Roman"/>
          <w:sz w:val="28"/>
          <w:szCs w:val="28"/>
        </w:rPr>
        <w:t>Пояснительная записка</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Цель и задачи духовно-нравственного развития, воспитания обучающихся </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Основные направления духовно-нравственного развития учащихся младших классов</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Содержание духовно-нравственного развития учащихся начальной школы</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Виды деятельности и формы занятий с обучающимися по основным направлениям духовно-нравственного воспитания и развития</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Совместная деятельность школы, семьи и общественности по духовно-нравственному развитию учащихся</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Планируемые результаты духовно-нравственного развития учащихся</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Критерии эффективности функционирования Программы духовно-нравственного развития и воспитания младших школьников</w:t>
      </w:r>
    </w:p>
    <w:p w:rsidR="00B23759" w:rsidRPr="00B23759" w:rsidRDefault="00B23759" w:rsidP="006D21E9">
      <w:pPr>
        <w:pStyle w:val="a4"/>
        <w:numPr>
          <w:ilvl w:val="0"/>
          <w:numId w:val="55"/>
        </w:numPr>
        <w:spacing w:after="0" w:line="36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Cs/>
          <w:color w:val="000000"/>
          <w:sz w:val="28"/>
          <w:szCs w:val="28"/>
          <w:lang w:eastAsia="ru-RU"/>
        </w:rPr>
        <w:t xml:space="preserve">Приложения </w:t>
      </w: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rPr>
          <w:rFonts w:ascii="Times New Roman" w:eastAsia="Times New Roman" w:hAnsi="Times New Roman" w:cs="Times New Roman"/>
          <w:b/>
          <w:bCs/>
          <w:cap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Пояснительная записка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t xml:space="preserve">          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         Данная программа позволяет выстроить совокупную деятельность школы, которая реализуется в трех сферах: </w:t>
      </w:r>
    </w:p>
    <w:p w:rsidR="00B23759" w:rsidRPr="00B23759" w:rsidRDefault="00B23759" w:rsidP="006D21E9">
      <w:pPr>
        <w:numPr>
          <w:ilvl w:val="0"/>
          <w:numId w:val="40"/>
        </w:numPr>
        <w:spacing w:after="0" w:line="240" w:lineRule="auto"/>
        <w:contextualSpacing/>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t xml:space="preserve">в процессе обучения (урочная деятельность) </w:t>
      </w:r>
    </w:p>
    <w:p w:rsidR="00B23759" w:rsidRPr="00B23759" w:rsidRDefault="00B23759" w:rsidP="006D21E9">
      <w:pPr>
        <w:numPr>
          <w:ilvl w:val="0"/>
          <w:numId w:val="40"/>
        </w:numPr>
        <w:spacing w:after="0" w:line="240" w:lineRule="auto"/>
        <w:contextualSpacing/>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t>во внекласс</w:t>
      </w:r>
      <w:r w:rsidRPr="00B23759">
        <w:rPr>
          <w:rFonts w:ascii="Times New Roman" w:eastAsia="Times New Roman" w:hAnsi="Times New Roman" w:cs="Times New Roman"/>
          <w:sz w:val="28"/>
          <w:szCs w:val="28"/>
          <w:lang w:eastAsia="ru-RU"/>
        </w:rPr>
        <w:softHyphen/>
        <w:t xml:space="preserve">ной работе (внеурочная деятельность) </w:t>
      </w:r>
    </w:p>
    <w:p w:rsidR="00B23759" w:rsidRPr="00B23759" w:rsidRDefault="00B23759" w:rsidP="006D21E9">
      <w:pPr>
        <w:numPr>
          <w:ilvl w:val="0"/>
          <w:numId w:val="40"/>
        </w:numPr>
        <w:spacing w:after="0" w:line="240" w:lineRule="auto"/>
        <w:contextualSpacing/>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t xml:space="preserve">во </w:t>
      </w:r>
      <w:proofErr w:type="spellStart"/>
      <w:r w:rsidRPr="00B23759">
        <w:rPr>
          <w:rFonts w:ascii="Times New Roman" w:eastAsia="Times New Roman" w:hAnsi="Times New Roman" w:cs="Times New Roman"/>
          <w:sz w:val="28"/>
          <w:szCs w:val="28"/>
          <w:lang w:eastAsia="ru-RU"/>
        </w:rPr>
        <w:t>внеучебных</w:t>
      </w:r>
      <w:proofErr w:type="spellEnd"/>
      <w:r w:rsidRPr="00B23759">
        <w:rPr>
          <w:rFonts w:ascii="Times New Roman" w:eastAsia="Times New Roman" w:hAnsi="Times New Roman" w:cs="Times New Roman"/>
          <w:sz w:val="28"/>
          <w:szCs w:val="28"/>
          <w:lang w:eastAsia="ru-RU"/>
        </w:rPr>
        <w:t xml:space="preserve"> мероприятиях (внешкольная деятель</w:t>
      </w:r>
      <w:r w:rsidRPr="00B23759">
        <w:rPr>
          <w:rFonts w:ascii="Times New Roman" w:eastAsia="Times New Roman" w:hAnsi="Times New Roman" w:cs="Times New Roman"/>
          <w:sz w:val="28"/>
          <w:szCs w:val="28"/>
          <w:lang w:eastAsia="ru-RU"/>
        </w:rPr>
        <w:softHyphen/>
        <w:t>ность).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Цель программы: </w:t>
      </w:r>
      <w:r w:rsidRPr="00B23759">
        <w:rPr>
          <w:rFonts w:ascii="Times New Roman" w:eastAsia="Times New Roman" w:hAnsi="Times New Roman" w:cs="Times New Roman"/>
          <w:color w:val="000000"/>
          <w:sz w:val="28"/>
          <w:szCs w:val="28"/>
          <w:lang w:eastAsia="ru-RU"/>
        </w:rPr>
        <w:t>создать социально-педагогические условия</w:t>
      </w:r>
      <w:r w:rsidRPr="00B23759">
        <w:rPr>
          <w:rFonts w:ascii="Times New Roman" w:eastAsia="Times New Roman" w:hAnsi="Times New Roman" w:cs="Times New Roman"/>
          <w:b/>
          <w:bCs/>
          <w:color w:val="000000"/>
          <w:sz w:val="28"/>
          <w:szCs w:val="28"/>
          <w:lang w:eastAsia="ru-RU"/>
        </w:rPr>
        <w:t> </w:t>
      </w:r>
      <w:r w:rsidRPr="00B23759">
        <w:rPr>
          <w:rFonts w:ascii="Times New Roman" w:eastAsia="Times New Roman" w:hAnsi="Times New Roman" w:cs="Times New Roman"/>
          <w:color w:val="000000"/>
          <w:sz w:val="28"/>
          <w:szCs w:val="28"/>
          <w:lang w:eastAsia="ru-RU"/>
        </w:rPr>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w:t>
      </w:r>
      <w:r w:rsidRPr="00B23759">
        <w:rPr>
          <w:rFonts w:ascii="Times New Roman" w:eastAsia="Times New Roman" w:hAnsi="Times New Roman" w:cs="Times New Roman"/>
          <w:color w:val="000000"/>
          <w:sz w:val="28"/>
          <w:szCs w:val="28"/>
          <w:lang w:eastAsia="ru-RU"/>
        </w:rPr>
        <w:softHyphen/>
        <w:t>ных идеалов.</w:t>
      </w: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Задачи: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Формирование способности к непрерывному образованию, самовоспитанию и универсальной духовно-нравственной компетенции — «становиться лучше».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Создание общешкольной атмосферы любви, взаимопонимания и взаимопомощи.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Развитие активного культурного  сознания и нравственного поведения детей.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Формирование личности, уважающей историю своего народа, способную к толерантному взаимодействию с окружающей действительностью.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Ориентирование семьи на духовно-нравственное воспитание детей, укрепление авторитета семьи.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75"/>
      </w:tblGrid>
      <w:tr w:rsidR="00B23759" w:rsidRPr="00B23759" w:rsidTr="00B23759">
        <w:tc>
          <w:tcPr>
            <w:tcW w:w="959" w:type="dxa"/>
          </w:tcPr>
          <w:p w:rsidR="00B23759" w:rsidRPr="00B23759" w:rsidRDefault="00B23759" w:rsidP="00B23759">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ar-SA"/>
              </w:rPr>
            </w:pPr>
            <w:r w:rsidRPr="00B23759">
              <w:rPr>
                <w:rFonts w:ascii="Times New Roman" w:eastAsia="Lucida Sans Unicode" w:hAnsi="Times New Roman" w:cs="Times New Roman"/>
                <w:b/>
                <w:kern w:val="3"/>
                <w:sz w:val="28"/>
                <w:szCs w:val="28"/>
                <w:lang w:eastAsia="ar-SA"/>
              </w:rPr>
              <w:t>№</w:t>
            </w:r>
          </w:p>
        </w:tc>
        <w:tc>
          <w:tcPr>
            <w:tcW w:w="8675" w:type="dxa"/>
            <w:shd w:val="clear" w:color="auto" w:fill="auto"/>
          </w:tcPr>
          <w:p w:rsidR="00B23759" w:rsidRPr="00B23759" w:rsidRDefault="00B23759" w:rsidP="00B23759">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ar-SA"/>
              </w:rPr>
            </w:pPr>
            <w:r w:rsidRPr="00B23759">
              <w:rPr>
                <w:rFonts w:ascii="Times New Roman" w:eastAsia="Lucida Sans Unicode" w:hAnsi="Times New Roman" w:cs="Times New Roman"/>
                <w:b/>
                <w:kern w:val="3"/>
                <w:sz w:val="28"/>
                <w:szCs w:val="28"/>
                <w:lang w:eastAsia="ar-SA"/>
              </w:rPr>
              <w:t>Организация</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Сотрудничество ГАО ДО РС (Я) «Центр отдыха и оздоровления детей Сосновый бор»</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2</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ГКОУ РС(Я) «Центр дистанционного образования министерства образования РС(Я)»</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3</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ФГНУ «Институт коррекционной педагогики» Российской академии образования, г. Москва</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4</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Являемся членом сетевого взаимодействия образовательных организаций «</w:t>
            </w:r>
            <w:proofErr w:type="spellStart"/>
            <w:r w:rsidRPr="00B23759">
              <w:rPr>
                <w:rFonts w:ascii="Times New Roman" w:eastAsia="Lucida Sans Unicode" w:hAnsi="Times New Roman" w:cs="Times New Roman"/>
                <w:kern w:val="3"/>
                <w:sz w:val="28"/>
                <w:szCs w:val="28"/>
                <w:lang w:eastAsia="ar-SA"/>
              </w:rPr>
              <w:t>ААРтык</w:t>
            </w:r>
            <w:proofErr w:type="spellEnd"/>
            <w:r w:rsidRPr="00B23759">
              <w:rPr>
                <w:rFonts w:ascii="Times New Roman" w:eastAsia="Lucida Sans Unicode" w:hAnsi="Times New Roman" w:cs="Times New Roman"/>
                <w:kern w:val="3"/>
                <w:sz w:val="28"/>
                <w:szCs w:val="28"/>
                <w:lang w:eastAsia="ar-SA"/>
              </w:rPr>
              <w:t>», куратор ГАО ДО РС (Я) «Сосновый бор»</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5</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 xml:space="preserve">Ассоциированные члены Ассоциации школ Международного </w:t>
            </w:r>
            <w:proofErr w:type="spellStart"/>
            <w:r w:rsidRPr="00B23759">
              <w:rPr>
                <w:rFonts w:ascii="Times New Roman" w:eastAsia="Lucida Sans Unicode" w:hAnsi="Times New Roman" w:cs="Times New Roman"/>
                <w:kern w:val="3"/>
                <w:sz w:val="28"/>
                <w:szCs w:val="28"/>
                <w:lang w:eastAsia="ar-SA"/>
              </w:rPr>
              <w:t>Бакалавриата</w:t>
            </w:r>
            <w:proofErr w:type="spellEnd"/>
            <w:r w:rsidRPr="00B23759">
              <w:rPr>
                <w:rFonts w:ascii="Times New Roman" w:eastAsia="Lucida Sans Unicode" w:hAnsi="Times New Roman" w:cs="Times New Roman"/>
                <w:kern w:val="3"/>
                <w:sz w:val="28"/>
                <w:szCs w:val="28"/>
                <w:lang w:eastAsia="ar-SA"/>
              </w:rPr>
              <w:t xml:space="preserve"> стран СНГ</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6</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ГБУ РС(Я) «Республиканский центр адаптивной физической культуры и спорта»</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lastRenderedPageBreak/>
              <w:t>7</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Участие в апробации материалов для проведения государственной итоговой аттестации лиц с ОВЗ, детей-инвалидов и инвалидов. г. Москва, ФГБНУ «Федеральный институт педагогических измерений»</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8</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Сетевое взаимодействие с ГКОУ РС(Я) «Республиканская специальная (коррекционная) общеобразовательная школа-интернат I вида»</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9</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ГБПОУ РС(Я) «Якутский педагогический колледж им. С.Ф. Гоголева»</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10</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Северо-Восточный федеральный университет</w:t>
            </w:r>
          </w:p>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 xml:space="preserve">имени М.К. </w:t>
            </w:r>
            <w:proofErr w:type="spellStart"/>
            <w:r w:rsidRPr="00B23759">
              <w:rPr>
                <w:rFonts w:ascii="Times New Roman" w:eastAsia="Lucida Sans Unicode" w:hAnsi="Times New Roman" w:cs="Times New Roman"/>
                <w:kern w:val="3"/>
                <w:sz w:val="28"/>
                <w:szCs w:val="28"/>
                <w:lang w:eastAsia="ar-SA"/>
              </w:rPr>
              <w:t>Аммосова</w:t>
            </w:r>
            <w:proofErr w:type="spellEnd"/>
            <w:r w:rsidRPr="00B23759">
              <w:rPr>
                <w:rFonts w:ascii="Times New Roman" w:eastAsia="Lucida Sans Unicode" w:hAnsi="Times New Roman" w:cs="Times New Roman"/>
                <w:kern w:val="3"/>
                <w:sz w:val="28"/>
                <w:szCs w:val="28"/>
                <w:lang w:eastAsia="ar-SA"/>
              </w:rPr>
              <w:t>,</w:t>
            </w:r>
            <w:r w:rsidRPr="00B23759">
              <w:rPr>
                <w:rFonts w:ascii="Times New Roman" w:eastAsia="Times New Roman" w:hAnsi="Times New Roman" w:cs="Times New Roman"/>
                <w:sz w:val="28"/>
                <w:szCs w:val="28"/>
                <w:lang w:eastAsia="ar-SA"/>
              </w:rPr>
              <w:t xml:space="preserve"> </w:t>
            </w:r>
            <w:r w:rsidRPr="00B23759">
              <w:rPr>
                <w:rFonts w:ascii="Times New Roman" w:eastAsia="Lucida Sans Unicode" w:hAnsi="Times New Roman" w:cs="Times New Roman"/>
                <w:kern w:val="3"/>
                <w:sz w:val="28"/>
                <w:szCs w:val="28"/>
                <w:lang w:eastAsia="ar-SA"/>
              </w:rPr>
              <w:t xml:space="preserve">Кафедра адаптивной физической культуры </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11</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АОУ РС (Я) ДПО «Институт развития образования и повышения квалификации им. С.Н. Донского-II»</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12</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Благотворительный фонд поддержки детей-инвалидов и детей с ОВЗ РС(Я) «</w:t>
            </w:r>
            <w:proofErr w:type="spellStart"/>
            <w:r w:rsidRPr="00B23759">
              <w:rPr>
                <w:rFonts w:ascii="Times New Roman" w:eastAsia="Lucida Sans Unicode" w:hAnsi="Times New Roman" w:cs="Times New Roman"/>
                <w:kern w:val="3"/>
                <w:sz w:val="28"/>
                <w:szCs w:val="28"/>
                <w:lang w:eastAsia="ar-SA"/>
              </w:rPr>
              <w:t>Харысхал</w:t>
            </w:r>
            <w:proofErr w:type="spellEnd"/>
            <w:r w:rsidRPr="00B23759">
              <w:rPr>
                <w:rFonts w:ascii="Times New Roman" w:eastAsia="Lucida Sans Unicode" w:hAnsi="Times New Roman" w:cs="Times New Roman"/>
                <w:kern w:val="3"/>
                <w:sz w:val="28"/>
                <w:szCs w:val="28"/>
                <w:lang w:eastAsia="ar-SA"/>
              </w:rPr>
              <w:t>» («Милосердие»)</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13</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Организация иностранных студентов СВФУ «</w:t>
            </w:r>
            <w:r w:rsidRPr="00B23759">
              <w:rPr>
                <w:rFonts w:ascii="Times New Roman" w:eastAsia="Lucida Sans Unicode" w:hAnsi="Times New Roman" w:cs="Times New Roman"/>
                <w:kern w:val="3"/>
                <w:sz w:val="28"/>
                <w:szCs w:val="28"/>
                <w:lang w:val="en-US" w:eastAsia="ar-SA"/>
              </w:rPr>
              <w:t>NEFU</w:t>
            </w:r>
            <w:r w:rsidRPr="00B23759">
              <w:rPr>
                <w:rFonts w:ascii="Times New Roman" w:eastAsia="Lucida Sans Unicode" w:hAnsi="Times New Roman" w:cs="Times New Roman"/>
                <w:kern w:val="3"/>
                <w:sz w:val="28"/>
                <w:szCs w:val="28"/>
                <w:lang w:eastAsia="ar-SA"/>
              </w:rPr>
              <w:t xml:space="preserve"> </w:t>
            </w:r>
            <w:r w:rsidRPr="00B23759">
              <w:rPr>
                <w:rFonts w:ascii="Times New Roman" w:eastAsia="Lucida Sans Unicode" w:hAnsi="Times New Roman" w:cs="Times New Roman"/>
                <w:kern w:val="3"/>
                <w:sz w:val="28"/>
                <w:szCs w:val="28"/>
                <w:lang w:val="en-US" w:eastAsia="ar-SA"/>
              </w:rPr>
              <w:t>International</w:t>
            </w:r>
            <w:r w:rsidRPr="00B23759">
              <w:rPr>
                <w:rFonts w:ascii="Times New Roman" w:eastAsia="Lucida Sans Unicode" w:hAnsi="Times New Roman" w:cs="Times New Roman"/>
                <w:kern w:val="3"/>
                <w:sz w:val="28"/>
                <w:szCs w:val="28"/>
                <w:lang w:eastAsia="ar-SA"/>
              </w:rPr>
              <w:t>», проект общественной работы с детьми с ОВЗ и оказавшимися в трудной жизненной ситуации “</w:t>
            </w:r>
            <w:r w:rsidRPr="00B23759">
              <w:rPr>
                <w:rFonts w:ascii="Times New Roman" w:eastAsia="Lucida Sans Unicode" w:hAnsi="Times New Roman" w:cs="Times New Roman"/>
                <w:kern w:val="3"/>
                <w:sz w:val="28"/>
                <w:szCs w:val="28"/>
                <w:lang w:val="en-US" w:eastAsia="ar-SA"/>
              </w:rPr>
              <w:t>Big</w:t>
            </w:r>
            <w:r w:rsidRPr="00B23759">
              <w:rPr>
                <w:rFonts w:ascii="Times New Roman" w:eastAsia="Lucida Sans Unicode" w:hAnsi="Times New Roman" w:cs="Times New Roman"/>
                <w:kern w:val="3"/>
                <w:sz w:val="28"/>
                <w:szCs w:val="28"/>
                <w:lang w:eastAsia="ar-SA"/>
              </w:rPr>
              <w:t xml:space="preserve"> </w:t>
            </w:r>
            <w:r w:rsidRPr="00B23759">
              <w:rPr>
                <w:rFonts w:ascii="Times New Roman" w:eastAsia="Lucida Sans Unicode" w:hAnsi="Times New Roman" w:cs="Times New Roman"/>
                <w:kern w:val="3"/>
                <w:sz w:val="28"/>
                <w:szCs w:val="28"/>
                <w:lang w:val="en-US" w:eastAsia="ar-SA"/>
              </w:rPr>
              <w:t>Brother</w:t>
            </w:r>
            <w:r w:rsidRPr="00B23759">
              <w:rPr>
                <w:rFonts w:ascii="Times New Roman" w:eastAsia="Lucida Sans Unicode" w:hAnsi="Times New Roman" w:cs="Times New Roman"/>
                <w:kern w:val="3"/>
                <w:sz w:val="28"/>
                <w:szCs w:val="28"/>
                <w:lang w:eastAsia="ar-SA"/>
              </w:rPr>
              <w:t xml:space="preserve">, </w:t>
            </w:r>
            <w:r w:rsidRPr="00B23759">
              <w:rPr>
                <w:rFonts w:ascii="Times New Roman" w:eastAsia="Lucida Sans Unicode" w:hAnsi="Times New Roman" w:cs="Times New Roman"/>
                <w:kern w:val="3"/>
                <w:sz w:val="28"/>
                <w:szCs w:val="28"/>
                <w:lang w:val="en-US" w:eastAsia="ar-SA"/>
              </w:rPr>
              <w:t>Big</w:t>
            </w:r>
            <w:r w:rsidRPr="00B23759">
              <w:rPr>
                <w:rFonts w:ascii="Times New Roman" w:eastAsia="Lucida Sans Unicode" w:hAnsi="Times New Roman" w:cs="Times New Roman"/>
                <w:kern w:val="3"/>
                <w:sz w:val="28"/>
                <w:szCs w:val="28"/>
                <w:lang w:eastAsia="ar-SA"/>
              </w:rPr>
              <w:t xml:space="preserve"> </w:t>
            </w:r>
            <w:r w:rsidRPr="00B23759">
              <w:rPr>
                <w:rFonts w:ascii="Times New Roman" w:eastAsia="Lucida Sans Unicode" w:hAnsi="Times New Roman" w:cs="Times New Roman"/>
                <w:kern w:val="3"/>
                <w:sz w:val="28"/>
                <w:szCs w:val="28"/>
                <w:lang w:val="en-US" w:eastAsia="ar-SA"/>
              </w:rPr>
              <w:t>Sister</w:t>
            </w:r>
            <w:r w:rsidRPr="00B23759">
              <w:rPr>
                <w:rFonts w:ascii="Times New Roman" w:eastAsia="Lucida Sans Unicode" w:hAnsi="Times New Roman" w:cs="Times New Roman"/>
                <w:kern w:val="3"/>
                <w:sz w:val="28"/>
                <w:szCs w:val="28"/>
                <w:lang w:eastAsia="ar-SA"/>
              </w:rPr>
              <w:t>”</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14</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ГБОУ ДОД «Республиканский Центр физического воспитания и детско-юношеского спорта                     Министерства образования РС(Я)»</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15</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 xml:space="preserve">Центр лечебного и профилактического питания Научно-исследовательского института здоровья СВФУ, Проект «Обследование здоровья и питание детей школьного возраста от 7-13 лет» </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16</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Дуальное образование с ГБПОУ РС(Я) «Республиканский техникум-интернат профессиональной и медико-социальной реабилитации инвалидов», профессия пекарь (2 года освоения программы)</w:t>
            </w:r>
          </w:p>
        </w:tc>
      </w:tr>
      <w:tr w:rsidR="00B23759" w:rsidRPr="00B23759" w:rsidTr="00B23759">
        <w:tc>
          <w:tcPr>
            <w:tcW w:w="959" w:type="dxa"/>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17</w:t>
            </w:r>
          </w:p>
        </w:tc>
        <w:tc>
          <w:tcPr>
            <w:tcW w:w="8675" w:type="dxa"/>
            <w:shd w:val="clear" w:color="auto" w:fill="auto"/>
          </w:tcPr>
          <w:p w:rsidR="00B23759" w:rsidRPr="00B23759" w:rsidRDefault="00B23759" w:rsidP="00B23759">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B23759">
              <w:rPr>
                <w:rFonts w:ascii="Times New Roman" w:eastAsia="Lucida Sans Unicode" w:hAnsi="Times New Roman" w:cs="Times New Roman"/>
                <w:kern w:val="3"/>
                <w:sz w:val="28"/>
                <w:szCs w:val="28"/>
                <w:lang w:eastAsia="ar-SA"/>
              </w:rPr>
              <w:t>МОКУ "Специальная (коррекционная) общеобразовательная школа-интернат №34" ГО "г. Якутск"</w:t>
            </w:r>
          </w:p>
        </w:tc>
      </w:tr>
    </w:tbl>
    <w:p w:rsidR="00B23759" w:rsidRPr="00B23759" w:rsidRDefault="00B23759" w:rsidP="00B23759">
      <w:pPr>
        <w:spacing w:after="0" w:line="240" w:lineRule="auto"/>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Программа духовно-нравственного развития, воспитания обучающихся  содержит шесть разделов.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Основные направления духовно-нравственного развития учащихся младших классов.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Содержание духовно-нравственного развития учащихся начальной школы.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  Совместная деятельность школы, семьи и общественности по духовно-нравственному развитию учащихся.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Планируемые результаты духовно-нравственного развития учащихся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6.  Критерии эффективности функционирования Программы духовно-нравственного развития и воспитания младших школьников.</w:t>
      </w:r>
      <w:r w:rsidRPr="00B23759">
        <w:rPr>
          <w:rFonts w:ascii="Times New Roman" w:eastAsia="Times New Roman" w:hAnsi="Times New Roman" w:cs="Times New Roman"/>
          <w:i/>
          <w:i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Основные понятия: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Социализация</w:t>
      </w:r>
      <w:r w:rsidRPr="00B23759">
        <w:rPr>
          <w:rFonts w:ascii="Times New Roman" w:eastAsia="Times New Roman" w:hAnsi="Times New Roman" w:cs="Times New Roman"/>
          <w:color w:val="000000"/>
          <w:sz w:val="28"/>
          <w:szCs w:val="28"/>
          <w:lang w:eastAsia="ru-RU"/>
        </w:rPr>
        <w:t xml:space="preserve"> — усвоение человеком социального опыта в процессе образования и жизнедеятельности посредством вхождения в социальную </w:t>
      </w:r>
      <w:r w:rsidRPr="00B23759">
        <w:rPr>
          <w:rFonts w:ascii="Times New Roman" w:eastAsia="Times New Roman" w:hAnsi="Times New Roman" w:cs="Times New Roman"/>
          <w:color w:val="000000"/>
          <w:sz w:val="28"/>
          <w:szCs w:val="28"/>
          <w:lang w:eastAsia="ru-RU"/>
        </w:rPr>
        <w:lastRenderedPageBreak/>
        <w:t>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Духовно-нравственное воспитание</w:t>
      </w:r>
      <w:r w:rsidRPr="00B23759">
        <w:rPr>
          <w:rFonts w:ascii="Times New Roman" w:eastAsia="Times New Roman" w:hAnsi="Times New Roman" w:cs="Times New Roman"/>
          <w:color w:val="000000"/>
          <w:sz w:val="28"/>
          <w:szCs w:val="28"/>
          <w:lang w:eastAsia="ru-RU"/>
        </w:rPr>
        <w:t>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Духовно-нравственное развитие</w:t>
      </w:r>
      <w:r w:rsidRPr="00B23759">
        <w:rPr>
          <w:rFonts w:ascii="Times New Roman" w:eastAsia="Times New Roman" w:hAnsi="Times New Roman" w:cs="Times New Roman"/>
          <w:color w:val="000000"/>
          <w:sz w:val="28"/>
          <w:szCs w:val="28"/>
          <w:lang w:eastAsia="ru-RU"/>
        </w:rPr>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6D21E9">
      <w:pPr>
        <w:numPr>
          <w:ilvl w:val="0"/>
          <w:numId w:val="52"/>
        </w:numPr>
        <w:spacing w:after="0" w:line="240" w:lineRule="auto"/>
        <w:contextualSpacing/>
        <w:jc w:val="center"/>
        <w:rPr>
          <w:rFonts w:ascii="Times New Roman" w:eastAsia="Times New Roman" w:hAnsi="Times New Roman" w:cs="Times New Roman"/>
          <w:b/>
          <w:bCs/>
          <w:color w:val="000000"/>
          <w:sz w:val="28"/>
          <w:szCs w:val="28"/>
          <w:lang w:eastAsia="ru-RU"/>
        </w:rPr>
      </w:pPr>
      <w:r w:rsidRPr="00B23759">
        <w:rPr>
          <w:rFonts w:ascii="Times New Roman" w:eastAsia="Times New Roman" w:hAnsi="Times New Roman" w:cs="Times New Roman"/>
          <w:b/>
          <w:bCs/>
          <w:color w:val="000000"/>
          <w:sz w:val="28"/>
          <w:szCs w:val="28"/>
          <w:lang w:eastAsia="ru-RU"/>
        </w:rPr>
        <w:t>Цель и задачи духовно-нравственного развития и воспитания обучающихся.</w:t>
      </w:r>
    </w:p>
    <w:p w:rsidR="00B23759" w:rsidRPr="00B23759" w:rsidRDefault="00B23759" w:rsidP="00B23759">
      <w:pPr>
        <w:spacing w:after="0" w:line="240" w:lineRule="auto"/>
        <w:ind w:left="1004"/>
        <w:contextualSpacing/>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w:t>
      </w:r>
      <w:r w:rsidRPr="00B23759">
        <w:rPr>
          <w:rFonts w:ascii="Times New Roman" w:eastAsia="Times New Roman" w:hAnsi="Times New Roman" w:cs="Times New Roman"/>
          <w:b/>
          <w:bCs/>
          <w:color w:val="000000"/>
          <w:sz w:val="28"/>
          <w:szCs w:val="28"/>
          <w:lang w:eastAsia="ru-RU"/>
        </w:rPr>
        <w:t>основная цель</w:t>
      </w:r>
      <w:r w:rsidRPr="00B23759">
        <w:rPr>
          <w:rFonts w:ascii="Times New Roman" w:eastAsia="Times New Roman" w:hAnsi="Times New Roman" w:cs="Times New Roman"/>
          <w:color w:val="000000"/>
          <w:sz w:val="28"/>
          <w:szCs w:val="28"/>
          <w:lang w:eastAsia="ru-RU"/>
        </w:rPr>
        <w:t> нравственного развития и воспитания личности младшего школьника.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Целью духовно-нравственного развития и воспитания обучающихся</w:t>
      </w:r>
      <w:r w:rsidRPr="00B23759">
        <w:rPr>
          <w:rFonts w:ascii="Times New Roman" w:eastAsia="Times New Roman" w:hAnsi="Times New Roman" w:cs="Times New Roman"/>
          <w:color w:val="000000"/>
          <w:sz w:val="28"/>
          <w:szCs w:val="28"/>
          <w:lang w:eastAsia="ru-RU"/>
        </w:rPr>
        <w:t> на ступени начального общего образования является социально-педагогическая поддержка </w:t>
      </w:r>
      <w:r w:rsidRPr="00B23759">
        <w:rPr>
          <w:rFonts w:ascii="Times New Roman" w:eastAsia="Times New Roman" w:hAnsi="Times New Roman" w:cs="Times New Roman"/>
          <w:b/>
          <w:bCs/>
          <w:color w:val="000000"/>
          <w:sz w:val="28"/>
          <w:szCs w:val="28"/>
          <w:lang w:eastAsia="ru-RU"/>
        </w:rPr>
        <w:t>становления личностных характеристик выпускника начальной школы, а именно: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умеющий учиться, способный организовать свою деятельность, умеющий пользоваться информационными источниками;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владеющий опытом мотивированного участия в конкурсах и проектах городских, республиканских, российских и международных уровней;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обладающий основами коммуникативной культурой (умеет слушать и слышать собеседника, высказывать свое мнение);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любознательный, интересующийся, активно познающий мир;</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любящий свою семью, свой край и свою Родину;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уважающий и принимающий ценности общества;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готовый самостоятельно действовать и отвечать за свои поступки перед семьей и школой;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выполняющий правила здорового и безопасного образа жизни для себя и окружающих.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Общие задачи </w:t>
      </w:r>
      <w:r w:rsidRPr="00B23759">
        <w:rPr>
          <w:rFonts w:ascii="Times New Roman" w:eastAsia="Times New Roman" w:hAnsi="Times New Roman" w:cs="Times New Roman"/>
          <w:color w:val="000000"/>
          <w:sz w:val="28"/>
          <w:szCs w:val="28"/>
          <w:lang w:eastAsia="ru-RU"/>
        </w:rPr>
        <w:t>духовно-нравственного развития и воспитания обучающихся на ступени начального общего образования определены на основе национального воспитательного идеала, приведенного в Концепции, а также с учетом «Требований к результатам освоения адаптированной основной образовательной программы начального общего образования для обучающихся с ОВЗ», установленных Стандартом: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tbl>
      <w:tblPr>
        <w:tblW w:w="5131" w:type="pct"/>
        <w:tblCellMar>
          <w:left w:w="0" w:type="dxa"/>
          <w:right w:w="0" w:type="dxa"/>
        </w:tblCellMar>
        <w:tblLook w:val="04A0" w:firstRow="1" w:lastRow="0" w:firstColumn="1" w:lastColumn="0" w:noHBand="0" w:noVBand="1"/>
      </w:tblPr>
      <w:tblGrid>
        <w:gridCol w:w="3538"/>
        <w:gridCol w:w="3481"/>
        <w:gridCol w:w="2803"/>
      </w:tblGrid>
      <w:tr w:rsidR="00B23759" w:rsidRPr="00B23759" w:rsidTr="00B23759">
        <w:trPr>
          <w:trHeight w:val="1148"/>
        </w:trPr>
        <w:tc>
          <w:tcPr>
            <w:tcW w:w="180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В области формирования личностной культуры</w:t>
            </w:r>
          </w:p>
        </w:tc>
        <w:tc>
          <w:tcPr>
            <w:tcW w:w="177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В области формирования социальной культуры</w:t>
            </w:r>
          </w:p>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 </w:t>
            </w:r>
          </w:p>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 </w:t>
            </w:r>
          </w:p>
        </w:tc>
        <w:tc>
          <w:tcPr>
            <w:tcW w:w="142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В области формирования семейной культуры</w:t>
            </w:r>
          </w:p>
        </w:tc>
      </w:tr>
      <w:tr w:rsidR="00B23759" w:rsidRPr="00B23759" w:rsidTr="00B23759">
        <w:tc>
          <w:tcPr>
            <w:tcW w:w="180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реализация творческого потенциала во всех  видах деятельности;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формирование основ нравственного самосознания личности (совести);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принятие обучающимся базовых национальных ценностей; национальных и этнических духовных традиций;</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формирование эстетических потребностей, ценностей и чувств;</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xml:space="preserve">- формирование способности открыто </w:t>
            </w:r>
            <w:r w:rsidRPr="00B23759">
              <w:rPr>
                <w:rFonts w:ascii="Times New Roman" w:eastAsia="Times New Roman" w:hAnsi="Times New Roman" w:cs="Times New Roman"/>
                <w:color w:val="000000"/>
                <w:sz w:val="28"/>
                <w:szCs w:val="28"/>
                <w:lang w:eastAsia="ru-RU"/>
              </w:rPr>
              <w:lastRenderedPageBreak/>
              <w:t>выражать и отстаивать свою нравственно оправданную позицию;</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развитие трудолюбия, способности к преодолению трудностей, целеустремлённости и настойчивости в достижении результата.</w:t>
            </w:r>
          </w:p>
        </w:tc>
        <w:tc>
          <w:tcPr>
            <w:tcW w:w="1772"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формирование основ российской гражданской идентичности;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формирование патриотизма и гражданской солидарности;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sz w:val="28"/>
                <w:szCs w:val="28"/>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развитие доброжелательности и эмоциональной отзывчивости;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xml:space="preserve">-  становление гуманистических и </w:t>
            </w:r>
            <w:r w:rsidRPr="00B23759">
              <w:rPr>
                <w:rFonts w:ascii="Times New Roman" w:eastAsia="Times New Roman" w:hAnsi="Times New Roman" w:cs="Times New Roman"/>
                <w:color w:val="000000"/>
                <w:sz w:val="28"/>
                <w:szCs w:val="28"/>
                <w:lang w:eastAsia="ru-RU"/>
              </w:rPr>
              <w:lastRenderedPageBreak/>
              <w:t>демократических ценностных ориентаций.</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 </w:t>
            </w:r>
          </w:p>
        </w:tc>
        <w:tc>
          <w:tcPr>
            <w:tcW w:w="142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lastRenderedPageBreak/>
              <w:t>- формирование у обучающегося уважительного отношения к родителям, осознанного, заботливого отношения к старшим и младшим;</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формирование представления о семейных ценностях;</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знакомство обучающегося с культурно-историческими и этническими традициями российской семьи.</w:t>
            </w:r>
          </w:p>
          <w:p w:rsidR="00B23759" w:rsidRPr="00B23759" w:rsidRDefault="00B23759" w:rsidP="00B23759">
            <w:pPr>
              <w:spacing w:after="0" w:line="240" w:lineRule="auto"/>
              <w:ind w:firstLine="284"/>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 </w:t>
      </w: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Ценностные установки духовно-нравственного развития и воспитания обучающихся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патриотизм (любовь к России, к своему народу, к своей малой родине, служение Отечеству);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семья (любовь и верность, здоровье, достаток, почитание родителей, забота о старших и младших, забота о продолжении рода);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труд и творчество (творчество и созидание, целеустремленность и настойчивость, трудолюбие, бережливость);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наука (познание, истина, научная картина мира, экологическое сознание);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традиционные российские религии (культурологические представления о религиозных идеалах);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искусство и литература (красота, гармония, духовный мир человека, нравственный выбор, смысл жизни, эстетическое развитие);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природа (жизнь, родная земля, заповедная природа, планета Земля);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человечество (мир во всем мире, многообразие культур и народов, прогресс человечества, международное сотрудничество).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sz w:val="28"/>
          <w:szCs w:val="28"/>
          <w:lang w:eastAsia="ru-RU"/>
        </w:rPr>
        <w:t>Портрет будущего выпускника – гражданина России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Уважающий других людей, готовый сотрудничать с ними.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Любознательный,  интересующийся, активно познающий мир.</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Владеющий основами умения учиться.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Любящий родной край и свою Родину, не разделяющий мир на чужих и своих.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Уважающий и принимающий ценности семьи и общества.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 Готовый самостоятельно действовать и отвечать за свои поступки перед семьей и школой.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Выполняющий правила здорового и безопасного образа жизни для себя и окружающих.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r w:rsidRPr="00B23759">
        <w:rPr>
          <w:rFonts w:ascii="Times New Roman" w:eastAsia="Times New Roman" w:hAnsi="Times New Roman" w:cs="Times New Roman"/>
          <w:b/>
          <w:bCs/>
          <w:color w:val="000000"/>
          <w:sz w:val="28"/>
          <w:szCs w:val="28"/>
          <w:lang w:eastAsia="ru-RU"/>
        </w:rPr>
        <w:t>II.  Основные направления духовно – нравственного развития  обучающихся начальных классов.</w:t>
      </w: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Для решения поставленных данной Программой задач определены  приоритетные направления:</w:t>
      </w:r>
    </w:p>
    <w:tbl>
      <w:tblPr>
        <w:tblW w:w="5000" w:type="pct"/>
        <w:tblCellMar>
          <w:left w:w="0" w:type="dxa"/>
          <w:right w:w="0" w:type="dxa"/>
        </w:tblCellMar>
        <w:tblLook w:val="04A0" w:firstRow="1" w:lastRow="0" w:firstColumn="1" w:lastColumn="0" w:noHBand="0" w:noVBand="1"/>
      </w:tblPr>
      <w:tblGrid>
        <w:gridCol w:w="580"/>
        <w:gridCol w:w="3673"/>
        <w:gridCol w:w="5318"/>
      </w:tblGrid>
      <w:tr w:rsidR="00B23759" w:rsidRPr="00B23759" w:rsidTr="00B23759">
        <w:tc>
          <w:tcPr>
            <w:tcW w:w="3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9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Направления</w:t>
            </w:r>
          </w:p>
        </w:tc>
        <w:tc>
          <w:tcPr>
            <w:tcW w:w="27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Базовые нравственные ценности</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1</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2</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Воспитание нравственных чувств и этического сознания.</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3</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4</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Формирование ценностного отношения к  семье, здоровью и здоровому образу жизни.</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5</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Воспитание ценностного </w:t>
            </w:r>
            <w:r w:rsidRPr="00B23759">
              <w:rPr>
                <w:rFonts w:ascii="Times New Roman" w:eastAsia="Times New Roman" w:hAnsi="Times New Roman" w:cs="Times New Roman"/>
                <w:sz w:val="28"/>
                <w:szCs w:val="28"/>
                <w:lang w:eastAsia="ru-RU"/>
              </w:rPr>
              <w:lastRenderedPageBreak/>
              <w:t>отношения к природе, окружающей среде (экологическое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lastRenderedPageBreak/>
              <w:t xml:space="preserve">родная земля; заповедная природа; </w:t>
            </w:r>
            <w:r w:rsidRPr="00B23759">
              <w:rPr>
                <w:rFonts w:ascii="Times New Roman" w:eastAsia="Times New Roman" w:hAnsi="Times New Roman" w:cs="Times New Roman"/>
                <w:i/>
                <w:iCs/>
                <w:sz w:val="28"/>
                <w:szCs w:val="28"/>
                <w:lang w:eastAsia="ru-RU"/>
              </w:rPr>
              <w:lastRenderedPageBreak/>
              <w:t>планета Земля; экологическое сознание.</w:t>
            </w:r>
          </w:p>
        </w:tc>
      </w:tr>
      <w:tr w:rsidR="00B23759" w:rsidRPr="00B23759" w:rsidTr="00B23759">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6</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красота; гармония; духовный мир человека; эстетическое развитие, самовыражение в творчестве и искусстве.</w:t>
            </w:r>
          </w:p>
        </w:tc>
      </w:tr>
    </w:tbl>
    <w:p w:rsidR="00B23759" w:rsidRPr="00B23759" w:rsidRDefault="00B23759" w:rsidP="00B23759">
      <w:pPr>
        <w:spacing w:after="0" w:line="240" w:lineRule="auto"/>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left="1135"/>
        <w:jc w:val="center"/>
        <w:rPr>
          <w:rFonts w:ascii="Times New Roman" w:eastAsia="Times New Roman" w:hAnsi="Times New Roman" w:cs="Times New Roman"/>
          <w:b/>
          <w:bCs/>
          <w:color w:val="000000"/>
          <w:sz w:val="28"/>
          <w:szCs w:val="28"/>
          <w:lang w:eastAsia="ru-RU"/>
        </w:rPr>
      </w:pPr>
      <w:r w:rsidRPr="00B23759">
        <w:rPr>
          <w:rFonts w:ascii="Times New Roman" w:eastAsia="Times New Roman" w:hAnsi="Times New Roman" w:cs="Times New Roman"/>
          <w:b/>
          <w:bCs/>
          <w:color w:val="000000"/>
          <w:sz w:val="28"/>
          <w:szCs w:val="28"/>
          <w:lang w:val="en-US" w:eastAsia="ru-RU"/>
        </w:rPr>
        <w:t>III</w:t>
      </w:r>
      <w:r w:rsidRPr="00B23759">
        <w:rPr>
          <w:rFonts w:ascii="Times New Roman" w:eastAsia="Times New Roman" w:hAnsi="Times New Roman" w:cs="Times New Roman"/>
          <w:b/>
          <w:bCs/>
          <w:color w:val="000000"/>
          <w:sz w:val="28"/>
          <w:szCs w:val="28"/>
          <w:lang w:eastAsia="ru-RU"/>
        </w:rPr>
        <w:t>. Содержание духовно-нравственного развития и воспитания учащихся</w:t>
      </w:r>
    </w:p>
    <w:p w:rsidR="00B23759" w:rsidRPr="00B23759" w:rsidRDefault="00B23759" w:rsidP="00B23759">
      <w:pPr>
        <w:spacing w:after="0" w:line="240" w:lineRule="auto"/>
        <w:ind w:left="1004"/>
        <w:contextualSpacing/>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содержании и построении уроков;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в способах организации совместной деятельности взрослых и детей в учебной и </w:t>
      </w:r>
      <w:proofErr w:type="spellStart"/>
      <w:r w:rsidRPr="00B23759">
        <w:rPr>
          <w:rFonts w:ascii="Times New Roman" w:eastAsia="Times New Roman" w:hAnsi="Times New Roman" w:cs="Times New Roman"/>
          <w:color w:val="000000"/>
          <w:sz w:val="28"/>
          <w:szCs w:val="28"/>
          <w:lang w:eastAsia="ru-RU"/>
        </w:rPr>
        <w:t>внеучебной</w:t>
      </w:r>
      <w:proofErr w:type="spellEnd"/>
      <w:r w:rsidRPr="00B23759">
        <w:rPr>
          <w:rFonts w:ascii="Times New Roman" w:eastAsia="Times New Roman" w:hAnsi="Times New Roman" w:cs="Times New Roman"/>
          <w:color w:val="000000"/>
          <w:sz w:val="28"/>
          <w:szCs w:val="28"/>
          <w:lang w:eastAsia="ru-RU"/>
        </w:rPr>
        <w:t xml:space="preserve"> деятельности, в характере общения и сотрудничества взрослого и ребенка;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опыте организации индивидуальной, групповой, коллективной деятельности учащихся;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специальных событиях, спроектированных с  учетом определенной ценности и смысла;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личном  примере ученикам.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Опыт реализации Программы развития общественно-активной школы позволит использовать уже созданное пространство. Согласованные усилия всех социальных субъектов-участников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t xml:space="preserve">Главные принципы содержания общественно-активной школы (согласно Программы развития) учитывают </w:t>
      </w:r>
      <w:proofErr w:type="spellStart"/>
      <w:r w:rsidRPr="00B23759">
        <w:rPr>
          <w:rFonts w:ascii="Times New Roman" w:eastAsia="Times New Roman" w:hAnsi="Times New Roman" w:cs="Times New Roman"/>
          <w:sz w:val="28"/>
          <w:szCs w:val="28"/>
          <w:lang w:eastAsia="ru-RU"/>
        </w:rPr>
        <w:t>полисубъектность</w:t>
      </w:r>
      <w:proofErr w:type="spellEnd"/>
      <w:r w:rsidRPr="00B23759">
        <w:rPr>
          <w:rFonts w:ascii="Times New Roman" w:eastAsia="Times New Roman" w:hAnsi="Times New Roman" w:cs="Times New Roman"/>
          <w:sz w:val="28"/>
          <w:szCs w:val="28"/>
          <w:lang w:eastAsia="ru-RU"/>
        </w:rPr>
        <w:t xml:space="preserve">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sz w:val="28"/>
          <w:szCs w:val="28"/>
          <w:lang w:eastAsia="ru-RU"/>
        </w:rPr>
        <w:lastRenderedPageBreak/>
        <w:t>Социально открытое пространство нравственного уклада жизни обучающихся осуществляется на основе следующих принципов: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ориентации на идеал.</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следования нравственному примеру.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диалогического общения.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xml:space="preserve">Принцип </w:t>
      </w:r>
      <w:proofErr w:type="spellStart"/>
      <w:r w:rsidRPr="00B23759">
        <w:rPr>
          <w:rFonts w:ascii="Times New Roman" w:eastAsia="Times New Roman" w:hAnsi="Times New Roman" w:cs="Times New Roman"/>
          <w:b/>
          <w:bCs/>
          <w:color w:val="000000"/>
          <w:sz w:val="28"/>
          <w:szCs w:val="28"/>
          <w:lang w:eastAsia="ru-RU"/>
        </w:rPr>
        <w:t>полисубъектности</w:t>
      </w:r>
      <w:proofErr w:type="spellEnd"/>
      <w:r w:rsidRPr="00B23759">
        <w:rPr>
          <w:rFonts w:ascii="Times New Roman" w:eastAsia="Times New Roman" w:hAnsi="Times New Roman" w:cs="Times New Roman"/>
          <w:b/>
          <w:bCs/>
          <w:color w:val="000000"/>
          <w:sz w:val="28"/>
          <w:szCs w:val="28"/>
          <w:lang w:eastAsia="ru-RU"/>
        </w:rPr>
        <w:t xml:space="preserve"> воспитания.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В современных условиях процесс развития и воспитания личности имеет </w:t>
      </w:r>
      <w:proofErr w:type="spellStart"/>
      <w:r w:rsidRPr="00B23759">
        <w:rPr>
          <w:rFonts w:ascii="Times New Roman" w:eastAsia="Times New Roman" w:hAnsi="Times New Roman" w:cs="Times New Roman"/>
          <w:color w:val="000000"/>
          <w:sz w:val="28"/>
          <w:szCs w:val="28"/>
          <w:lang w:eastAsia="ru-RU"/>
        </w:rPr>
        <w:t>полисубъектный</w:t>
      </w:r>
      <w:proofErr w:type="spellEnd"/>
      <w:r w:rsidRPr="00B23759">
        <w:rPr>
          <w:rFonts w:ascii="Times New Roman" w:eastAsia="Times New Roman" w:hAnsi="Times New Roman" w:cs="Times New Roman"/>
          <w:color w:val="000000"/>
          <w:sz w:val="28"/>
          <w:szCs w:val="28"/>
          <w:lang w:eastAsia="ru-RU"/>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индивидуально-личностного развития.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w:t>
      </w:r>
      <w:proofErr w:type="spellStart"/>
      <w:r w:rsidRPr="00B23759">
        <w:rPr>
          <w:rFonts w:ascii="Times New Roman" w:eastAsia="Times New Roman" w:hAnsi="Times New Roman" w:cs="Times New Roman"/>
          <w:b/>
          <w:bCs/>
          <w:color w:val="000000"/>
          <w:sz w:val="28"/>
          <w:szCs w:val="28"/>
          <w:lang w:eastAsia="ru-RU"/>
        </w:rPr>
        <w:t>интегративности</w:t>
      </w:r>
      <w:proofErr w:type="spellEnd"/>
      <w:r w:rsidRPr="00B23759">
        <w:rPr>
          <w:rFonts w:ascii="Times New Roman" w:eastAsia="Times New Roman" w:hAnsi="Times New Roman" w:cs="Times New Roman"/>
          <w:b/>
          <w:bCs/>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Принцип социальной востребованности воспитания.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С</w:t>
      </w:r>
      <w:r w:rsidRPr="00B23759">
        <w:rPr>
          <w:rFonts w:ascii="Times New Roman" w:eastAsia="Times New Roman" w:hAnsi="Times New Roman" w:cs="Times New Roman"/>
          <w:color w:val="000000"/>
          <w:sz w:val="28"/>
          <w:szCs w:val="28"/>
          <w:lang w:eastAsia="ru-RU"/>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Программа реализуется в рамках урочной, внеурочной, внешкольной деятельности, социальных и культурных практик с помощью следующих </w:t>
      </w:r>
      <w:r w:rsidRPr="00B23759">
        <w:rPr>
          <w:rFonts w:ascii="Times New Roman" w:eastAsia="Times New Roman" w:hAnsi="Times New Roman" w:cs="Times New Roman"/>
          <w:b/>
          <w:bCs/>
          <w:i/>
          <w:iCs/>
          <w:color w:val="000000"/>
          <w:sz w:val="28"/>
          <w:szCs w:val="28"/>
          <w:lang w:eastAsia="ru-RU"/>
        </w:rPr>
        <w:t>инструментов</w:t>
      </w:r>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u w:val="single"/>
          <w:lang w:eastAsia="ru-RU"/>
        </w:rPr>
        <w:t> УМК «Школа России»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w:t>
      </w:r>
      <w:proofErr w:type="spellStart"/>
      <w:r w:rsidRPr="00B23759">
        <w:rPr>
          <w:rFonts w:ascii="Times New Roman" w:eastAsia="Times New Roman" w:hAnsi="Times New Roman" w:cs="Times New Roman"/>
          <w:color w:val="000000"/>
          <w:sz w:val="28"/>
          <w:szCs w:val="28"/>
          <w:lang w:eastAsia="ru-RU"/>
        </w:rPr>
        <w:t>родиноведческими</w:t>
      </w:r>
      <w:proofErr w:type="spellEnd"/>
      <w:r w:rsidRPr="00B23759">
        <w:rPr>
          <w:rFonts w:ascii="Times New Roman" w:eastAsia="Times New Roman" w:hAnsi="Times New Roman" w:cs="Times New Roman"/>
          <w:color w:val="000000"/>
          <w:sz w:val="28"/>
          <w:szCs w:val="28"/>
          <w:lang w:eastAsia="ru-RU"/>
        </w:rPr>
        <w:t xml:space="preserve"> и краеведческими знаниями.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В третьих, </w:t>
      </w:r>
      <w:proofErr w:type="spellStart"/>
      <w:r w:rsidRPr="00B23759">
        <w:rPr>
          <w:rFonts w:ascii="Times New Roman" w:eastAsia="Times New Roman" w:hAnsi="Times New Roman" w:cs="Times New Roman"/>
          <w:color w:val="000000"/>
          <w:sz w:val="28"/>
          <w:szCs w:val="28"/>
          <w:lang w:eastAsia="ru-RU"/>
        </w:rPr>
        <w:t>поликультурность</w:t>
      </w:r>
      <w:proofErr w:type="spellEnd"/>
      <w:r w:rsidRPr="00B23759">
        <w:rPr>
          <w:rFonts w:ascii="Times New Roman" w:eastAsia="Times New Roman" w:hAnsi="Times New Roman" w:cs="Times New Roman"/>
          <w:color w:val="000000"/>
          <w:sz w:val="28"/>
          <w:szCs w:val="28"/>
          <w:lang w:eastAsia="ru-RU"/>
        </w:rPr>
        <w:t xml:space="preserve"> содержания системы учебников «Школа России» носит сквозной характер. </w:t>
      </w:r>
      <w:proofErr w:type="gramStart"/>
      <w:r w:rsidRPr="00B23759">
        <w:rPr>
          <w:rFonts w:ascii="Times New Roman" w:eastAsia="Times New Roman" w:hAnsi="Times New Roman" w:cs="Times New Roman"/>
          <w:color w:val="000000"/>
          <w:sz w:val="28"/>
          <w:szCs w:val="28"/>
          <w:lang w:eastAsia="ru-RU"/>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r w:rsidRPr="00B23759">
        <w:rPr>
          <w:rFonts w:ascii="Times New Roman" w:eastAsia="Times New Roman" w:hAnsi="Times New Roman" w:cs="Times New Roman"/>
          <w:b/>
          <w:bCs/>
          <w:color w:val="000000"/>
          <w:sz w:val="28"/>
          <w:szCs w:val="28"/>
          <w:lang w:eastAsia="ru-RU"/>
        </w:rPr>
        <w:t> </w:t>
      </w:r>
      <w:r w:rsidRPr="00B23759">
        <w:rPr>
          <w:rFonts w:ascii="Times New Roman" w:eastAsia="Times New Roman" w:hAnsi="Times New Roman" w:cs="Times New Roman"/>
          <w:color w:val="000000"/>
          <w:sz w:val="28"/>
          <w:szCs w:val="28"/>
          <w:lang w:eastAsia="ru-RU"/>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B23759">
        <w:rPr>
          <w:rFonts w:ascii="Times New Roman" w:eastAsia="Times New Roman" w:hAnsi="Times New Roman" w:cs="Times New Roman"/>
          <w:b/>
          <w:bCs/>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u w:val="single"/>
          <w:lang w:eastAsia="ru-RU"/>
        </w:rPr>
        <w:t>Создание среды школьного пространства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 школе организованы подпространства, позволяющие учащимся: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изучать символы российской государственности и символы родного края (экскурсии в школьный музей, использование на уроках и во внеурочное </w:t>
      </w:r>
      <w:r w:rsidRPr="00B23759">
        <w:rPr>
          <w:rFonts w:ascii="Times New Roman" w:eastAsia="Times New Roman" w:hAnsi="Times New Roman" w:cs="Times New Roman"/>
          <w:color w:val="000000"/>
          <w:sz w:val="28"/>
          <w:szCs w:val="28"/>
          <w:lang w:eastAsia="ru-RU"/>
        </w:rPr>
        <w:lastRenderedPageBreak/>
        <w:t>время фонда музея);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традиции школы.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Календарь традиционных школьных дел и праздников</w:t>
      </w:r>
    </w:p>
    <w:tbl>
      <w:tblPr>
        <w:tblStyle w:val="a7"/>
        <w:tblW w:w="9554" w:type="dxa"/>
        <w:tblLook w:val="04A0" w:firstRow="1" w:lastRow="0" w:firstColumn="1" w:lastColumn="0" w:noHBand="0" w:noVBand="1"/>
      </w:tblPr>
      <w:tblGrid>
        <w:gridCol w:w="534"/>
        <w:gridCol w:w="1437"/>
        <w:gridCol w:w="5395"/>
        <w:gridCol w:w="2188"/>
      </w:tblGrid>
      <w:tr w:rsidR="00B23759" w:rsidRPr="00B23759" w:rsidTr="00B23759">
        <w:tc>
          <w:tcPr>
            <w:tcW w:w="534" w:type="dxa"/>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t>№</w:t>
            </w:r>
          </w:p>
        </w:tc>
        <w:tc>
          <w:tcPr>
            <w:tcW w:w="1437" w:type="dxa"/>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t>Месяц</w:t>
            </w:r>
          </w:p>
        </w:tc>
        <w:tc>
          <w:tcPr>
            <w:tcW w:w="5395" w:type="dxa"/>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t>Мероприятие</w:t>
            </w:r>
          </w:p>
        </w:tc>
        <w:tc>
          <w:tcPr>
            <w:tcW w:w="2188" w:type="dxa"/>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t>Ответственные</w:t>
            </w:r>
          </w:p>
        </w:tc>
      </w:tr>
      <w:tr w:rsidR="00B23759" w:rsidRPr="00B23759" w:rsidTr="00B23759">
        <w:tc>
          <w:tcPr>
            <w:tcW w:w="9554" w:type="dxa"/>
            <w:gridSpan w:val="4"/>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lang w:val="en-US"/>
              </w:rPr>
              <w:t>I</w:t>
            </w:r>
            <w:r w:rsidRPr="00B23759">
              <w:rPr>
                <w:rFonts w:ascii="Times New Roman" w:hAnsi="Times New Roman" w:cs="Times New Roman"/>
                <w:b/>
                <w:sz w:val="28"/>
                <w:szCs w:val="28"/>
              </w:rPr>
              <w:t xml:space="preserve"> четверть</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1</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Сентябрь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Праздник: «День знаний»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Комиссия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Организационный педсовет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Администрация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Общешкольное родительское собрание</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Ярмарка «Дары осени»</w:t>
            </w:r>
          </w:p>
        </w:tc>
        <w:tc>
          <w:tcPr>
            <w:tcW w:w="2188" w:type="dxa"/>
          </w:tcPr>
          <w:p w:rsidR="00B23759" w:rsidRPr="00B23759" w:rsidRDefault="00B23759" w:rsidP="00B23759">
            <w:pPr>
              <w:rPr>
                <w:rFonts w:ascii="Times New Roman" w:hAnsi="Times New Roman" w:cs="Times New Roman"/>
                <w:sz w:val="28"/>
                <w:szCs w:val="28"/>
              </w:rPr>
            </w:pPr>
            <w:proofErr w:type="spellStart"/>
            <w:r w:rsidRPr="00B23759">
              <w:rPr>
                <w:rFonts w:ascii="Times New Roman" w:hAnsi="Times New Roman" w:cs="Times New Roman"/>
                <w:sz w:val="28"/>
                <w:szCs w:val="28"/>
              </w:rPr>
              <w:t>Родкомитет</w:t>
            </w:r>
            <w:proofErr w:type="spellEnd"/>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Профилактика ДТП. Всероссийская акция «Внимание дети»</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Инженер по ТБ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Вовлечение детей в деятельность кружков, студий успеха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Педагоги доп. обр., руководители студий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2</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Октябрь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«День учителя»</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Комиссия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Месячник психологического здоровья</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Педагоги-психологи</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Собрание поста ЗОЖ</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Зам. </w:t>
            </w:r>
            <w:proofErr w:type="spellStart"/>
            <w:r w:rsidRPr="00B23759">
              <w:rPr>
                <w:rFonts w:ascii="Times New Roman" w:hAnsi="Times New Roman" w:cs="Times New Roman"/>
                <w:sz w:val="28"/>
                <w:szCs w:val="28"/>
              </w:rPr>
              <w:t>дир</w:t>
            </w:r>
            <w:proofErr w:type="spellEnd"/>
            <w:r w:rsidRPr="00B23759">
              <w:rPr>
                <w:rFonts w:ascii="Times New Roman" w:hAnsi="Times New Roman" w:cs="Times New Roman"/>
                <w:sz w:val="28"/>
                <w:szCs w:val="28"/>
              </w:rPr>
              <w:t>. по ВР</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Общешкольное собрание учащихся. Выборы актива школы</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Педагог-организатор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День самоуправления</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Лидеры школы</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Экологический месячник</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Воспитатели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Педсовет по итогам </w:t>
            </w:r>
            <w:r w:rsidRPr="00B23759">
              <w:rPr>
                <w:rFonts w:ascii="Times New Roman" w:hAnsi="Times New Roman" w:cs="Times New Roman"/>
                <w:sz w:val="28"/>
                <w:szCs w:val="28"/>
                <w:lang w:val="en-US"/>
              </w:rPr>
              <w:t>I</w:t>
            </w:r>
            <w:r w:rsidRPr="00B23759">
              <w:rPr>
                <w:rFonts w:ascii="Times New Roman" w:hAnsi="Times New Roman" w:cs="Times New Roman"/>
                <w:sz w:val="28"/>
                <w:szCs w:val="28"/>
              </w:rPr>
              <w:t xml:space="preserve"> четверти</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9554" w:type="dxa"/>
            <w:gridSpan w:val="4"/>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lang w:val="en-US"/>
              </w:rPr>
              <w:t>II</w:t>
            </w:r>
            <w:r w:rsidRPr="00B23759">
              <w:rPr>
                <w:rFonts w:ascii="Times New Roman" w:hAnsi="Times New Roman" w:cs="Times New Roman"/>
                <w:b/>
                <w:sz w:val="28"/>
                <w:szCs w:val="28"/>
              </w:rPr>
              <w:t xml:space="preserve"> четверть</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3</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Ноябрь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естественно-математического цикла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НПК</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ест. мат. цикла</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правовых знаний</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Соц. педагог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Профилактика наркомании и вреда курения</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Соц. псих. служба</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4</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Декабрь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учителей индивидуальных занятий</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Конференция для родителей «Мир без барьеров»</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УИЗ</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«Новый Год»</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Комиссия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Итоговое сочинение (изложение)</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Зам. </w:t>
            </w:r>
            <w:proofErr w:type="spellStart"/>
            <w:r w:rsidRPr="00B23759">
              <w:rPr>
                <w:rFonts w:ascii="Times New Roman" w:hAnsi="Times New Roman" w:cs="Times New Roman"/>
                <w:sz w:val="28"/>
                <w:szCs w:val="28"/>
              </w:rPr>
              <w:t>дир</w:t>
            </w:r>
            <w:proofErr w:type="spellEnd"/>
            <w:r w:rsidRPr="00B23759">
              <w:rPr>
                <w:rFonts w:ascii="Times New Roman" w:hAnsi="Times New Roman" w:cs="Times New Roman"/>
                <w:sz w:val="28"/>
                <w:szCs w:val="28"/>
              </w:rPr>
              <w:t>. по УР</w:t>
            </w:r>
          </w:p>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ППЭ-750</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Педсовет по итогам </w:t>
            </w:r>
            <w:r w:rsidRPr="00B23759">
              <w:rPr>
                <w:rFonts w:ascii="Times New Roman" w:hAnsi="Times New Roman" w:cs="Times New Roman"/>
                <w:sz w:val="28"/>
                <w:szCs w:val="28"/>
                <w:lang w:val="en-US"/>
              </w:rPr>
              <w:t>II</w:t>
            </w:r>
            <w:r w:rsidRPr="00B23759">
              <w:rPr>
                <w:rFonts w:ascii="Times New Roman" w:hAnsi="Times New Roman" w:cs="Times New Roman"/>
                <w:sz w:val="28"/>
                <w:szCs w:val="28"/>
              </w:rPr>
              <w:t xml:space="preserve"> четверти</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9554" w:type="dxa"/>
            <w:gridSpan w:val="4"/>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lastRenderedPageBreak/>
              <w:t>II</w:t>
            </w:r>
            <w:r w:rsidRPr="00B23759">
              <w:rPr>
                <w:rFonts w:ascii="Times New Roman" w:hAnsi="Times New Roman" w:cs="Times New Roman"/>
                <w:b/>
                <w:sz w:val="28"/>
                <w:szCs w:val="28"/>
                <w:lang w:val="en-US"/>
              </w:rPr>
              <w:t>I</w:t>
            </w:r>
            <w:r w:rsidRPr="00B23759">
              <w:rPr>
                <w:rFonts w:ascii="Times New Roman" w:hAnsi="Times New Roman" w:cs="Times New Roman"/>
                <w:b/>
                <w:sz w:val="28"/>
                <w:szCs w:val="28"/>
              </w:rPr>
              <w:t xml:space="preserve"> четверть</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5</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Январь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учителей гуманитарного цикла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Мероприятие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Мо </w:t>
            </w:r>
            <w:proofErr w:type="spellStart"/>
            <w:r w:rsidRPr="00B23759">
              <w:rPr>
                <w:rFonts w:ascii="Times New Roman" w:hAnsi="Times New Roman" w:cs="Times New Roman"/>
                <w:sz w:val="28"/>
                <w:szCs w:val="28"/>
              </w:rPr>
              <w:t>гум</w:t>
            </w:r>
            <w:proofErr w:type="spellEnd"/>
            <w:r w:rsidRPr="00B23759">
              <w:rPr>
                <w:rFonts w:ascii="Times New Roman" w:hAnsi="Times New Roman" w:cs="Times New Roman"/>
                <w:sz w:val="28"/>
                <w:szCs w:val="28"/>
              </w:rPr>
              <w:t>. цикла</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Публичный отчет школы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6</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Февраль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ТФК</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День открытых дверей: семинар, мастер-классы</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ТФК</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«День защитника Отечества»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Комиссия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Месячник патриотического воспитания</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ВПК</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7</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Март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начальных классов</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SMART-фестиваль «Заяви о себе!»</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МО нач. </w:t>
            </w:r>
            <w:proofErr w:type="spellStart"/>
            <w:r w:rsidRPr="00B23759">
              <w:rPr>
                <w:rFonts w:ascii="Times New Roman" w:hAnsi="Times New Roman" w:cs="Times New Roman"/>
                <w:sz w:val="28"/>
                <w:szCs w:val="28"/>
              </w:rPr>
              <w:t>кл</w:t>
            </w:r>
            <w:proofErr w:type="spellEnd"/>
            <w:r w:rsidRPr="00B23759">
              <w:rPr>
                <w:rFonts w:ascii="Times New Roman" w:hAnsi="Times New Roman" w:cs="Times New Roman"/>
                <w:sz w:val="28"/>
                <w:szCs w:val="28"/>
              </w:rPr>
              <w:t>.</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«Международный Женский День»</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Комиссия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Профилактика ДТП</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Инженер по ТБ</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Общешкольное родительское собрание</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Педсовет по итогам </w:t>
            </w:r>
            <w:r w:rsidRPr="00B23759">
              <w:rPr>
                <w:rFonts w:ascii="Times New Roman" w:hAnsi="Times New Roman" w:cs="Times New Roman"/>
                <w:sz w:val="28"/>
                <w:szCs w:val="28"/>
                <w:lang w:val="en-US"/>
              </w:rPr>
              <w:t>III</w:t>
            </w:r>
            <w:r w:rsidRPr="00B23759">
              <w:rPr>
                <w:rFonts w:ascii="Times New Roman" w:hAnsi="Times New Roman" w:cs="Times New Roman"/>
                <w:sz w:val="28"/>
                <w:szCs w:val="28"/>
              </w:rPr>
              <w:t xml:space="preserve"> четверти</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9554" w:type="dxa"/>
            <w:gridSpan w:val="4"/>
          </w:tcPr>
          <w:p w:rsidR="00B23759" w:rsidRPr="00B23759" w:rsidRDefault="00B23759" w:rsidP="00B23759">
            <w:pPr>
              <w:jc w:val="center"/>
              <w:rPr>
                <w:rFonts w:ascii="Times New Roman" w:hAnsi="Times New Roman" w:cs="Times New Roman"/>
                <w:b/>
                <w:sz w:val="28"/>
                <w:szCs w:val="28"/>
              </w:rPr>
            </w:pPr>
            <w:r w:rsidRPr="00B23759">
              <w:rPr>
                <w:rFonts w:ascii="Times New Roman" w:hAnsi="Times New Roman" w:cs="Times New Roman"/>
                <w:b/>
                <w:sz w:val="28"/>
                <w:szCs w:val="28"/>
              </w:rPr>
              <w:t>I</w:t>
            </w:r>
            <w:r w:rsidRPr="00B23759">
              <w:rPr>
                <w:rFonts w:ascii="Times New Roman" w:hAnsi="Times New Roman" w:cs="Times New Roman"/>
                <w:b/>
                <w:sz w:val="28"/>
                <w:szCs w:val="28"/>
                <w:lang w:val="en-US"/>
              </w:rPr>
              <w:t>V</w:t>
            </w:r>
            <w:r w:rsidRPr="00B23759">
              <w:rPr>
                <w:rFonts w:ascii="Times New Roman" w:hAnsi="Times New Roman" w:cs="Times New Roman"/>
                <w:b/>
                <w:sz w:val="28"/>
                <w:szCs w:val="28"/>
              </w:rPr>
              <w:t xml:space="preserve"> четверть</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8</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Апрель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культурно-эстетического цикла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Детства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культ. эстет. цикла</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Неделя МО воспитателей</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Руководитель МО</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Мероприятие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воспитателей</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«День школьника»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Комиссия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b/>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Речи</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МО УИЗ</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9</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Май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«День Победы»</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Комиссия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«Прощание с Букварем»</w:t>
            </w:r>
          </w:p>
        </w:tc>
        <w:tc>
          <w:tcPr>
            <w:tcW w:w="2188" w:type="dxa"/>
          </w:tcPr>
          <w:p w:rsidR="00B23759" w:rsidRPr="00B23759" w:rsidRDefault="00B23759" w:rsidP="00B23759">
            <w:pPr>
              <w:rPr>
                <w:rFonts w:ascii="Times New Roman" w:hAnsi="Times New Roman" w:cs="Times New Roman"/>
                <w:sz w:val="28"/>
                <w:szCs w:val="28"/>
              </w:rPr>
            </w:pPr>
            <w:proofErr w:type="spellStart"/>
            <w:r w:rsidRPr="00B23759">
              <w:rPr>
                <w:rFonts w:ascii="Times New Roman" w:hAnsi="Times New Roman" w:cs="Times New Roman"/>
                <w:sz w:val="28"/>
                <w:szCs w:val="28"/>
              </w:rPr>
              <w:t>Клас</w:t>
            </w:r>
            <w:proofErr w:type="spellEnd"/>
            <w:r w:rsidRPr="00B23759">
              <w:rPr>
                <w:rFonts w:ascii="Times New Roman" w:hAnsi="Times New Roman" w:cs="Times New Roman"/>
                <w:sz w:val="28"/>
                <w:szCs w:val="28"/>
              </w:rPr>
              <w:t xml:space="preserve">. рук. 1-х классов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«Прощай, начальная школа!»</w:t>
            </w:r>
          </w:p>
        </w:tc>
        <w:tc>
          <w:tcPr>
            <w:tcW w:w="2188" w:type="dxa"/>
          </w:tcPr>
          <w:p w:rsidR="00B23759" w:rsidRPr="00B23759" w:rsidRDefault="00B23759" w:rsidP="00B23759">
            <w:pPr>
              <w:rPr>
                <w:rFonts w:ascii="Times New Roman" w:hAnsi="Times New Roman" w:cs="Times New Roman"/>
                <w:sz w:val="28"/>
                <w:szCs w:val="28"/>
              </w:rPr>
            </w:pPr>
            <w:proofErr w:type="spellStart"/>
            <w:r w:rsidRPr="00B23759">
              <w:rPr>
                <w:rFonts w:ascii="Times New Roman" w:hAnsi="Times New Roman" w:cs="Times New Roman"/>
                <w:sz w:val="28"/>
                <w:szCs w:val="28"/>
              </w:rPr>
              <w:t>Клас</w:t>
            </w:r>
            <w:proofErr w:type="spellEnd"/>
            <w:r w:rsidRPr="00B23759">
              <w:rPr>
                <w:rFonts w:ascii="Times New Roman" w:hAnsi="Times New Roman" w:cs="Times New Roman"/>
                <w:sz w:val="28"/>
                <w:szCs w:val="28"/>
              </w:rPr>
              <w:t xml:space="preserve">. рук. 4-х классов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Праздник: «Последний звонок» </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Комиссия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«Выпускной Бал»</w:t>
            </w:r>
          </w:p>
        </w:tc>
        <w:tc>
          <w:tcPr>
            <w:tcW w:w="2188" w:type="dxa"/>
          </w:tcPr>
          <w:p w:rsidR="00B23759" w:rsidRPr="00B23759" w:rsidRDefault="00B23759" w:rsidP="00B23759">
            <w:pPr>
              <w:rPr>
                <w:rFonts w:ascii="Times New Roman" w:hAnsi="Times New Roman" w:cs="Times New Roman"/>
                <w:sz w:val="28"/>
                <w:szCs w:val="28"/>
              </w:rPr>
            </w:pPr>
            <w:proofErr w:type="spellStart"/>
            <w:r w:rsidRPr="00B23759">
              <w:rPr>
                <w:rFonts w:ascii="Times New Roman" w:hAnsi="Times New Roman" w:cs="Times New Roman"/>
                <w:sz w:val="28"/>
                <w:szCs w:val="28"/>
              </w:rPr>
              <w:t>Клас</w:t>
            </w:r>
            <w:proofErr w:type="spellEnd"/>
            <w:r w:rsidRPr="00B23759">
              <w:rPr>
                <w:rFonts w:ascii="Times New Roman" w:hAnsi="Times New Roman" w:cs="Times New Roman"/>
                <w:sz w:val="28"/>
                <w:szCs w:val="28"/>
              </w:rPr>
              <w:t xml:space="preserve">. рук. 12 классов </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Педсовет по итогам </w:t>
            </w:r>
            <w:r w:rsidRPr="00B23759">
              <w:rPr>
                <w:rFonts w:ascii="Times New Roman" w:hAnsi="Times New Roman" w:cs="Times New Roman"/>
                <w:sz w:val="28"/>
                <w:szCs w:val="28"/>
                <w:lang w:val="en-US"/>
              </w:rPr>
              <w:t>IV</w:t>
            </w:r>
            <w:r w:rsidRPr="00B23759">
              <w:rPr>
                <w:rFonts w:ascii="Times New Roman" w:hAnsi="Times New Roman" w:cs="Times New Roman"/>
                <w:sz w:val="28"/>
                <w:szCs w:val="28"/>
              </w:rPr>
              <w:t xml:space="preserve"> четверти &amp; учебного года</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Администрация</w:t>
            </w:r>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p>
        </w:tc>
        <w:tc>
          <w:tcPr>
            <w:tcW w:w="1437" w:type="dxa"/>
          </w:tcPr>
          <w:p w:rsidR="00B23759" w:rsidRPr="00B23759" w:rsidRDefault="00B23759" w:rsidP="00B23759">
            <w:pPr>
              <w:rPr>
                <w:rFonts w:ascii="Times New Roman" w:hAnsi="Times New Roman" w:cs="Times New Roman"/>
                <w:sz w:val="28"/>
                <w:szCs w:val="28"/>
              </w:rPr>
            </w:pP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Праздник: «Здравствуй, Лето!»</w:t>
            </w:r>
          </w:p>
        </w:tc>
        <w:tc>
          <w:tcPr>
            <w:tcW w:w="2188" w:type="dxa"/>
          </w:tcPr>
          <w:p w:rsidR="00B23759" w:rsidRPr="00B23759" w:rsidRDefault="00B23759" w:rsidP="00B23759">
            <w:pPr>
              <w:rPr>
                <w:rFonts w:ascii="Times New Roman" w:hAnsi="Times New Roman" w:cs="Times New Roman"/>
                <w:sz w:val="28"/>
                <w:szCs w:val="28"/>
              </w:rPr>
            </w:pPr>
            <w:proofErr w:type="spellStart"/>
            <w:r w:rsidRPr="00B23759">
              <w:rPr>
                <w:rFonts w:ascii="Times New Roman" w:hAnsi="Times New Roman" w:cs="Times New Roman"/>
                <w:sz w:val="28"/>
                <w:szCs w:val="28"/>
              </w:rPr>
              <w:t>Родкомитет</w:t>
            </w:r>
            <w:proofErr w:type="spellEnd"/>
          </w:p>
        </w:tc>
      </w:tr>
      <w:tr w:rsidR="00B23759" w:rsidRPr="00B23759" w:rsidTr="00B23759">
        <w:tc>
          <w:tcPr>
            <w:tcW w:w="534"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10</w:t>
            </w:r>
          </w:p>
        </w:tc>
        <w:tc>
          <w:tcPr>
            <w:tcW w:w="1437" w:type="dxa"/>
          </w:tcPr>
          <w:p w:rsidR="00B23759" w:rsidRPr="00B23759" w:rsidRDefault="00B23759" w:rsidP="00B23759">
            <w:pPr>
              <w:rPr>
                <w:rFonts w:ascii="Times New Roman" w:hAnsi="Times New Roman" w:cs="Times New Roman"/>
                <w:b/>
                <w:sz w:val="28"/>
                <w:szCs w:val="28"/>
              </w:rPr>
            </w:pPr>
            <w:r w:rsidRPr="00B23759">
              <w:rPr>
                <w:rFonts w:ascii="Times New Roman" w:hAnsi="Times New Roman" w:cs="Times New Roman"/>
                <w:b/>
                <w:sz w:val="28"/>
                <w:szCs w:val="28"/>
              </w:rPr>
              <w:t xml:space="preserve">Июнь </w:t>
            </w:r>
          </w:p>
        </w:tc>
        <w:tc>
          <w:tcPr>
            <w:tcW w:w="5395"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 xml:space="preserve">Государственная итоговая аттестация: </w:t>
            </w:r>
          </w:p>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lastRenderedPageBreak/>
              <w:t>10 класс: ГВЭ и ОГЭ</w:t>
            </w:r>
          </w:p>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t>12 класс: ГВЭ и ЕГЭ</w:t>
            </w:r>
          </w:p>
        </w:tc>
        <w:tc>
          <w:tcPr>
            <w:tcW w:w="2188" w:type="dxa"/>
          </w:tcPr>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lastRenderedPageBreak/>
              <w:t xml:space="preserve">Зам. </w:t>
            </w:r>
            <w:proofErr w:type="spellStart"/>
            <w:r w:rsidRPr="00B23759">
              <w:rPr>
                <w:rFonts w:ascii="Times New Roman" w:hAnsi="Times New Roman" w:cs="Times New Roman"/>
                <w:sz w:val="28"/>
                <w:szCs w:val="28"/>
              </w:rPr>
              <w:t>дир</w:t>
            </w:r>
            <w:proofErr w:type="spellEnd"/>
            <w:r w:rsidRPr="00B23759">
              <w:rPr>
                <w:rFonts w:ascii="Times New Roman" w:hAnsi="Times New Roman" w:cs="Times New Roman"/>
                <w:sz w:val="28"/>
                <w:szCs w:val="28"/>
              </w:rPr>
              <w:t>. по УР</w:t>
            </w:r>
          </w:p>
          <w:p w:rsidR="00B23759" w:rsidRPr="00B23759" w:rsidRDefault="00B23759" w:rsidP="00B23759">
            <w:pPr>
              <w:rPr>
                <w:rFonts w:ascii="Times New Roman" w:hAnsi="Times New Roman" w:cs="Times New Roman"/>
                <w:sz w:val="28"/>
                <w:szCs w:val="28"/>
              </w:rPr>
            </w:pPr>
            <w:r w:rsidRPr="00B23759">
              <w:rPr>
                <w:rFonts w:ascii="Times New Roman" w:hAnsi="Times New Roman" w:cs="Times New Roman"/>
                <w:sz w:val="28"/>
                <w:szCs w:val="28"/>
              </w:rPr>
              <w:lastRenderedPageBreak/>
              <w:t>ППЭ-750</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roofErr w:type="gramStart"/>
      <w:r w:rsidRPr="00B23759">
        <w:rPr>
          <w:rFonts w:ascii="Times New Roman" w:eastAsia="Times New Roman" w:hAnsi="Times New Roman" w:cs="Times New Roman"/>
          <w:color w:val="000000"/>
          <w:sz w:val="28"/>
          <w:szCs w:val="28"/>
          <w:lang w:eastAsia="ru-RU"/>
        </w:rPr>
        <w:t>- осваивать культуру общения и взаимодействия с другими учащимися и педагогами; ценности здорового образа жизни (информационные стенды:</w:t>
      </w:r>
      <w:proofErr w:type="gramEnd"/>
      <w:r w:rsidRPr="00B23759">
        <w:rPr>
          <w:rFonts w:ascii="Times New Roman" w:eastAsia="Times New Roman" w:hAnsi="Times New Roman" w:cs="Times New Roman"/>
          <w:color w:val="000000"/>
          <w:sz w:val="28"/>
          <w:szCs w:val="28"/>
          <w:lang w:eastAsia="ru-RU"/>
        </w:rPr>
        <w:t xml:space="preserve"> </w:t>
      </w:r>
      <w:proofErr w:type="gramStart"/>
      <w:r w:rsidRPr="00B23759">
        <w:rPr>
          <w:rFonts w:ascii="Times New Roman" w:eastAsia="Times New Roman" w:hAnsi="Times New Roman" w:cs="Times New Roman"/>
          <w:color w:val="000000"/>
          <w:sz w:val="28"/>
          <w:szCs w:val="28"/>
          <w:lang w:eastAsia="ru-RU"/>
        </w:rPr>
        <w:t>«Безопасность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roofErr w:type="gramEnd"/>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демонстрировать опыт нравственных отношений в урочной и внеурочной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Внеурочная деятельность</w:t>
      </w:r>
      <w:r w:rsidRPr="00B23759">
        <w:rPr>
          <w:rFonts w:ascii="Times New Roman" w:eastAsia="Times New Roman" w:hAnsi="Times New Roman" w:cs="Times New Roman"/>
          <w:color w:val="000000"/>
          <w:sz w:val="28"/>
          <w:szCs w:val="28"/>
          <w:lang w:eastAsia="ru-RU"/>
        </w:rPr>
        <w:t> направлена на социализацию обучающихся, развитие творческих способностей школьников и воспитание стремления к здоровому образу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Задачи </w:t>
      </w:r>
      <w:r w:rsidRPr="00B23759">
        <w:rPr>
          <w:rFonts w:ascii="Times New Roman" w:eastAsia="Times New Roman" w:hAnsi="Times New Roman" w:cs="Times New Roman"/>
          <w:color w:val="000000"/>
          <w:sz w:val="28"/>
          <w:szCs w:val="28"/>
          <w:lang w:eastAsia="ru-RU"/>
        </w:rPr>
        <w:t>внеурочной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реализация индивидуальных потребностей </w:t>
      </w:r>
      <w:bookmarkStart w:id="0" w:name="YANDEX_49"/>
      <w:bookmarkEnd w:id="0"/>
      <w:r w:rsidRPr="00B23759">
        <w:rPr>
          <w:rFonts w:ascii="Times New Roman" w:eastAsia="Times New Roman" w:hAnsi="Times New Roman" w:cs="Times New Roman"/>
          <w:color w:val="000000"/>
          <w:sz w:val="28"/>
          <w:szCs w:val="28"/>
          <w:lang w:eastAsia="ru-RU"/>
        </w:rPr>
        <w:t> учащихся  </w:t>
      </w:r>
      <w:bookmarkStart w:id="1" w:name="YANDEX_50"/>
      <w:bookmarkEnd w:id="1"/>
      <w:r w:rsidRPr="00B23759">
        <w:rPr>
          <w:rFonts w:ascii="Times New Roman" w:eastAsia="Times New Roman" w:hAnsi="Times New Roman" w:cs="Times New Roman"/>
          <w:color w:val="000000"/>
          <w:sz w:val="28"/>
          <w:szCs w:val="28"/>
          <w:lang w:eastAsia="ru-RU"/>
        </w:rPr>
        <w:t>школы путем предоставления выбора широкого спектра занятий, направленных на развитие детей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обучение школьников способам овладения различными видами внеурочной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формирование навыков позитивного коммуникативного общения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формирование и развитие детских коллективов, совместно участвующих в различных видах внеурочной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Внеурочная деятельность представлена по направлениям</w:t>
      </w:r>
      <w:r w:rsidRPr="00B23759">
        <w:rPr>
          <w:rFonts w:ascii="Times New Roman" w:eastAsia="Times New Roman" w:hAnsi="Times New Roman" w:cs="Times New Roman"/>
          <w:b/>
          <w:bCs/>
          <w:i/>
          <w:iCs/>
          <w:color w:val="000000"/>
          <w:sz w:val="28"/>
          <w:szCs w:val="28"/>
          <w:lang w:eastAsia="ru-RU"/>
        </w:rPr>
        <w:t> </w:t>
      </w:r>
      <w:r w:rsidRPr="00B23759">
        <w:rPr>
          <w:rFonts w:ascii="Times New Roman" w:eastAsia="Times New Roman" w:hAnsi="Times New Roman" w:cs="Times New Roman"/>
          <w:b/>
          <w:bCs/>
          <w:color w:val="000000"/>
          <w:sz w:val="28"/>
          <w:szCs w:val="28"/>
          <w:lang w:eastAsia="ru-RU"/>
        </w:rPr>
        <w:t xml:space="preserve">развития личности, согласно ФГОС: спортивно-оздоровительное, духовно-нравственное, социальное, </w:t>
      </w:r>
      <w:proofErr w:type="spellStart"/>
      <w:r w:rsidRPr="00B23759">
        <w:rPr>
          <w:rFonts w:ascii="Times New Roman" w:eastAsia="Times New Roman" w:hAnsi="Times New Roman" w:cs="Times New Roman"/>
          <w:b/>
          <w:bCs/>
          <w:color w:val="000000"/>
          <w:sz w:val="28"/>
          <w:szCs w:val="28"/>
          <w:lang w:eastAsia="ru-RU"/>
        </w:rPr>
        <w:t>общеинтеллектуальное</w:t>
      </w:r>
      <w:proofErr w:type="spellEnd"/>
      <w:r w:rsidRPr="00B23759">
        <w:rPr>
          <w:rFonts w:ascii="Times New Roman" w:eastAsia="Times New Roman" w:hAnsi="Times New Roman" w:cs="Times New Roman"/>
          <w:b/>
          <w:bCs/>
          <w:color w:val="000000"/>
          <w:sz w:val="28"/>
          <w:szCs w:val="28"/>
          <w:lang w:eastAsia="ru-RU"/>
        </w:rPr>
        <w:t>, общекультурное</w:t>
      </w:r>
      <w:r w:rsidRPr="00B23759">
        <w:rPr>
          <w:rFonts w:ascii="Times New Roman" w:eastAsia="Times New Roman" w:hAnsi="Times New Roman" w:cs="Times New Roman"/>
          <w:color w:val="000000"/>
          <w:sz w:val="28"/>
          <w:szCs w:val="28"/>
          <w:lang w:eastAsia="ru-RU"/>
        </w:rPr>
        <w:t>, в различных формах ее организации, отличных от урочной системы обучения –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При организации внеурочной деятельности обучающихся школой используются ресурсы школы, учреждений культуры и  дополнительного образования. Для проведения занятий есть спортивное оборудование, спортивный зал, кабинет музыки, школьная библиотека, компьютерный класс.</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i/>
          <w:sz w:val="28"/>
          <w:szCs w:val="28"/>
        </w:rPr>
        <w:t>Спортивно-оздоровительное направление</w:t>
      </w:r>
      <w:r w:rsidRPr="00B23759">
        <w:rPr>
          <w:rFonts w:ascii="Times New Roman" w:hAnsi="Times New Roman" w:cs="Times New Roman"/>
          <w:sz w:val="28"/>
          <w:szCs w:val="28"/>
        </w:rPr>
        <w:t xml:space="preserve"> способствует развитию и формированию здорового и безопасного для себя и окружающих образа жизни и представлена следующими видами деятельности:</w:t>
      </w:r>
    </w:p>
    <w:p w:rsidR="00B23759" w:rsidRPr="00B23759" w:rsidRDefault="00B23759" w:rsidP="006D21E9">
      <w:pPr>
        <w:numPr>
          <w:ilvl w:val="0"/>
          <w:numId w:val="41"/>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Кружок «Ритмика и танец» </w:t>
      </w:r>
      <w:r w:rsidRPr="00B23759">
        <w:rPr>
          <w:rFonts w:ascii="Times New Roman" w:hAnsi="Times New Roman" w:cs="Times New Roman"/>
          <w:b/>
          <w:bCs/>
          <w:color w:val="000000" w:themeColor="text1"/>
          <w:sz w:val="28"/>
          <w:szCs w:val="28"/>
        </w:rPr>
        <w:t xml:space="preserve">Цели: </w:t>
      </w:r>
      <w:r w:rsidRPr="00B23759">
        <w:rPr>
          <w:rFonts w:ascii="Times New Roman" w:hAnsi="Times New Roman" w:cs="Times New Roman"/>
          <w:color w:val="000000" w:themeColor="text1"/>
          <w:sz w:val="28"/>
          <w:szCs w:val="28"/>
        </w:rPr>
        <w:t xml:space="preserve">Создание </w:t>
      </w:r>
      <w:proofErr w:type="spellStart"/>
      <w:r w:rsidRPr="00B23759">
        <w:rPr>
          <w:rFonts w:ascii="Times New Roman" w:hAnsi="Times New Roman" w:cs="Times New Roman"/>
          <w:color w:val="000000" w:themeColor="text1"/>
          <w:sz w:val="28"/>
          <w:szCs w:val="28"/>
        </w:rPr>
        <w:t>валеологически</w:t>
      </w:r>
      <w:proofErr w:type="spellEnd"/>
      <w:r w:rsidRPr="00B23759">
        <w:rPr>
          <w:rFonts w:ascii="Times New Roman" w:hAnsi="Times New Roman" w:cs="Times New Roman"/>
          <w:color w:val="000000" w:themeColor="text1"/>
          <w:sz w:val="28"/>
          <w:szCs w:val="28"/>
        </w:rPr>
        <w:t xml:space="preserve"> обоснованных условий совершенствованию индивидуального здоровья учащихся двигательной активности и развитие качества творческой личности ребенка средствами танцевального искусства. Эстетическое </w:t>
      </w:r>
      <w:r w:rsidRPr="00B23759">
        <w:rPr>
          <w:rFonts w:ascii="Times New Roman" w:hAnsi="Times New Roman" w:cs="Times New Roman"/>
          <w:color w:val="000000" w:themeColor="text1"/>
          <w:sz w:val="28"/>
          <w:szCs w:val="28"/>
        </w:rPr>
        <w:lastRenderedPageBreak/>
        <w:t>развитие, совершенствование ориентировки в пространстве и укрепление здоровья учащихся.</w:t>
      </w:r>
    </w:p>
    <w:p w:rsidR="00B23759" w:rsidRPr="00B23759" w:rsidRDefault="00B23759" w:rsidP="006D21E9">
      <w:pPr>
        <w:numPr>
          <w:ilvl w:val="0"/>
          <w:numId w:val="41"/>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Кружок «</w:t>
      </w:r>
      <w:proofErr w:type="spellStart"/>
      <w:r w:rsidRPr="00B23759">
        <w:rPr>
          <w:rFonts w:ascii="Times New Roman" w:eastAsia="Times New Roman" w:hAnsi="Times New Roman" w:cs="Times New Roman"/>
          <w:bCs/>
          <w:color w:val="000000" w:themeColor="text1"/>
          <w:kern w:val="24"/>
          <w:sz w:val="28"/>
          <w:szCs w:val="28"/>
          <w:lang w:eastAsia="ru-RU"/>
        </w:rPr>
        <w:t>Дельфиненок</w:t>
      </w:r>
      <w:proofErr w:type="spellEnd"/>
      <w:r w:rsidRPr="00B23759">
        <w:rPr>
          <w:rFonts w:ascii="Times New Roman" w:eastAsia="Times New Roman" w:hAnsi="Times New Roman" w:cs="Times New Roman"/>
          <w:bCs/>
          <w:color w:val="000000" w:themeColor="text1"/>
          <w:kern w:val="24"/>
          <w:sz w:val="28"/>
          <w:szCs w:val="28"/>
          <w:lang w:eastAsia="ru-RU"/>
        </w:rPr>
        <w:t>» (бассейн)</w:t>
      </w:r>
      <w:r w:rsidRPr="00B23759">
        <w:rPr>
          <w:rFonts w:ascii="Times New Roman" w:hAnsi="Times New Roman" w:cs="Times New Roman"/>
          <w:b/>
          <w:bCs/>
          <w:color w:val="000000" w:themeColor="text1"/>
          <w:sz w:val="28"/>
          <w:szCs w:val="28"/>
        </w:rPr>
        <w:t xml:space="preserve"> Цели:</w:t>
      </w:r>
      <w:r w:rsidRPr="00B23759">
        <w:rPr>
          <w:rFonts w:ascii="Times New Roman" w:hAnsi="Times New Roman" w:cs="Times New Roman"/>
          <w:color w:val="000000" w:themeColor="text1"/>
          <w:sz w:val="28"/>
          <w:szCs w:val="28"/>
        </w:rPr>
        <w:t xml:space="preserve"> Гармоничное физическое развитие, всесторонняя физическая подготовка и укрепление здоровья учащихся. Совершенствование двигательной деятельности на основе формирования потребности в движении. Помощь учащимся проявить их собственные потенциальные возможности и природные способности.</w:t>
      </w:r>
    </w:p>
    <w:p w:rsidR="00B23759" w:rsidRPr="00B23759" w:rsidRDefault="00B23759" w:rsidP="006D21E9">
      <w:pPr>
        <w:numPr>
          <w:ilvl w:val="0"/>
          <w:numId w:val="41"/>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Спортивный клуб «Мамонт»: </w:t>
      </w:r>
    </w:p>
    <w:p w:rsidR="00B23759" w:rsidRPr="00B23759" w:rsidRDefault="00B23759" w:rsidP="00B23759">
      <w:p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секции по дзюдо, вольной борьбе, футболу-</w:t>
      </w:r>
      <w:proofErr w:type="spellStart"/>
      <w:r w:rsidRPr="00B23759">
        <w:rPr>
          <w:rFonts w:ascii="Times New Roman" w:eastAsia="Times New Roman" w:hAnsi="Times New Roman" w:cs="Times New Roman"/>
          <w:bCs/>
          <w:color w:val="000000" w:themeColor="text1"/>
          <w:kern w:val="24"/>
          <w:sz w:val="28"/>
          <w:szCs w:val="28"/>
          <w:lang w:eastAsia="ru-RU"/>
        </w:rPr>
        <w:t>голболу</w:t>
      </w:r>
      <w:proofErr w:type="spellEnd"/>
      <w:r w:rsidRPr="00B23759">
        <w:rPr>
          <w:rFonts w:ascii="Times New Roman" w:eastAsia="Times New Roman" w:hAnsi="Times New Roman" w:cs="Times New Roman"/>
          <w:bCs/>
          <w:color w:val="000000" w:themeColor="text1"/>
          <w:kern w:val="24"/>
          <w:sz w:val="28"/>
          <w:szCs w:val="28"/>
          <w:lang w:eastAsia="ru-RU"/>
        </w:rPr>
        <w:t>, волейболу, настольному теннису-</w:t>
      </w:r>
      <w:proofErr w:type="spellStart"/>
      <w:r w:rsidRPr="00B23759">
        <w:rPr>
          <w:rFonts w:ascii="Times New Roman" w:eastAsia="Times New Roman" w:hAnsi="Times New Roman" w:cs="Times New Roman"/>
          <w:bCs/>
          <w:color w:val="000000" w:themeColor="text1"/>
          <w:kern w:val="24"/>
          <w:sz w:val="28"/>
          <w:szCs w:val="28"/>
          <w:lang w:eastAsia="ru-RU"/>
        </w:rPr>
        <w:t>шоудаун</w:t>
      </w:r>
      <w:proofErr w:type="spellEnd"/>
      <w:r w:rsidRPr="00B23759">
        <w:rPr>
          <w:rFonts w:ascii="Times New Roman" w:eastAsia="Times New Roman" w:hAnsi="Times New Roman" w:cs="Times New Roman"/>
          <w:bCs/>
          <w:color w:val="000000" w:themeColor="text1"/>
          <w:kern w:val="24"/>
          <w:sz w:val="28"/>
          <w:szCs w:val="28"/>
          <w:lang w:eastAsia="ru-RU"/>
        </w:rPr>
        <w:t xml:space="preserve">, шашкам и шахматам, военно-патриотический клуб «Мамонт». </w:t>
      </w:r>
    </w:p>
    <w:p w:rsidR="00B23759" w:rsidRPr="00B23759" w:rsidRDefault="00B23759" w:rsidP="006D21E9">
      <w:pPr>
        <w:numPr>
          <w:ilvl w:val="0"/>
          <w:numId w:val="45"/>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Спортивно-оздоровительные кружки с выездом в спортивные комплексы города: катание на коньках (СК «</w:t>
      </w:r>
      <w:proofErr w:type="spellStart"/>
      <w:r w:rsidRPr="00B23759">
        <w:rPr>
          <w:rFonts w:ascii="Times New Roman" w:eastAsia="Times New Roman" w:hAnsi="Times New Roman" w:cs="Times New Roman"/>
          <w:bCs/>
          <w:color w:val="000000" w:themeColor="text1"/>
          <w:kern w:val="24"/>
          <w:sz w:val="28"/>
          <w:szCs w:val="28"/>
          <w:lang w:eastAsia="ru-RU"/>
        </w:rPr>
        <w:t>Эллэй</w:t>
      </w:r>
      <w:proofErr w:type="spellEnd"/>
      <w:r w:rsidRPr="00B23759">
        <w:rPr>
          <w:rFonts w:ascii="Times New Roman" w:eastAsia="Times New Roman" w:hAnsi="Times New Roman" w:cs="Times New Roman"/>
          <w:bCs/>
          <w:color w:val="000000" w:themeColor="text1"/>
          <w:kern w:val="24"/>
          <w:sz w:val="28"/>
          <w:szCs w:val="28"/>
          <w:lang w:eastAsia="ru-RU"/>
        </w:rPr>
        <w:t xml:space="preserve"> </w:t>
      </w:r>
      <w:proofErr w:type="spellStart"/>
      <w:r w:rsidRPr="00B23759">
        <w:rPr>
          <w:rFonts w:ascii="Times New Roman" w:eastAsia="Times New Roman" w:hAnsi="Times New Roman" w:cs="Times New Roman"/>
          <w:bCs/>
          <w:color w:val="000000" w:themeColor="text1"/>
          <w:kern w:val="24"/>
          <w:sz w:val="28"/>
          <w:szCs w:val="28"/>
          <w:lang w:eastAsia="ru-RU"/>
        </w:rPr>
        <w:t>Ботур</w:t>
      </w:r>
      <w:proofErr w:type="spellEnd"/>
      <w:r w:rsidRPr="00B23759">
        <w:rPr>
          <w:rFonts w:ascii="Times New Roman" w:eastAsia="Times New Roman" w:hAnsi="Times New Roman" w:cs="Times New Roman"/>
          <w:bCs/>
          <w:color w:val="000000" w:themeColor="text1"/>
          <w:kern w:val="24"/>
          <w:sz w:val="28"/>
          <w:szCs w:val="28"/>
          <w:lang w:eastAsia="ru-RU"/>
        </w:rPr>
        <w:t>») и лыжах (Зеленый луг), плавание (СК «Самородок»), фитнес-аэробика (спортзал).</w:t>
      </w:r>
    </w:p>
    <w:p w:rsidR="00B23759" w:rsidRPr="00B23759" w:rsidRDefault="00B23759" w:rsidP="006D21E9">
      <w:pPr>
        <w:numPr>
          <w:ilvl w:val="0"/>
          <w:numId w:val="45"/>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Проведение бесед по охране здоровья.</w:t>
      </w:r>
    </w:p>
    <w:p w:rsidR="00B23759" w:rsidRPr="00B23759" w:rsidRDefault="00B23759" w:rsidP="006D21E9">
      <w:pPr>
        <w:numPr>
          <w:ilvl w:val="0"/>
          <w:numId w:val="45"/>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Применение на уроках игровых моментов, физкультминуток.</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i/>
          <w:sz w:val="28"/>
          <w:szCs w:val="28"/>
        </w:rPr>
        <w:t>Духовно-нравственное направление</w:t>
      </w:r>
      <w:r w:rsidRPr="00B23759">
        <w:rPr>
          <w:rFonts w:ascii="Times New Roman" w:hAnsi="Times New Roman" w:cs="Times New Roman"/>
          <w:sz w:val="28"/>
          <w:szCs w:val="28"/>
        </w:rPr>
        <w:t xml:space="preserve">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жизни, ценностному отношению к прекрасному, формированию представлений об эстетических идеалах и ценностях. Данное направление реализуется через: </w:t>
      </w:r>
    </w:p>
    <w:p w:rsidR="00B23759" w:rsidRPr="00B23759" w:rsidRDefault="00B23759" w:rsidP="006D21E9">
      <w:pPr>
        <w:numPr>
          <w:ilvl w:val="0"/>
          <w:numId w:val="42"/>
        </w:numPr>
        <w:spacing w:after="0" w:line="240" w:lineRule="auto"/>
        <w:rPr>
          <w:rFonts w:ascii="Times New Roman" w:hAnsi="Times New Roman" w:cs="Times New Roman"/>
          <w:sz w:val="28"/>
          <w:szCs w:val="28"/>
        </w:rPr>
      </w:pPr>
      <w:r w:rsidRPr="00B23759">
        <w:rPr>
          <w:rFonts w:ascii="Times New Roman" w:eastAsia="Times New Roman" w:hAnsi="Times New Roman" w:cs="Times New Roman"/>
          <w:bCs/>
          <w:color w:val="000000" w:themeColor="text1"/>
          <w:kern w:val="24"/>
          <w:sz w:val="28"/>
          <w:szCs w:val="28"/>
          <w:lang w:eastAsia="ru-RU"/>
        </w:rPr>
        <w:t>Кружок</w:t>
      </w:r>
      <w:r w:rsidRPr="00B23759">
        <w:rPr>
          <w:rFonts w:ascii="Times New Roman" w:hAnsi="Times New Roman" w:cs="Times New Roman"/>
          <w:sz w:val="28"/>
          <w:szCs w:val="28"/>
        </w:rPr>
        <w:t xml:space="preserve"> «</w:t>
      </w:r>
      <w:proofErr w:type="spellStart"/>
      <w:r w:rsidRPr="00B23759">
        <w:rPr>
          <w:rFonts w:ascii="Times New Roman" w:hAnsi="Times New Roman" w:cs="Times New Roman"/>
          <w:sz w:val="28"/>
          <w:szCs w:val="28"/>
        </w:rPr>
        <w:t>Мультерапия</w:t>
      </w:r>
      <w:proofErr w:type="spellEnd"/>
      <w:r w:rsidRPr="00B23759">
        <w:rPr>
          <w:rFonts w:ascii="Times New Roman" w:hAnsi="Times New Roman" w:cs="Times New Roman"/>
          <w:sz w:val="28"/>
          <w:szCs w:val="28"/>
        </w:rPr>
        <w:t xml:space="preserve"> «Моя Якутия» </w:t>
      </w:r>
      <w:r w:rsidRPr="00B23759">
        <w:rPr>
          <w:rFonts w:ascii="Times New Roman" w:hAnsi="Times New Roman" w:cs="Times New Roman"/>
          <w:b/>
          <w:bCs/>
          <w:color w:val="000000" w:themeColor="text1"/>
          <w:sz w:val="28"/>
          <w:szCs w:val="28"/>
        </w:rPr>
        <w:t xml:space="preserve">Цель: </w:t>
      </w:r>
      <w:r w:rsidRPr="00B23759">
        <w:rPr>
          <w:rFonts w:ascii="Times New Roman" w:hAnsi="Times New Roman" w:cs="Times New Roman"/>
          <w:color w:val="000000" w:themeColor="text1"/>
          <w:sz w:val="28"/>
          <w:szCs w:val="28"/>
        </w:rPr>
        <w:t>создание условий для развития интереса к изучению своего родного края, воспитание  творчески думающей личности в процессе создания мультфильмов.</w:t>
      </w:r>
    </w:p>
    <w:p w:rsidR="00B23759" w:rsidRPr="00B23759" w:rsidRDefault="00B23759" w:rsidP="006D21E9">
      <w:pPr>
        <w:numPr>
          <w:ilvl w:val="0"/>
          <w:numId w:val="42"/>
        </w:numPr>
        <w:spacing w:after="0" w:line="240" w:lineRule="auto"/>
        <w:rPr>
          <w:rFonts w:ascii="Times New Roman" w:hAnsi="Times New Roman" w:cs="Times New Roman"/>
          <w:sz w:val="28"/>
          <w:szCs w:val="28"/>
        </w:rPr>
      </w:pPr>
      <w:r w:rsidRPr="00B23759">
        <w:rPr>
          <w:rFonts w:ascii="Times New Roman" w:eastAsia="Times New Roman" w:hAnsi="Times New Roman" w:cs="Times New Roman"/>
          <w:bCs/>
          <w:color w:val="000000" w:themeColor="text1"/>
          <w:kern w:val="24"/>
          <w:sz w:val="28"/>
          <w:szCs w:val="28"/>
          <w:lang w:eastAsia="ru-RU"/>
        </w:rPr>
        <w:t xml:space="preserve">Кружок «Палитра» </w:t>
      </w:r>
      <w:r w:rsidRPr="00B23759">
        <w:rPr>
          <w:rFonts w:ascii="Times New Roman" w:hAnsi="Times New Roman" w:cs="Times New Roman"/>
          <w:b/>
          <w:bCs/>
          <w:color w:val="000000" w:themeColor="text1"/>
          <w:sz w:val="28"/>
          <w:szCs w:val="28"/>
        </w:rPr>
        <w:t>Цель:</w:t>
      </w:r>
      <w:r w:rsidRPr="00B23759">
        <w:rPr>
          <w:color w:val="000000"/>
          <w:sz w:val="27"/>
          <w:szCs w:val="27"/>
        </w:rPr>
        <w:t xml:space="preserve"> </w:t>
      </w:r>
      <w:r w:rsidRPr="00B23759">
        <w:rPr>
          <w:rFonts w:ascii="Times New Roman" w:hAnsi="Times New Roman" w:cs="Times New Roman"/>
          <w:color w:val="000000"/>
          <w:sz w:val="28"/>
          <w:szCs w:val="28"/>
        </w:rPr>
        <w:t>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 приобщения к достижениям мировой художественной культуры.</w:t>
      </w:r>
    </w:p>
    <w:p w:rsidR="00B23759" w:rsidRPr="00B23759" w:rsidRDefault="00B23759" w:rsidP="006D21E9">
      <w:pPr>
        <w:numPr>
          <w:ilvl w:val="0"/>
          <w:numId w:val="42"/>
        </w:numPr>
        <w:spacing w:after="0" w:line="240" w:lineRule="auto"/>
        <w:rPr>
          <w:rFonts w:ascii="Times New Roman" w:hAnsi="Times New Roman" w:cs="Times New Roman"/>
          <w:sz w:val="28"/>
          <w:szCs w:val="28"/>
        </w:rPr>
      </w:pPr>
      <w:r w:rsidRPr="00B23759">
        <w:rPr>
          <w:rFonts w:ascii="Times New Roman" w:eastAsia="Lucida Sans Unicode" w:hAnsi="Times New Roman" w:cs="Times New Roman"/>
          <w:kern w:val="3"/>
          <w:sz w:val="28"/>
          <w:szCs w:val="24"/>
          <w:lang w:eastAsia="zh-CN" w:bidi="hi-IN"/>
        </w:rPr>
        <w:t>Фольклорный ансамбль «</w:t>
      </w:r>
      <w:proofErr w:type="spellStart"/>
      <w:r w:rsidRPr="00B23759">
        <w:rPr>
          <w:rFonts w:ascii="Times New Roman" w:eastAsia="Lucida Sans Unicode" w:hAnsi="Times New Roman" w:cs="Times New Roman"/>
          <w:kern w:val="3"/>
          <w:sz w:val="28"/>
          <w:szCs w:val="24"/>
          <w:lang w:eastAsia="zh-CN" w:bidi="hi-IN"/>
        </w:rPr>
        <w:t>Алаас</w:t>
      </w:r>
      <w:proofErr w:type="spellEnd"/>
      <w:r w:rsidRPr="00B23759">
        <w:rPr>
          <w:rFonts w:ascii="Times New Roman" w:eastAsia="Lucida Sans Unicode" w:hAnsi="Times New Roman" w:cs="Times New Roman"/>
          <w:kern w:val="3"/>
          <w:sz w:val="28"/>
          <w:szCs w:val="24"/>
          <w:lang w:eastAsia="zh-CN" w:bidi="hi-IN"/>
        </w:rPr>
        <w:t>»: Приобщение детей к фольклору, этнической музыке народов Якутии, народов мира и воспитание подрастающего поколения на примерах опыта работы лучших школ этнической музыки. Обучение национальной манере пения (</w:t>
      </w:r>
      <w:proofErr w:type="spellStart"/>
      <w:r w:rsidRPr="00B23759">
        <w:rPr>
          <w:rFonts w:ascii="Times New Roman" w:eastAsia="Lucida Sans Unicode" w:hAnsi="Times New Roman" w:cs="Times New Roman"/>
          <w:kern w:val="3"/>
          <w:sz w:val="28"/>
          <w:szCs w:val="24"/>
          <w:lang w:eastAsia="zh-CN" w:bidi="hi-IN"/>
        </w:rPr>
        <w:t>таналай</w:t>
      </w:r>
      <w:proofErr w:type="spellEnd"/>
      <w:r w:rsidRPr="00B23759">
        <w:rPr>
          <w:rFonts w:ascii="Times New Roman" w:eastAsia="Lucida Sans Unicode" w:hAnsi="Times New Roman" w:cs="Times New Roman"/>
          <w:kern w:val="3"/>
          <w:sz w:val="28"/>
          <w:szCs w:val="24"/>
          <w:lang w:eastAsia="zh-CN" w:bidi="hi-IN"/>
        </w:rPr>
        <w:t xml:space="preserve">, </w:t>
      </w:r>
      <w:proofErr w:type="spellStart"/>
      <w:r w:rsidRPr="00B23759">
        <w:rPr>
          <w:rFonts w:ascii="Times New Roman" w:eastAsia="Lucida Sans Unicode" w:hAnsi="Times New Roman" w:cs="Times New Roman"/>
          <w:kern w:val="3"/>
          <w:sz w:val="28"/>
          <w:szCs w:val="24"/>
          <w:lang w:eastAsia="zh-CN" w:bidi="hi-IN"/>
        </w:rPr>
        <w:t>хонсуо</w:t>
      </w:r>
      <w:proofErr w:type="spellEnd"/>
      <w:r w:rsidRPr="00B23759">
        <w:rPr>
          <w:rFonts w:ascii="Times New Roman" w:eastAsia="Lucida Sans Unicode" w:hAnsi="Times New Roman" w:cs="Times New Roman"/>
          <w:kern w:val="3"/>
          <w:sz w:val="28"/>
          <w:szCs w:val="24"/>
          <w:lang w:eastAsia="zh-CN" w:bidi="hi-IN"/>
        </w:rPr>
        <w:t xml:space="preserve">, хабар5а, </w:t>
      </w:r>
      <w:proofErr w:type="spellStart"/>
      <w:r w:rsidRPr="00B23759">
        <w:rPr>
          <w:rFonts w:ascii="Times New Roman" w:eastAsia="Lucida Sans Unicode" w:hAnsi="Times New Roman" w:cs="Times New Roman"/>
          <w:kern w:val="3"/>
          <w:sz w:val="28"/>
          <w:szCs w:val="24"/>
          <w:lang w:eastAsia="zh-CN" w:bidi="hi-IN"/>
        </w:rPr>
        <w:t>кылыһ</w:t>
      </w:r>
      <w:proofErr w:type="gramStart"/>
      <w:r w:rsidRPr="00B23759">
        <w:rPr>
          <w:rFonts w:ascii="Times New Roman" w:eastAsia="Lucida Sans Unicode" w:hAnsi="Times New Roman" w:cs="Times New Roman"/>
          <w:kern w:val="3"/>
          <w:sz w:val="28"/>
          <w:szCs w:val="24"/>
          <w:lang w:eastAsia="zh-CN" w:bidi="hi-IN"/>
        </w:rPr>
        <w:t>ах</w:t>
      </w:r>
      <w:proofErr w:type="spellEnd"/>
      <w:proofErr w:type="gramEnd"/>
      <w:r w:rsidRPr="00B23759">
        <w:rPr>
          <w:rFonts w:ascii="Times New Roman" w:eastAsia="Lucida Sans Unicode" w:hAnsi="Times New Roman" w:cs="Times New Roman"/>
          <w:kern w:val="3"/>
          <w:sz w:val="28"/>
          <w:szCs w:val="24"/>
          <w:lang w:eastAsia="zh-CN" w:bidi="hi-IN"/>
        </w:rPr>
        <w:t xml:space="preserve">) и  игре на народных инструментах народов Якутии: </w:t>
      </w:r>
      <w:proofErr w:type="spellStart"/>
      <w:r w:rsidRPr="00B23759">
        <w:rPr>
          <w:rFonts w:ascii="Times New Roman" w:eastAsia="Lucida Sans Unicode" w:hAnsi="Times New Roman" w:cs="Times New Roman"/>
          <w:kern w:val="3"/>
          <w:sz w:val="28"/>
          <w:szCs w:val="24"/>
          <w:lang w:eastAsia="zh-CN" w:bidi="hi-IN"/>
        </w:rPr>
        <w:t>хомус</w:t>
      </w:r>
      <w:proofErr w:type="spellEnd"/>
      <w:r w:rsidRPr="00B23759">
        <w:rPr>
          <w:rFonts w:ascii="Times New Roman" w:eastAsia="Lucida Sans Unicode" w:hAnsi="Times New Roman" w:cs="Times New Roman"/>
          <w:kern w:val="3"/>
          <w:sz w:val="28"/>
          <w:szCs w:val="24"/>
          <w:lang w:eastAsia="zh-CN" w:bidi="hi-IN"/>
        </w:rPr>
        <w:t>, ударные, духовые и струнно-смычковые инструменты.</w:t>
      </w:r>
    </w:p>
    <w:p w:rsidR="00B23759" w:rsidRPr="00B23759" w:rsidRDefault="00B23759" w:rsidP="006D21E9">
      <w:pPr>
        <w:widowControl w:val="0"/>
        <w:numPr>
          <w:ilvl w:val="0"/>
          <w:numId w:val="4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Тематические классные часы: беседы нравственного и духовно-нравственного содержания.</w:t>
      </w:r>
    </w:p>
    <w:p w:rsidR="00B23759" w:rsidRPr="00B23759" w:rsidRDefault="00B23759" w:rsidP="006D21E9">
      <w:pPr>
        <w:widowControl w:val="0"/>
        <w:numPr>
          <w:ilvl w:val="0"/>
          <w:numId w:val="4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Конкурсы рисунков.</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i/>
          <w:sz w:val="28"/>
          <w:szCs w:val="28"/>
        </w:rPr>
        <w:t>Социальное направление</w:t>
      </w:r>
      <w:r w:rsidRPr="00B23759">
        <w:rPr>
          <w:rFonts w:ascii="Times New Roman" w:hAnsi="Times New Roman" w:cs="Times New Roman"/>
          <w:sz w:val="28"/>
          <w:szCs w:val="28"/>
        </w:rPr>
        <w:t xml:space="preserve"> способствует развитию у обучающихся личностной культуры; семейной культуры; социальной культуры; формированию самостоятельно действовать за свои поступки перед семьей и </w:t>
      </w:r>
      <w:r w:rsidRPr="00B23759">
        <w:rPr>
          <w:rFonts w:ascii="Times New Roman" w:hAnsi="Times New Roman" w:cs="Times New Roman"/>
          <w:sz w:val="28"/>
          <w:szCs w:val="28"/>
        </w:rPr>
        <w:lastRenderedPageBreak/>
        <w:t>обществом; умению слушать и слышать собеседника, обосновывать свою позицию, высказывать свое мнение. Направление реализуется через:</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Кружок «Умелые ручки» </w:t>
      </w:r>
      <w:r w:rsidRPr="00B23759">
        <w:rPr>
          <w:rFonts w:ascii="Times New Roman" w:hAnsi="Times New Roman" w:cs="Times New Roman"/>
          <w:b/>
          <w:bCs/>
          <w:color w:val="000000" w:themeColor="text1"/>
          <w:sz w:val="28"/>
          <w:szCs w:val="28"/>
        </w:rPr>
        <w:t xml:space="preserve">Цели: </w:t>
      </w:r>
      <w:r w:rsidRPr="00B23759">
        <w:rPr>
          <w:rFonts w:ascii="Times New Roman" w:hAnsi="Times New Roman" w:cs="Times New Roman"/>
          <w:color w:val="000000" w:themeColor="text1"/>
          <w:sz w:val="28"/>
          <w:szCs w:val="28"/>
        </w:rPr>
        <w:t>Научить учащихся основным приемам вязания, разбирать и понимать литературу и схему по вязанию, формировать качество творчески думающей личности.</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Кружок «Волшебный сундучок» </w:t>
      </w:r>
      <w:r w:rsidRPr="00B23759">
        <w:rPr>
          <w:rFonts w:ascii="Times New Roman" w:hAnsi="Times New Roman" w:cs="Times New Roman"/>
          <w:b/>
          <w:bCs/>
          <w:color w:val="000000" w:themeColor="text1"/>
          <w:sz w:val="28"/>
          <w:szCs w:val="28"/>
        </w:rPr>
        <w:t xml:space="preserve">Цель: </w:t>
      </w:r>
      <w:r w:rsidRPr="00B23759">
        <w:rPr>
          <w:rFonts w:ascii="Times New Roman" w:hAnsi="Times New Roman" w:cs="Times New Roman"/>
          <w:bCs/>
          <w:color w:val="000000" w:themeColor="text1"/>
          <w:sz w:val="28"/>
          <w:szCs w:val="28"/>
        </w:rPr>
        <w:t>Развитие художественно-творческих способностей детей начального возраста посредством изобразительной деятельности.</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bCs/>
          <w:color w:val="000000" w:themeColor="text1"/>
          <w:sz w:val="28"/>
          <w:szCs w:val="28"/>
        </w:rPr>
        <w:t>Кружок «</w:t>
      </w:r>
      <w:proofErr w:type="spellStart"/>
      <w:r w:rsidRPr="00B23759">
        <w:rPr>
          <w:rFonts w:ascii="Times New Roman" w:hAnsi="Times New Roman" w:cs="Times New Roman"/>
          <w:bCs/>
          <w:color w:val="000000" w:themeColor="text1"/>
          <w:sz w:val="28"/>
          <w:szCs w:val="28"/>
        </w:rPr>
        <w:t>Канистерапия</w:t>
      </w:r>
      <w:proofErr w:type="spellEnd"/>
      <w:r w:rsidRPr="00B23759">
        <w:rPr>
          <w:rFonts w:ascii="Times New Roman" w:hAnsi="Times New Roman" w:cs="Times New Roman"/>
          <w:bCs/>
          <w:color w:val="000000" w:themeColor="text1"/>
          <w:sz w:val="28"/>
          <w:szCs w:val="28"/>
        </w:rPr>
        <w:t xml:space="preserve">» </w:t>
      </w:r>
      <w:r w:rsidRPr="00B23759">
        <w:rPr>
          <w:rFonts w:ascii="Times New Roman" w:hAnsi="Times New Roman" w:cs="Times New Roman"/>
          <w:b/>
          <w:bCs/>
          <w:color w:val="000000" w:themeColor="text1"/>
          <w:sz w:val="28"/>
          <w:szCs w:val="28"/>
        </w:rPr>
        <w:t xml:space="preserve">Цель: </w:t>
      </w:r>
      <w:r w:rsidRPr="00B23759">
        <w:rPr>
          <w:rFonts w:ascii="Times New Roman" w:hAnsi="Times New Roman" w:cs="Times New Roman"/>
          <w:bCs/>
          <w:color w:val="000000" w:themeColor="text1"/>
          <w:sz w:val="28"/>
          <w:szCs w:val="28"/>
        </w:rPr>
        <w:t>Использование собак-терапевтов направлено на решение проблем интеграции и социализации адаптации детей с ОВЗ.</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sz w:val="28"/>
          <w:szCs w:val="28"/>
        </w:rPr>
        <w:t>Детский образцово-показательный коллектив студии красоты и таланта «</w:t>
      </w:r>
      <w:proofErr w:type="spellStart"/>
      <w:r w:rsidRPr="00B23759">
        <w:rPr>
          <w:rFonts w:ascii="Times New Roman" w:hAnsi="Times New Roman" w:cs="Times New Roman"/>
          <w:sz w:val="28"/>
          <w:szCs w:val="28"/>
        </w:rPr>
        <w:t>Сардана</w:t>
      </w:r>
      <w:proofErr w:type="spellEnd"/>
      <w:r w:rsidRPr="00B23759">
        <w:rPr>
          <w:rFonts w:ascii="Times New Roman" w:hAnsi="Times New Roman" w:cs="Times New Roman"/>
          <w:sz w:val="28"/>
          <w:szCs w:val="28"/>
        </w:rPr>
        <w:t xml:space="preserve">», где учащиеся вместе с руководителями каждый учебный год моделируют и шьют новую коллекцию одежды в национальном стиле, а затем демонстрируют ее на различных смотрах, конкурсах и выставках. Основной </w:t>
      </w:r>
      <w:r w:rsidRPr="00B23759">
        <w:rPr>
          <w:rFonts w:ascii="Times New Roman" w:hAnsi="Times New Roman" w:cs="Times New Roman"/>
          <w:b/>
          <w:sz w:val="28"/>
          <w:szCs w:val="28"/>
        </w:rPr>
        <w:t>целью</w:t>
      </w:r>
      <w:r w:rsidRPr="00B23759">
        <w:rPr>
          <w:rFonts w:ascii="Times New Roman" w:hAnsi="Times New Roman" w:cs="Times New Roman"/>
          <w:sz w:val="28"/>
          <w:szCs w:val="28"/>
        </w:rPr>
        <w:t xml:space="preserve"> является развитие творческих способностей детей с ОВЗ, реабилитация и социальная адаптация посредством декоративно-прикладного творчества, выразить свой внутренний мир на языке творчества, реализовать способности и продемонстрировать результаты своего творчества.   </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sz w:val="28"/>
          <w:szCs w:val="28"/>
        </w:rPr>
        <w:t>Работа на пришкольном участке.</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sz w:val="28"/>
          <w:szCs w:val="28"/>
        </w:rPr>
        <w:t>Дежурство в столовой.</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sz w:val="28"/>
          <w:szCs w:val="28"/>
        </w:rPr>
        <w:t xml:space="preserve">Акция «Чистота вокруг нас!» (генеральная уборка учебных кабинетов и спален).                                   </w:t>
      </w:r>
    </w:p>
    <w:p w:rsidR="00B23759" w:rsidRPr="00B23759" w:rsidRDefault="00B23759" w:rsidP="00B23759">
      <w:pPr>
        <w:spacing w:after="0" w:line="240" w:lineRule="auto"/>
        <w:rPr>
          <w:rFonts w:ascii="Times New Roman" w:eastAsia="Times New Roman" w:hAnsi="Times New Roman" w:cs="Times New Roman"/>
          <w:bCs/>
          <w:color w:val="000000" w:themeColor="text1"/>
          <w:kern w:val="24"/>
          <w:sz w:val="28"/>
          <w:szCs w:val="28"/>
          <w:lang w:eastAsia="ru-RU"/>
        </w:rPr>
      </w:pPr>
      <w:proofErr w:type="spellStart"/>
      <w:r w:rsidRPr="00B23759">
        <w:rPr>
          <w:rFonts w:ascii="Times New Roman" w:eastAsia="Times New Roman" w:hAnsi="Times New Roman" w:cs="Times New Roman"/>
          <w:b/>
          <w:bCs/>
          <w:i/>
          <w:color w:val="000000" w:themeColor="text1"/>
          <w:kern w:val="24"/>
          <w:sz w:val="28"/>
          <w:szCs w:val="28"/>
          <w:lang w:eastAsia="ru-RU"/>
        </w:rPr>
        <w:t>Общеинтеллектуальное</w:t>
      </w:r>
      <w:proofErr w:type="spellEnd"/>
      <w:r w:rsidRPr="00B23759">
        <w:rPr>
          <w:rFonts w:ascii="Times New Roman" w:eastAsia="Times New Roman" w:hAnsi="Times New Roman" w:cs="Times New Roman"/>
          <w:b/>
          <w:bCs/>
          <w:i/>
          <w:color w:val="000000" w:themeColor="text1"/>
          <w:kern w:val="24"/>
          <w:sz w:val="28"/>
          <w:szCs w:val="28"/>
          <w:lang w:eastAsia="ru-RU"/>
        </w:rPr>
        <w:t xml:space="preserve"> направление</w:t>
      </w:r>
      <w:r w:rsidRPr="00B23759">
        <w:rPr>
          <w:rFonts w:ascii="Times New Roman" w:eastAsia="Times New Roman" w:hAnsi="Times New Roman" w:cs="Times New Roman"/>
          <w:bCs/>
          <w:color w:val="000000" w:themeColor="text1"/>
          <w:kern w:val="24"/>
          <w:sz w:val="28"/>
          <w:szCs w:val="28"/>
          <w:lang w:eastAsia="ru-RU"/>
        </w:rPr>
        <w:t xml:space="preserve">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посредством следующих видов деятельности.</w:t>
      </w:r>
    </w:p>
    <w:p w:rsidR="00B23759" w:rsidRPr="00B23759" w:rsidRDefault="00B23759" w:rsidP="006D21E9">
      <w:pPr>
        <w:numPr>
          <w:ilvl w:val="0"/>
          <w:numId w:val="42"/>
        </w:num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Кружок «Шашки, шахматы» </w:t>
      </w:r>
      <w:r w:rsidRPr="00B23759">
        <w:rPr>
          <w:rFonts w:ascii="Times New Roman" w:hAnsi="Times New Roman" w:cs="Times New Roman"/>
          <w:b/>
          <w:bCs/>
          <w:color w:val="000000" w:themeColor="text1"/>
          <w:sz w:val="28"/>
          <w:szCs w:val="28"/>
        </w:rPr>
        <w:t>Цель</w:t>
      </w:r>
      <w:r w:rsidRPr="00B23759">
        <w:rPr>
          <w:rFonts w:ascii="Times New Roman" w:hAnsi="Times New Roman" w:cs="Times New Roman"/>
          <w:bCs/>
          <w:color w:val="000000" w:themeColor="text1"/>
          <w:sz w:val="28"/>
          <w:szCs w:val="28"/>
        </w:rPr>
        <w:t xml:space="preserve">: </w:t>
      </w:r>
      <w:r w:rsidRPr="00B23759">
        <w:rPr>
          <w:rFonts w:ascii="Times New Roman" w:hAnsi="Times New Roman" w:cs="Times New Roman"/>
          <w:color w:val="000000" w:themeColor="text1"/>
          <w:sz w:val="28"/>
          <w:szCs w:val="28"/>
        </w:rPr>
        <w:t>Ознакомление учащихся с основами теории и практики  игры в шашки и шахматы.</w:t>
      </w:r>
    </w:p>
    <w:p w:rsidR="00B23759" w:rsidRPr="00B23759" w:rsidRDefault="00B23759" w:rsidP="006D21E9">
      <w:pPr>
        <w:numPr>
          <w:ilvl w:val="0"/>
          <w:numId w:val="4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 xml:space="preserve">Кружок «Робототехника» </w:t>
      </w:r>
      <w:r w:rsidRPr="00B23759">
        <w:rPr>
          <w:rFonts w:ascii="Times New Roman" w:hAnsi="Times New Roman" w:cs="Times New Roman"/>
          <w:b/>
          <w:bCs/>
          <w:color w:val="000000" w:themeColor="text1"/>
          <w:sz w:val="28"/>
          <w:szCs w:val="28"/>
        </w:rPr>
        <w:t xml:space="preserve">Цель: </w:t>
      </w:r>
      <w:r w:rsidRPr="00B23759">
        <w:rPr>
          <w:rFonts w:ascii="Times New Roman" w:hAnsi="Times New Roman" w:cs="Times New Roman"/>
          <w:color w:val="000000" w:themeColor="text1"/>
          <w:sz w:val="28"/>
          <w:szCs w:val="28"/>
        </w:rPr>
        <w:t xml:space="preserve">Обучение учащихся основам </w:t>
      </w:r>
      <w:proofErr w:type="spellStart"/>
      <w:r w:rsidRPr="00B23759">
        <w:rPr>
          <w:rFonts w:ascii="Times New Roman" w:hAnsi="Times New Roman" w:cs="Times New Roman"/>
          <w:color w:val="000000" w:themeColor="text1"/>
          <w:sz w:val="28"/>
          <w:szCs w:val="28"/>
        </w:rPr>
        <w:t>легоконструирования</w:t>
      </w:r>
      <w:proofErr w:type="spellEnd"/>
      <w:r w:rsidRPr="00B23759">
        <w:rPr>
          <w:rFonts w:ascii="Times New Roman" w:hAnsi="Times New Roman" w:cs="Times New Roman"/>
          <w:color w:val="000000" w:themeColor="text1"/>
          <w:sz w:val="28"/>
          <w:szCs w:val="28"/>
        </w:rPr>
        <w:t>, робототехники, программирования.</w:t>
      </w:r>
    </w:p>
    <w:p w:rsidR="00B23759" w:rsidRPr="00B23759" w:rsidRDefault="00B23759" w:rsidP="006D21E9">
      <w:pPr>
        <w:numPr>
          <w:ilvl w:val="0"/>
          <w:numId w:val="4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B23759">
        <w:rPr>
          <w:rFonts w:ascii="Times New Roman" w:eastAsia="Calibri" w:hAnsi="Times New Roman" w:cs="Times New Roman"/>
          <w:bCs/>
          <w:color w:val="000000" w:themeColor="text1"/>
          <w:kern w:val="24"/>
          <w:sz w:val="28"/>
          <w:szCs w:val="28"/>
          <w:lang w:eastAsia="ru-RU"/>
        </w:rPr>
        <w:t xml:space="preserve">Кружок «Ключ в мир» (английский язык) </w:t>
      </w:r>
      <w:r w:rsidRPr="00B23759">
        <w:rPr>
          <w:rFonts w:ascii="Times New Roman" w:hAnsi="Times New Roman" w:cs="Times New Roman"/>
          <w:b/>
          <w:bCs/>
          <w:color w:val="000000" w:themeColor="text1"/>
          <w:sz w:val="28"/>
          <w:szCs w:val="28"/>
        </w:rPr>
        <w:t xml:space="preserve">Цель: </w:t>
      </w:r>
      <w:r w:rsidRPr="00B23759">
        <w:rPr>
          <w:rFonts w:ascii="Times New Roman" w:hAnsi="Times New Roman" w:cs="Times New Roman"/>
          <w:color w:val="000000" w:themeColor="text1"/>
          <w:sz w:val="28"/>
          <w:szCs w:val="28"/>
        </w:rPr>
        <w:t>Формировать у детей интерес к изучению английского языка посредством музыкального восприятия и творческого мышления.</w:t>
      </w:r>
    </w:p>
    <w:p w:rsidR="00B23759" w:rsidRPr="00B23759" w:rsidRDefault="00B23759" w:rsidP="006D21E9">
      <w:pPr>
        <w:numPr>
          <w:ilvl w:val="0"/>
          <w:numId w:val="4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color w:val="000000" w:themeColor="text1"/>
          <w:sz w:val="28"/>
          <w:szCs w:val="28"/>
        </w:rPr>
        <w:t>Библиотечная игра для малышей.</w:t>
      </w:r>
    </w:p>
    <w:p w:rsidR="00B23759" w:rsidRPr="00B23759" w:rsidRDefault="00B23759" w:rsidP="006D21E9">
      <w:pPr>
        <w:numPr>
          <w:ilvl w:val="0"/>
          <w:numId w:val="4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B23759">
        <w:rPr>
          <w:rFonts w:ascii="Times New Roman" w:hAnsi="Times New Roman" w:cs="Times New Roman"/>
          <w:color w:val="000000" w:themeColor="text1"/>
          <w:sz w:val="28"/>
          <w:szCs w:val="28"/>
        </w:rPr>
        <w:t>Конкурс чтецов, экскурсии, олимпиады, деловые и ролевые игры.</w:t>
      </w:r>
    </w:p>
    <w:p w:rsidR="00B23759" w:rsidRPr="00B23759" w:rsidRDefault="00B23759" w:rsidP="006D21E9">
      <w:pPr>
        <w:numPr>
          <w:ilvl w:val="0"/>
          <w:numId w:val="4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Cs/>
          <w:color w:val="000000" w:themeColor="text1"/>
          <w:kern w:val="24"/>
          <w:sz w:val="28"/>
          <w:szCs w:val="28"/>
          <w:lang w:eastAsia="ru-RU"/>
        </w:rPr>
        <w:t>Неделя МО начальных классов.</w:t>
      </w:r>
    </w:p>
    <w:p w:rsidR="00B23759" w:rsidRPr="00B23759" w:rsidRDefault="00B23759" w:rsidP="00B23759">
      <w:pPr>
        <w:spacing w:after="0" w:line="240" w:lineRule="auto"/>
        <w:rPr>
          <w:rFonts w:ascii="Times New Roman" w:eastAsia="Times New Roman" w:hAnsi="Times New Roman" w:cs="Times New Roman"/>
          <w:bCs/>
          <w:color w:val="000000" w:themeColor="text1"/>
          <w:kern w:val="24"/>
          <w:sz w:val="28"/>
          <w:szCs w:val="28"/>
          <w:lang w:eastAsia="ru-RU"/>
        </w:rPr>
      </w:pPr>
      <w:r w:rsidRPr="00B23759">
        <w:rPr>
          <w:rFonts w:ascii="Times New Roman" w:eastAsia="Times New Roman" w:hAnsi="Times New Roman" w:cs="Times New Roman"/>
          <w:b/>
          <w:bCs/>
          <w:i/>
          <w:color w:val="000000" w:themeColor="text1"/>
          <w:kern w:val="24"/>
          <w:sz w:val="28"/>
          <w:szCs w:val="28"/>
          <w:lang w:eastAsia="ru-RU"/>
        </w:rPr>
        <w:t>Общекультурное направление</w:t>
      </w:r>
      <w:r w:rsidRPr="00B23759">
        <w:rPr>
          <w:rFonts w:ascii="Times New Roman" w:eastAsia="Times New Roman" w:hAnsi="Times New Roman" w:cs="Times New Roman"/>
          <w:bCs/>
          <w:color w:val="000000" w:themeColor="text1"/>
          <w:kern w:val="24"/>
          <w:sz w:val="28"/>
          <w:szCs w:val="28"/>
          <w:lang w:eastAsia="ru-RU"/>
        </w:rPr>
        <w:t xml:space="preserve">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этических идеалах и ценностях. Направление реализуется через следующие виды деятельности:</w:t>
      </w:r>
    </w:p>
    <w:p w:rsidR="00B23759" w:rsidRPr="00B23759" w:rsidRDefault="00B23759" w:rsidP="006D21E9">
      <w:pPr>
        <w:numPr>
          <w:ilvl w:val="0"/>
          <w:numId w:val="43"/>
        </w:numPr>
        <w:spacing w:after="0" w:line="240" w:lineRule="auto"/>
        <w:contextualSpacing/>
        <w:rPr>
          <w:rFonts w:ascii="Times New Roman" w:eastAsiaTheme="minorEastAsia" w:hAnsi="Times New Roman" w:cs="Times New Roman"/>
          <w:bCs/>
          <w:color w:val="000000" w:themeColor="text1"/>
          <w:kern w:val="24"/>
          <w:sz w:val="28"/>
          <w:szCs w:val="28"/>
        </w:rPr>
      </w:pPr>
      <w:r w:rsidRPr="00B23759">
        <w:rPr>
          <w:rFonts w:ascii="Times New Roman" w:eastAsiaTheme="minorEastAsia" w:hAnsi="Times New Roman" w:cs="Times New Roman"/>
          <w:bCs/>
          <w:color w:val="000000" w:themeColor="text1"/>
          <w:kern w:val="24"/>
          <w:sz w:val="28"/>
          <w:szCs w:val="28"/>
        </w:rPr>
        <w:lastRenderedPageBreak/>
        <w:t xml:space="preserve">Кружок «Баян» </w:t>
      </w:r>
      <w:r w:rsidRPr="00B23759">
        <w:rPr>
          <w:rFonts w:ascii="Times New Roman" w:hAnsi="Times New Roman" w:cs="Times New Roman"/>
          <w:b/>
          <w:bCs/>
          <w:color w:val="000000" w:themeColor="text1"/>
          <w:sz w:val="28"/>
          <w:szCs w:val="28"/>
        </w:rPr>
        <w:t xml:space="preserve">Цели: </w:t>
      </w:r>
      <w:r w:rsidRPr="00B23759">
        <w:rPr>
          <w:rFonts w:ascii="Times New Roman" w:hAnsi="Times New Roman" w:cs="Times New Roman"/>
          <w:color w:val="000000" w:themeColor="text1"/>
          <w:sz w:val="28"/>
          <w:szCs w:val="28"/>
        </w:rPr>
        <w:t>Расширение художественного кругозора учащихся, привитие им интереса и любви к музыкальному искусству, развитие способности творчески воспринимать музыку и эстетически реагировать на нее.</w:t>
      </w:r>
    </w:p>
    <w:p w:rsidR="00B23759" w:rsidRPr="00B23759" w:rsidRDefault="00B23759" w:rsidP="006D21E9">
      <w:pPr>
        <w:numPr>
          <w:ilvl w:val="0"/>
          <w:numId w:val="43"/>
        </w:numPr>
        <w:spacing w:after="0" w:line="240" w:lineRule="auto"/>
        <w:contextualSpacing/>
        <w:rPr>
          <w:rFonts w:ascii="Times New Roman" w:eastAsiaTheme="minorEastAsia" w:hAnsi="Times New Roman" w:cs="Times New Roman"/>
          <w:bCs/>
          <w:color w:val="000000" w:themeColor="text1"/>
          <w:kern w:val="24"/>
          <w:sz w:val="28"/>
          <w:szCs w:val="28"/>
        </w:rPr>
      </w:pPr>
      <w:r w:rsidRPr="00B23759">
        <w:rPr>
          <w:rFonts w:ascii="Times New Roman" w:eastAsiaTheme="minorEastAsia" w:hAnsi="Times New Roman" w:cs="Times New Roman"/>
          <w:bCs/>
          <w:color w:val="000000" w:themeColor="text1"/>
          <w:kern w:val="24"/>
          <w:sz w:val="28"/>
          <w:szCs w:val="28"/>
        </w:rPr>
        <w:t xml:space="preserve">Кружок «Фортепиано» </w:t>
      </w:r>
      <w:r w:rsidRPr="00B23759">
        <w:rPr>
          <w:rFonts w:ascii="Times New Roman" w:hAnsi="Times New Roman" w:cs="Times New Roman"/>
          <w:b/>
          <w:bCs/>
          <w:color w:val="000000" w:themeColor="text1"/>
          <w:sz w:val="28"/>
          <w:szCs w:val="28"/>
        </w:rPr>
        <w:t>Цели:</w:t>
      </w:r>
      <w:r w:rsidRPr="00B23759">
        <w:rPr>
          <w:rFonts w:ascii="Times New Roman" w:hAnsi="Times New Roman" w:cs="Times New Roman"/>
          <w:color w:val="000000" w:themeColor="text1"/>
          <w:sz w:val="28"/>
          <w:szCs w:val="28"/>
        </w:rPr>
        <w:t xml:space="preserve"> Развитие музыкальных способностей учащихся, восприятие устойчивого интереса к музыке, подготовка учащихся к самостоятельной музыкальной деятельности, ранняя профориентация.</w:t>
      </w:r>
    </w:p>
    <w:p w:rsidR="00B23759" w:rsidRPr="00B23759" w:rsidRDefault="00B23759" w:rsidP="006D21E9">
      <w:pPr>
        <w:numPr>
          <w:ilvl w:val="0"/>
          <w:numId w:val="43"/>
        </w:numPr>
        <w:spacing w:after="0" w:line="240" w:lineRule="auto"/>
        <w:rPr>
          <w:rFonts w:ascii="Times New Roman" w:eastAsia="Times New Roman" w:hAnsi="Times New Roman" w:cs="Times New Roman"/>
          <w:color w:val="000000" w:themeColor="text1"/>
          <w:sz w:val="28"/>
          <w:szCs w:val="28"/>
          <w:lang w:eastAsia="ru-RU"/>
        </w:rPr>
      </w:pPr>
      <w:r w:rsidRPr="00B23759">
        <w:rPr>
          <w:rFonts w:ascii="Times New Roman" w:eastAsiaTheme="minorEastAsia" w:hAnsi="Times New Roman" w:cs="Times New Roman"/>
          <w:bCs/>
          <w:color w:val="000000" w:themeColor="text1"/>
          <w:kern w:val="24"/>
          <w:sz w:val="28"/>
          <w:szCs w:val="28"/>
          <w:lang w:eastAsia="ru-RU"/>
        </w:rPr>
        <w:t>Кружок «В мире книг»</w:t>
      </w:r>
      <w:r w:rsidRPr="00B23759">
        <w:rPr>
          <w:rFonts w:ascii="Times New Roman" w:eastAsia="Times New Roman" w:hAnsi="Times New Roman" w:cs="Times New Roman"/>
          <w:color w:val="000000" w:themeColor="text1"/>
          <w:sz w:val="28"/>
          <w:szCs w:val="28"/>
          <w:lang w:eastAsia="ru-RU"/>
        </w:rPr>
        <w:t xml:space="preserve"> </w:t>
      </w:r>
      <w:r w:rsidRPr="00B23759">
        <w:rPr>
          <w:rFonts w:ascii="Times New Roman" w:eastAsia="Times New Roman" w:hAnsi="Times New Roman" w:cs="Times New Roman"/>
          <w:b/>
          <w:color w:val="000000" w:themeColor="text1"/>
          <w:sz w:val="28"/>
          <w:szCs w:val="28"/>
          <w:lang w:eastAsia="ru-RU"/>
        </w:rPr>
        <w:t>Цель</w:t>
      </w:r>
      <w:r w:rsidRPr="00B23759">
        <w:rPr>
          <w:rFonts w:ascii="Times New Roman" w:eastAsia="Times New Roman" w:hAnsi="Times New Roman" w:cs="Times New Roman"/>
          <w:color w:val="000000" w:themeColor="text1"/>
          <w:sz w:val="28"/>
          <w:szCs w:val="28"/>
          <w:lang w:eastAsia="ru-RU"/>
        </w:rPr>
        <w:t>: Создание на практике условий для развития читательских умений и интереса к чтению книг.</w:t>
      </w:r>
    </w:p>
    <w:p w:rsidR="00B23759" w:rsidRPr="00B23759" w:rsidRDefault="00B23759" w:rsidP="006D21E9">
      <w:pPr>
        <w:numPr>
          <w:ilvl w:val="0"/>
          <w:numId w:val="43"/>
        </w:numPr>
        <w:spacing w:after="0" w:line="240" w:lineRule="auto"/>
        <w:rPr>
          <w:rFonts w:ascii="Times New Roman" w:eastAsia="Times New Roman" w:hAnsi="Times New Roman" w:cs="Times New Roman"/>
          <w:color w:val="000000" w:themeColor="text1"/>
          <w:sz w:val="28"/>
          <w:szCs w:val="28"/>
          <w:lang w:eastAsia="ru-RU"/>
        </w:rPr>
      </w:pPr>
      <w:r w:rsidRPr="00B23759">
        <w:rPr>
          <w:rFonts w:ascii="Times New Roman" w:eastAsia="Times New Roman" w:hAnsi="Times New Roman" w:cs="Times New Roman"/>
          <w:color w:val="000000" w:themeColor="text1"/>
          <w:sz w:val="28"/>
          <w:szCs w:val="28"/>
          <w:lang w:eastAsia="ru-RU"/>
        </w:rPr>
        <w:t>Кружок «</w:t>
      </w:r>
      <w:proofErr w:type="spellStart"/>
      <w:r w:rsidRPr="00B23759">
        <w:rPr>
          <w:rFonts w:ascii="Times New Roman" w:eastAsia="Times New Roman" w:hAnsi="Times New Roman" w:cs="Times New Roman"/>
          <w:color w:val="000000" w:themeColor="text1"/>
          <w:sz w:val="28"/>
          <w:szCs w:val="28"/>
          <w:lang w:eastAsia="ru-RU"/>
        </w:rPr>
        <w:t>Тигинэт</w:t>
      </w:r>
      <w:proofErr w:type="spellEnd"/>
      <w:r w:rsidRPr="00B23759">
        <w:rPr>
          <w:rFonts w:ascii="Times New Roman" w:eastAsia="Times New Roman" w:hAnsi="Times New Roman" w:cs="Times New Roman"/>
          <w:color w:val="000000" w:themeColor="text1"/>
          <w:sz w:val="28"/>
          <w:szCs w:val="28"/>
          <w:lang w:eastAsia="ru-RU"/>
        </w:rPr>
        <w:t>»</w:t>
      </w:r>
      <w:r w:rsidRPr="00B23759">
        <w:rPr>
          <w:rFonts w:ascii="Times New Roman" w:eastAsia="Times New Roman" w:hAnsi="Times New Roman" w:cs="Times New Roman"/>
          <w:b/>
          <w:color w:val="000000" w:themeColor="text1"/>
          <w:sz w:val="28"/>
          <w:szCs w:val="28"/>
          <w:lang w:eastAsia="ru-RU"/>
        </w:rPr>
        <w:t xml:space="preserve"> Цель</w:t>
      </w:r>
      <w:r w:rsidRPr="00B23759">
        <w:rPr>
          <w:rFonts w:ascii="Times New Roman" w:eastAsia="Times New Roman" w:hAnsi="Times New Roman" w:cs="Times New Roman"/>
          <w:color w:val="000000" w:themeColor="text1"/>
          <w:sz w:val="28"/>
          <w:szCs w:val="28"/>
          <w:lang w:eastAsia="ru-RU"/>
        </w:rPr>
        <w:t>: Обучение детей на якутский ударных инструментах (барабан).</w:t>
      </w:r>
    </w:p>
    <w:p w:rsidR="00B23759" w:rsidRPr="00B23759" w:rsidRDefault="00B23759" w:rsidP="006D21E9">
      <w:pPr>
        <w:numPr>
          <w:ilvl w:val="0"/>
          <w:numId w:val="43"/>
        </w:numPr>
        <w:spacing w:after="0" w:line="240" w:lineRule="auto"/>
        <w:rPr>
          <w:rFonts w:ascii="Times New Roman" w:eastAsia="Times New Roman" w:hAnsi="Times New Roman" w:cs="Times New Roman"/>
          <w:color w:val="000000" w:themeColor="text1"/>
          <w:sz w:val="28"/>
          <w:szCs w:val="28"/>
          <w:lang w:eastAsia="ru-RU"/>
        </w:rPr>
      </w:pPr>
      <w:r w:rsidRPr="00B23759">
        <w:rPr>
          <w:rFonts w:ascii="Times New Roman" w:eastAsia="Times New Roman" w:hAnsi="Times New Roman" w:cs="Times New Roman"/>
          <w:color w:val="000000" w:themeColor="text1"/>
          <w:sz w:val="28"/>
          <w:szCs w:val="28"/>
          <w:lang w:eastAsia="ru-RU"/>
        </w:rPr>
        <w:t>Кружок «</w:t>
      </w:r>
      <w:proofErr w:type="spellStart"/>
      <w:r w:rsidRPr="00B23759">
        <w:rPr>
          <w:rFonts w:ascii="Times New Roman" w:eastAsia="Times New Roman" w:hAnsi="Times New Roman" w:cs="Times New Roman"/>
          <w:color w:val="000000" w:themeColor="text1"/>
          <w:sz w:val="28"/>
          <w:szCs w:val="28"/>
          <w:lang w:eastAsia="ru-RU"/>
        </w:rPr>
        <w:t>Хомус</w:t>
      </w:r>
      <w:proofErr w:type="spellEnd"/>
      <w:r w:rsidRPr="00B23759">
        <w:rPr>
          <w:rFonts w:ascii="Times New Roman" w:eastAsia="Times New Roman" w:hAnsi="Times New Roman" w:cs="Times New Roman"/>
          <w:color w:val="000000" w:themeColor="text1"/>
          <w:sz w:val="28"/>
          <w:szCs w:val="28"/>
          <w:lang w:eastAsia="ru-RU"/>
        </w:rPr>
        <w:t>»</w:t>
      </w:r>
      <w:r w:rsidRPr="00B23759">
        <w:rPr>
          <w:rFonts w:ascii="Times New Roman" w:eastAsia="Times New Roman" w:hAnsi="Times New Roman" w:cs="Times New Roman"/>
          <w:b/>
          <w:color w:val="000000" w:themeColor="text1"/>
          <w:sz w:val="28"/>
          <w:szCs w:val="28"/>
          <w:lang w:eastAsia="ru-RU"/>
        </w:rPr>
        <w:t xml:space="preserve"> Цели</w:t>
      </w:r>
      <w:r w:rsidRPr="00B23759">
        <w:rPr>
          <w:rFonts w:ascii="Times New Roman" w:eastAsia="Times New Roman" w:hAnsi="Times New Roman" w:cs="Times New Roman"/>
          <w:color w:val="000000" w:themeColor="text1"/>
          <w:sz w:val="28"/>
          <w:szCs w:val="28"/>
          <w:lang w:eastAsia="ru-RU"/>
        </w:rPr>
        <w:t xml:space="preserve">:  </w:t>
      </w:r>
      <w:r w:rsidRPr="00B23759">
        <w:rPr>
          <w:rFonts w:ascii="Times New Roman" w:hAnsi="Times New Roman" w:cs="Times New Roman"/>
          <w:sz w:val="28"/>
          <w:szCs w:val="28"/>
          <w:shd w:val="clear" w:color="auto" w:fill="FFFFFF"/>
        </w:rPr>
        <w:t>Формирование у школьников интереса и уважения к национальной культуре якутского народа.</w:t>
      </w:r>
      <w:r w:rsidRPr="00B23759">
        <w:rPr>
          <w:rFonts w:ascii="Times New Roman" w:hAnsi="Times New Roman" w:cs="Times New Roman"/>
          <w:sz w:val="28"/>
          <w:szCs w:val="28"/>
        </w:rPr>
        <w:t xml:space="preserve"> </w:t>
      </w:r>
      <w:r w:rsidRPr="00B23759">
        <w:rPr>
          <w:rFonts w:ascii="Times New Roman" w:hAnsi="Times New Roman" w:cs="Times New Roman"/>
          <w:sz w:val="28"/>
          <w:szCs w:val="28"/>
          <w:shd w:val="clear" w:color="auto" w:fill="FFFFFF"/>
        </w:rPr>
        <w:t xml:space="preserve">Разучивание приемов игры на </w:t>
      </w:r>
      <w:proofErr w:type="spellStart"/>
      <w:r w:rsidRPr="00B23759">
        <w:rPr>
          <w:rFonts w:ascii="Times New Roman" w:hAnsi="Times New Roman" w:cs="Times New Roman"/>
          <w:sz w:val="28"/>
          <w:szCs w:val="28"/>
          <w:shd w:val="clear" w:color="auto" w:fill="FFFFFF"/>
        </w:rPr>
        <w:t>хомусе</w:t>
      </w:r>
      <w:proofErr w:type="spellEnd"/>
      <w:r w:rsidRPr="00B23759">
        <w:rPr>
          <w:rFonts w:ascii="Times New Roman" w:hAnsi="Times New Roman" w:cs="Times New Roman"/>
          <w:sz w:val="28"/>
          <w:szCs w:val="28"/>
          <w:shd w:val="clear" w:color="auto" w:fill="FFFFFF"/>
        </w:rPr>
        <w:t>, развитие навыков игры на национальном инструменте.</w:t>
      </w:r>
    </w:p>
    <w:p w:rsidR="00B23759" w:rsidRPr="00B23759" w:rsidRDefault="00B23759" w:rsidP="006D21E9">
      <w:pPr>
        <w:widowControl w:val="0"/>
        <w:numPr>
          <w:ilvl w:val="0"/>
          <w:numId w:val="4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Эстрадное пение. Приобщение подрастающего поколения к музыкальной культуре, формирование у детей и подростков музыкального вкуса к современным и классическим произведениям, воспитание нравственных и эстетических чувств, грамотного исполнителя эстрадной музыки.</w:t>
      </w:r>
    </w:p>
    <w:p w:rsidR="00B23759" w:rsidRPr="00B23759" w:rsidRDefault="00B23759" w:rsidP="006D21E9">
      <w:pPr>
        <w:widowControl w:val="0"/>
        <w:numPr>
          <w:ilvl w:val="0"/>
          <w:numId w:val="4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Вокально-инструментальный ансамбль.</w:t>
      </w:r>
    </w:p>
    <w:p w:rsidR="00B23759" w:rsidRPr="00B23759" w:rsidRDefault="00B23759" w:rsidP="006D21E9">
      <w:pPr>
        <w:widowControl w:val="0"/>
        <w:numPr>
          <w:ilvl w:val="0"/>
          <w:numId w:val="4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Хор и ансамбли. Создание музыкально-теоретической базы учащихся, воспитание навыков музыкального мышления, раскрытие музыкальных и творческих задатков учащегося, применять полученные знания и навыки в своей практической музыкальной деятельности. Пение в хоре должна привить детям коллективного творчества, взаимопомощи, ответственности каждого за результаты общего дела, которое положительно воздействует на формировании личности ребенка, помогает поверить свои силы и воспитывает чувство товарищества.</w:t>
      </w:r>
    </w:p>
    <w:p w:rsidR="00B23759" w:rsidRPr="00B23759" w:rsidRDefault="00B23759" w:rsidP="006D21E9">
      <w:pPr>
        <w:widowControl w:val="0"/>
        <w:numPr>
          <w:ilvl w:val="0"/>
          <w:numId w:val="4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B23759">
        <w:rPr>
          <w:rFonts w:ascii="Times New Roman" w:eastAsia="Lucida Sans Unicode" w:hAnsi="Times New Roman" w:cs="Times New Roman"/>
          <w:kern w:val="3"/>
          <w:sz w:val="28"/>
          <w:szCs w:val="24"/>
          <w:lang w:eastAsia="zh-CN" w:bidi="hi-IN"/>
        </w:rPr>
        <w:t>Праздники, конкурсы.</w:t>
      </w:r>
    </w:p>
    <w:p w:rsidR="00B23759" w:rsidRPr="00B23759" w:rsidRDefault="00B23759" w:rsidP="00B23759">
      <w:pPr>
        <w:spacing w:after="0" w:line="240" w:lineRule="auto"/>
        <w:rPr>
          <w:rFonts w:ascii="Times New Roman" w:eastAsiaTheme="minorEastAsia" w:hAnsi="Times New Roman" w:cs="Times New Roman"/>
          <w:bCs/>
          <w:color w:val="000000" w:themeColor="text1"/>
          <w:kern w:val="24"/>
          <w:sz w:val="28"/>
          <w:szCs w:val="28"/>
          <w:lang w:eastAsia="ru-RU"/>
        </w:rPr>
      </w:pPr>
      <w:r w:rsidRPr="00B23759">
        <w:rPr>
          <w:rFonts w:ascii="Times New Roman" w:eastAsiaTheme="minorEastAsia" w:hAnsi="Times New Roman" w:cs="Times New Roman"/>
          <w:bCs/>
          <w:color w:val="000000" w:themeColor="text1"/>
          <w:kern w:val="24"/>
          <w:sz w:val="28"/>
          <w:szCs w:val="28"/>
          <w:lang w:eastAsia="ru-RU"/>
        </w:rPr>
        <w:t xml:space="preserve">           Внеурочная деятельность – это мир творчества, проявления и раскрытия каждым ребенком своих интересов, своего «Я». Образовательное учреждение предоставляет учащимся обязательный и выборный спектр занятий, направленных на развитие способностей учащихся.</w:t>
      </w:r>
    </w:p>
    <w:p w:rsidR="00B23759" w:rsidRDefault="00B23759" w:rsidP="00B23759">
      <w:pPr>
        <w:spacing w:after="0" w:line="240" w:lineRule="auto"/>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Default="00B23759" w:rsidP="00B23759">
      <w:pPr>
        <w:spacing w:after="0" w:line="240" w:lineRule="auto"/>
        <w:rPr>
          <w:rFonts w:ascii="Times New Roman" w:eastAsia="Times New Roman" w:hAnsi="Times New Roman" w:cs="Times New Roman"/>
          <w:color w:val="000000"/>
          <w:sz w:val="28"/>
          <w:szCs w:val="28"/>
          <w:lang w:eastAsia="ru-RU"/>
        </w:rPr>
      </w:pPr>
    </w:p>
    <w:p w:rsidR="00B23759" w:rsidRDefault="00B23759" w:rsidP="00B23759">
      <w:pPr>
        <w:spacing w:after="0" w:line="240" w:lineRule="auto"/>
        <w:rPr>
          <w:rFonts w:ascii="Times New Roman" w:eastAsia="Times New Roman" w:hAnsi="Times New Roman" w:cs="Times New Roman"/>
          <w:color w:val="000000"/>
          <w:sz w:val="28"/>
          <w:szCs w:val="28"/>
          <w:lang w:val="en-US" w:eastAsia="ru-RU"/>
        </w:rPr>
      </w:pPr>
    </w:p>
    <w:p w:rsidR="00653703" w:rsidRDefault="00653703" w:rsidP="00B23759">
      <w:pPr>
        <w:spacing w:after="0" w:line="240" w:lineRule="auto"/>
        <w:rPr>
          <w:rFonts w:ascii="Times New Roman" w:eastAsia="Times New Roman" w:hAnsi="Times New Roman" w:cs="Times New Roman"/>
          <w:color w:val="000000"/>
          <w:sz w:val="28"/>
          <w:szCs w:val="28"/>
          <w:lang w:val="en-US" w:eastAsia="ru-RU"/>
        </w:rPr>
      </w:pPr>
    </w:p>
    <w:p w:rsidR="00653703" w:rsidRPr="00653703" w:rsidRDefault="00653703" w:rsidP="00B23759">
      <w:pPr>
        <w:spacing w:after="0" w:line="240" w:lineRule="auto"/>
        <w:rPr>
          <w:rFonts w:ascii="Times New Roman" w:eastAsia="Times New Roman" w:hAnsi="Times New Roman" w:cs="Times New Roman"/>
          <w:color w:val="000000"/>
          <w:sz w:val="28"/>
          <w:szCs w:val="28"/>
          <w:lang w:val="en-US" w:eastAsia="ru-RU"/>
        </w:rPr>
      </w:pPr>
    </w:p>
    <w:p w:rsidR="00B23759" w:rsidRDefault="00B23759" w:rsidP="00B23759">
      <w:pPr>
        <w:spacing w:after="0" w:line="240" w:lineRule="auto"/>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rPr>
          <w:rFonts w:ascii="Times New Roman" w:eastAsiaTheme="minorEastAsia" w:hAnsi="Times New Roman" w:cs="Times New Roman"/>
          <w:bCs/>
          <w:color w:val="000000" w:themeColor="text1"/>
          <w:kern w:val="24"/>
          <w:sz w:val="28"/>
          <w:szCs w:val="28"/>
          <w:lang w:eastAsia="ru-RU"/>
        </w:rPr>
      </w:pPr>
    </w:p>
    <w:p w:rsidR="00B23759" w:rsidRPr="00B23759" w:rsidRDefault="00B23759" w:rsidP="00B23759">
      <w:pPr>
        <w:spacing w:line="256" w:lineRule="auto"/>
        <w:jc w:val="center"/>
        <w:rPr>
          <w:rFonts w:ascii="Times New Roman" w:hAnsi="Times New Roman" w:cs="Times New Roman"/>
          <w:b/>
          <w:sz w:val="28"/>
          <w:szCs w:val="28"/>
          <w:u w:val="single"/>
        </w:rPr>
      </w:pPr>
      <w:r w:rsidRPr="00B23759">
        <w:rPr>
          <w:rFonts w:ascii="Times New Roman" w:eastAsia="Times New Roman" w:hAnsi="Times New Roman" w:cs="Times New Roman"/>
          <w:b/>
          <w:bCs/>
          <w:color w:val="000000"/>
          <w:sz w:val="28"/>
          <w:szCs w:val="28"/>
          <w:u w:val="single"/>
          <w:lang w:eastAsia="ru-RU"/>
        </w:rPr>
        <w:lastRenderedPageBreak/>
        <w:t xml:space="preserve">Целевая программа </w:t>
      </w:r>
      <w:r w:rsidRPr="00B23759">
        <w:rPr>
          <w:rFonts w:ascii="Times New Roman" w:hAnsi="Times New Roman" w:cs="Times New Roman"/>
          <w:b/>
          <w:sz w:val="28"/>
          <w:szCs w:val="28"/>
          <w:u w:val="single"/>
        </w:rPr>
        <w:t xml:space="preserve">«Технология саморазвития личности учащегося» автор: </w:t>
      </w:r>
      <w:proofErr w:type="spellStart"/>
      <w:r w:rsidRPr="00B23759">
        <w:rPr>
          <w:rFonts w:ascii="Times New Roman" w:hAnsi="Times New Roman" w:cs="Times New Roman"/>
          <w:b/>
          <w:sz w:val="28"/>
          <w:szCs w:val="28"/>
          <w:u w:val="single"/>
        </w:rPr>
        <w:t>Селевко</w:t>
      </w:r>
      <w:proofErr w:type="spellEnd"/>
      <w:r w:rsidRPr="00B23759">
        <w:rPr>
          <w:rFonts w:ascii="Times New Roman" w:hAnsi="Times New Roman" w:cs="Times New Roman"/>
          <w:b/>
          <w:sz w:val="28"/>
          <w:szCs w:val="28"/>
          <w:u w:val="single"/>
        </w:rPr>
        <w:t xml:space="preserve"> Герман Константинович</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Times New Roman" w:hAnsi="Times New Roman" w:cs="Times New Roman"/>
          <w:color w:val="000000"/>
          <w:sz w:val="28"/>
          <w:szCs w:val="28"/>
          <w:lang w:eastAsia="ru-RU"/>
        </w:rPr>
        <w:t>В школе реализуется целевая программа  </w:t>
      </w:r>
      <w:r w:rsidRPr="00B23759">
        <w:rPr>
          <w:rFonts w:ascii="Times New Roman" w:hAnsi="Times New Roman" w:cs="Times New Roman"/>
          <w:sz w:val="28"/>
          <w:szCs w:val="28"/>
        </w:rPr>
        <w:t xml:space="preserve">«Технология саморазвития личности учащегося» автор: </w:t>
      </w:r>
      <w:proofErr w:type="spellStart"/>
      <w:r w:rsidRPr="00B23759">
        <w:rPr>
          <w:rFonts w:ascii="Times New Roman" w:hAnsi="Times New Roman" w:cs="Times New Roman"/>
          <w:sz w:val="28"/>
          <w:szCs w:val="28"/>
        </w:rPr>
        <w:t>Селевко</w:t>
      </w:r>
      <w:proofErr w:type="spellEnd"/>
      <w:r w:rsidRPr="00B23759">
        <w:rPr>
          <w:rFonts w:ascii="Times New Roman" w:hAnsi="Times New Roman" w:cs="Times New Roman"/>
          <w:sz w:val="28"/>
          <w:szCs w:val="28"/>
        </w:rPr>
        <w:t xml:space="preserve"> Герман Константинович </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mn-ea" w:hAnsi="Times New Roman" w:cs="Times New Roman"/>
          <w:b/>
          <w:color w:val="000000" w:themeColor="text1"/>
          <w:kern w:val="24"/>
          <w:sz w:val="28"/>
          <w:szCs w:val="28"/>
          <w:lang w:eastAsia="ru-RU"/>
        </w:rPr>
        <w:t>Цель программы</w:t>
      </w:r>
      <w:r w:rsidRPr="00B23759">
        <w:rPr>
          <w:rFonts w:ascii="Times New Roman" w:eastAsia="+mn-ea" w:hAnsi="Times New Roman" w:cs="Times New Roman"/>
          <w:color w:val="000000" w:themeColor="text1"/>
          <w:kern w:val="24"/>
          <w:sz w:val="28"/>
          <w:szCs w:val="28"/>
          <w:lang w:eastAsia="ru-RU"/>
        </w:rPr>
        <w:t xml:space="preserve"> -</w:t>
      </w:r>
      <w:r w:rsidRPr="00B23759">
        <w:rPr>
          <w:rFonts w:ascii="Times New Roman" w:eastAsia="+mn-ea" w:hAnsi="Times New Roman" w:cs="Times New Roman"/>
          <w:b/>
          <w:bCs/>
          <w:color w:val="000000" w:themeColor="text1"/>
          <w:kern w:val="24"/>
          <w:sz w:val="28"/>
          <w:szCs w:val="28"/>
          <w:lang w:eastAsia="ru-RU"/>
        </w:rPr>
        <w:t xml:space="preserve"> </w:t>
      </w:r>
      <w:r w:rsidRPr="00B23759">
        <w:rPr>
          <w:rFonts w:ascii="Times New Roman" w:eastAsia="+mn-ea" w:hAnsi="Times New Roman" w:cs="Times New Roman"/>
          <w:color w:val="000000" w:themeColor="text1"/>
          <w:kern w:val="24"/>
          <w:sz w:val="28"/>
          <w:szCs w:val="28"/>
          <w:lang w:eastAsia="ru-RU"/>
        </w:rPr>
        <w:t>создать условие для самовоспитания, самореализации, саморазвития и социализации личности учащегося в обществе.</w:t>
      </w:r>
    </w:p>
    <w:p w:rsidR="00B23759" w:rsidRPr="00B23759" w:rsidRDefault="00B23759" w:rsidP="00B23759">
      <w:pPr>
        <w:spacing w:after="0" w:line="240" w:lineRule="auto"/>
        <w:contextualSpacing/>
        <w:rPr>
          <w:rFonts w:ascii="Times New Roman" w:eastAsia="+mn-ea" w:hAnsi="Times New Roman" w:cs="Times New Roman"/>
          <w:color w:val="000000" w:themeColor="text1"/>
          <w:kern w:val="24"/>
          <w:sz w:val="28"/>
          <w:szCs w:val="28"/>
          <w:lang w:eastAsia="ru-RU"/>
        </w:rPr>
      </w:pPr>
      <w:r w:rsidRPr="00B23759">
        <w:rPr>
          <w:rFonts w:ascii="Times New Roman" w:eastAsia="+mn-ea" w:hAnsi="Times New Roman" w:cs="Times New Roman"/>
          <w:b/>
          <w:bCs/>
          <w:color w:val="000000" w:themeColor="text1"/>
          <w:kern w:val="24"/>
          <w:sz w:val="28"/>
          <w:szCs w:val="28"/>
          <w:lang w:eastAsia="ru-RU"/>
        </w:rPr>
        <w:t>Задачи</w:t>
      </w:r>
      <w:r w:rsidRPr="00B23759">
        <w:rPr>
          <w:rFonts w:ascii="Times New Roman" w:eastAsia="+mn-ea" w:hAnsi="Times New Roman" w:cs="Times New Roman"/>
          <w:color w:val="000000" w:themeColor="text1"/>
          <w:kern w:val="24"/>
          <w:sz w:val="28"/>
          <w:szCs w:val="28"/>
          <w:lang w:eastAsia="ru-RU"/>
        </w:rPr>
        <w:t xml:space="preserve">: </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mn-ea" w:hAnsi="Times New Roman" w:cs="Times New Roman"/>
          <w:color w:val="000000" w:themeColor="text1"/>
          <w:kern w:val="24"/>
          <w:sz w:val="28"/>
          <w:szCs w:val="28"/>
          <w:lang w:eastAsia="ru-RU"/>
        </w:rPr>
        <w:t>- Всестороннее развитие человека, охватывающее интеллектуальный, нравственный, культурный и эстетический рост личности.</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mn-ea" w:hAnsi="Times New Roman" w:cs="Times New Roman"/>
          <w:color w:val="000000" w:themeColor="text1"/>
          <w:kern w:val="24"/>
          <w:sz w:val="28"/>
          <w:szCs w:val="28"/>
          <w:lang w:eastAsia="ru-RU"/>
        </w:rPr>
        <w:t>- Физическое развитие, формирование навыков здорового образа жизни, соблюдение правил человеческого общежития.</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mn-ea" w:hAnsi="Times New Roman" w:cs="Times New Roman"/>
          <w:color w:val="000000" w:themeColor="text1"/>
          <w:kern w:val="24"/>
          <w:sz w:val="28"/>
          <w:szCs w:val="28"/>
          <w:lang w:eastAsia="ru-RU"/>
        </w:rPr>
        <w:t xml:space="preserve">- Преданность Родине и гордость за нее в независимости от экономических и политических трудностей в обществе, основанные на изучении истории и традиций. </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mn-ea" w:hAnsi="Times New Roman" w:cs="Times New Roman"/>
          <w:color w:val="000000" w:themeColor="text1"/>
          <w:kern w:val="24"/>
          <w:sz w:val="28"/>
          <w:szCs w:val="28"/>
          <w:lang w:eastAsia="ru-RU"/>
        </w:rPr>
        <w:t>- Постоянное самосовершенствование и с ним самовоспитание, достойное и уважительное отношение к самому себе.</w:t>
      </w:r>
    </w:p>
    <w:p w:rsidR="00B23759" w:rsidRPr="00B23759" w:rsidRDefault="00B23759" w:rsidP="00B23759">
      <w:pPr>
        <w:spacing w:after="0" w:line="240" w:lineRule="auto"/>
        <w:contextualSpacing/>
        <w:rPr>
          <w:rFonts w:ascii="Times New Roman" w:eastAsia="Times New Roman" w:hAnsi="Times New Roman" w:cs="Times New Roman"/>
          <w:color w:val="000000" w:themeColor="text1"/>
          <w:sz w:val="28"/>
          <w:szCs w:val="28"/>
          <w:lang w:eastAsia="ru-RU"/>
        </w:rPr>
      </w:pPr>
      <w:r w:rsidRPr="00B23759">
        <w:rPr>
          <w:rFonts w:ascii="Times New Roman" w:eastAsia="Times New Roman" w:hAnsi="Times New Roman" w:cs="Times New Roman"/>
          <w:color w:val="000000" w:themeColor="text1"/>
          <w:sz w:val="28"/>
          <w:szCs w:val="28"/>
          <w:lang w:eastAsia="ru-RU"/>
        </w:rPr>
        <w:t xml:space="preserve">                </w:t>
      </w:r>
      <w:r w:rsidRPr="00B23759">
        <w:rPr>
          <w:rFonts w:ascii="Times New Roman" w:hAnsi="Times New Roman" w:cs="Times New Roman"/>
          <w:sz w:val="28"/>
          <w:szCs w:val="28"/>
        </w:rPr>
        <w:t xml:space="preserve">В основе технологии саморазвития личности учащегося А.А. Ухтомского – Г.К. </w:t>
      </w:r>
      <w:proofErr w:type="spellStart"/>
      <w:r w:rsidRPr="00B23759">
        <w:rPr>
          <w:rFonts w:ascii="Times New Roman" w:hAnsi="Times New Roman" w:cs="Times New Roman"/>
          <w:sz w:val="28"/>
          <w:szCs w:val="28"/>
        </w:rPr>
        <w:t>Селевко</w:t>
      </w:r>
      <w:proofErr w:type="spellEnd"/>
      <w:r w:rsidRPr="00B23759">
        <w:rPr>
          <w:rFonts w:ascii="Times New Roman" w:hAnsi="Times New Roman" w:cs="Times New Roman"/>
          <w:sz w:val="28"/>
          <w:szCs w:val="28"/>
        </w:rPr>
        <w:t xml:space="preserve"> использованы идеи работы развивающего обучения Л.С. Выготского, А.Н. Леонтьева, А.В. Зайкова, Д.Б. </w:t>
      </w:r>
      <w:proofErr w:type="spellStart"/>
      <w:r w:rsidRPr="00B23759">
        <w:rPr>
          <w:rFonts w:ascii="Times New Roman" w:hAnsi="Times New Roman" w:cs="Times New Roman"/>
          <w:sz w:val="28"/>
          <w:szCs w:val="28"/>
        </w:rPr>
        <w:t>Эльконина</w:t>
      </w:r>
      <w:proofErr w:type="spellEnd"/>
      <w:r w:rsidRPr="00B23759">
        <w:rPr>
          <w:rFonts w:ascii="Times New Roman" w:hAnsi="Times New Roman" w:cs="Times New Roman"/>
          <w:sz w:val="28"/>
          <w:szCs w:val="28"/>
        </w:rPr>
        <w:t>, В.В. Давыдова.</w:t>
      </w:r>
    </w:p>
    <w:p w:rsidR="00B23759" w:rsidRPr="00B23759" w:rsidRDefault="00B23759" w:rsidP="00B23759">
      <w:pPr>
        <w:spacing w:line="256" w:lineRule="auto"/>
        <w:rPr>
          <w:rFonts w:ascii="Times New Roman" w:hAnsi="Times New Roman" w:cs="Times New Roman"/>
          <w:b/>
          <w:sz w:val="28"/>
          <w:szCs w:val="28"/>
        </w:rPr>
      </w:pPr>
      <w:r w:rsidRPr="00B23759">
        <w:rPr>
          <w:rFonts w:ascii="Times New Roman" w:hAnsi="Times New Roman" w:cs="Times New Roman"/>
          <w:b/>
          <w:sz w:val="28"/>
          <w:szCs w:val="28"/>
        </w:rPr>
        <w:t>Критериями результативности воспитательного процесса являются:</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 xml:space="preserve">Готовность ребенка самоопределению, самореализации, самоорганизации и </w:t>
      </w:r>
      <w:proofErr w:type="spellStart"/>
      <w:r w:rsidRPr="00B23759">
        <w:rPr>
          <w:rFonts w:ascii="Times New Roman" w:hAnsi="Times New Roman" w:cs="Times New Roman"/>
          <w:sz w:val="28"/>
          <w:szCs w:val="28"/>
        </w:rPr>
        <w:t>самореабилитации</w:t>
      </w:r>
      <w:proofErr w:type="spellEnd"/>
      <w:r w:rsidRPr="00B23759">
        <w:rPr>
          <w:rFonts w:ascii="Times New Roman" w:hAnsi="Times New Roman" w:cs="Times New Roman"/>
          <w:sz w:val="28"/>
          <w:szCs w:val="28"/>
        </w:rPr>
        <w:t>.</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Развитость индивидуальных способностей ученика.</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Нравственное направленность личности.</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Физическое и психическое здоровье школьника.</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proofErr w:type="spellStart"/>
      <w:r w:rsidRPr="00B23759">
        <w:rPr>
          <w:rFonts w:ascii="Times New Roman" w:hAnsi="Times New Roman" w:cs="Times New Roman"/>
          <w:sz w:val="28"/>
          <w:szCs w:val="28"/>
        </w:rPr>
        <w:t>Сформированность</w:t>
      </w:r>
      <w:proofErr w:type="spellEnd"/>
      <w:r w:rsidRPr="00B23759">
        <w:rPr>
          <w:rFonts w:ascii="Times New Roman" w:hAnsi="Times New Roman" w:cs="Times New Roman"/>
          <w:sz w:val="28"/>
          <w:szCs w:val="28"/>
        </w:rPr>
        <w:t xml:space="preserve"> базовой культуры учащегося.</w:t>
      </w:r>
    </w:p>
    <w:p w:rsidR="00B23759" w:rsidRPr="00B23759" w:rsidRDefault="00B23759" w:rsidP="006D21E9">
      <w:pPr>
        <w:numPr>
          <w:ilvl w:val="0"/>
          <w:numId w:val="46"/>
        </w:num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 xml:space="preserve">Защищенность и комфортность ребенка в классной и школьной </w:t>
      </w:r>
      <w:proofErr w:type="spellStart"/>
      <w:r w:rsidRPr="00B23759">
        <w:rPr>
          <w:rFonts w:ascii="Times New Roman" w:hAnsi="Times New Roman" w:cs="Times New Roman"/>
          <w:sz w:val="28"/>
          <w:szCs w:val="28"/>
        </w:rPr>
        <w:t>сообщности</w:t>
      </w:r>
      <w:proofErr w:type="spellEnd"/>
      <w:r w:rsidRPr="00B23759">
        <w:rPr>
          <w:rFonts w:ascii="Times New Roman" w:hAnsi="Times New Roman" w:cs="Times New Roman"/>
          <w:sz w:val="28"/>
          <w:szCs w:val="28"/>
        </w:rPr>
        <w:t>.</w:t>
      </w: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Ступеньки успеха.</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Основу механизма воспитания составляет технология самовоспитания (саморазвитие) личности. Процесс поэтапного изучения теории самосовершенствования личности, а также позитивные изменения и возможные отклонения развитии ребенка профессор Г. К. </w:t>
      </w:r>
      <w:proofErr w:type="spellStart"/>
      <w:r w:rsidRPr="00B23759">
        <w:rPr>
          <w:rFonts w:ascii="Times New Roman" w:hAnsi="Times New Roman" w:cs="Times New Roman"/>
          <w:sz w:val="28"/>
          <w:szCs w:val="28"/>
        </w:rPr>
        <w:t>Селевко</w:t>
      </w:r>
      <w:proofErr w:type="spellEnd"/>
      <w:r w:rsidRPr="00B23759">
        <w:rPr>
          <w:rFonts w:ascii="Times New Roman" w:hAnsi="Times New Roman" w:cs="Times New Roman"/>
          <w:sz w:val="28"/>
          <w:szCs w:val="28"/>
        </w:rPr>
        <w:t xml:space="preserve"> представил в виде схемы: </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noProof/>
          <w:sz w:val="28"/>
          <w:szCs w:val="28"/>
          <w:lang w:eastAsia="ru-RU"/>
        </w:rPr>
        <w:lastRenderedPageBreak/>
        <w:drawing>
          <wp:inline distT="0" distB="0" distL="0" distR="0" wp14:anchorId="08BFF6BA" wp14:editId="4768E85B">
            <wp:extent cx="2571750" cy="363572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994" cy="3644555"/>
                    </a:xfrm>
                    <a:prstGeom prst="rect">
                      <a:avLst/>
                    </a:prstGeom>
                    <a:noFill/>
                    <a:ln>
                      <a:noFill/>
                    </a:ln>
                  </pic:spPr>
                </pic:pic>
              </a:graphicData>
            </a:graphic>
          </wp:inline>
        </w:drawing>
      </w:r>
    </w:p>
    <w:p w:rsidR="00B23759" w:rsidRPr="00B23759" w:rsidRDefault="00B23759" w:rsidP="00B23759">
      <w:pPr>
        <w:spacing w:line="256" w:lineRule="auto"/>
        <w:rPr>
          <w:rFonts w:ascii="Times New Roman" w:hAnsi="Times New Roman" w:cs="Times New Roman"/>
          <w:b/>
          <w:sz w:val="28"/>
          <w:szCs w:val="28"/>
        </w:rPr>
      </w:pPr>
      <w:r w:rsidRPr="00B23759">
        <w:rPr>
          <w:rFonts w:ascii="Times New Roman" w:hAnsi="Times New Roman" w:cs="Times New Roman"/>
          <w:b/>
          <w:sz w:val="28"/>
          <w:szCs w:val="28"/>
        </w:rPr>
        <w:t xml:space="preserve">Программа составлена с учетом возрастных потребностей и возможностей ребенка: </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1"/>
      </w:tblGrid>
      <w:tr w:rsidR="00B23759" w:rsidRPr="00B23759" w:rsidTr="00B23759">
        <w:trPr>
          <w:trHeight w:val="375"/>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I</w:t>
            </w:r>
            <w:r w:rsidRPr="00B23759">
              <w:rPr>
                <w:rFonts w:ascii="Times New Roman" w:hAnsi="Times New Roman" w:cs="Times New Roman"/>
                <w:b/>
                <w:sz w:val="28"/>
                <w:szCs w:val="28"/>
              </w:rPr>
              <w:t xml:space="preserve"> – </w:t>
            </w:r>
            <w:r w:rsidRPr="00B23759">
              <w:rPr>
                <w:rFonts w:ascii="Times New Roman" w:hAnsi="Times New Roman" w:cs="Times New Roman"/>
                <w:b/>
                <w:sz w:val="28"/>
                <w:szCs w:val="28"/>
                <w:lang w:val="en-US"/>
              </w:rPr>
              <w:t>IV</w:t>
            </w: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классы</w:t>
            </w:r>
            <w:r w:rsidRPr="00B23759">
              <w:rPr>
                <w:rFonts w:ascii="Times New Roman" w:hAnsi="Times New Roman" w:cs="Times New Roman"/>
                <w:sz w:val="28"/>
                <w:szCs w:val="28"/>
              </w:rPr>
              <w:t xml:space="preserve"> – Начала этики (</w:t>
            </w:r>
            <w:proofErr w:type="spellStart"/>
            <w:r w:rsidRPr="00B23759">
              <w:rPr>
                <w:rFonts w:ascii="Times New Roman" w:hAnsi="Times New Roman" w:cs="Times New Roman"/>
                <w:sz w:val="28"/>
                <w:szCs w:val="28"/>
              </w:rPr>
              <w:t>саморегуляция</w:t>
            </w:r>
            <w:proofErr w:type="spellEnd"/>
            <w:r w:rsidRPr="00B23759">
              <w:rPr>
                <w:rFonts w:ascii="Times New Roman" w:hAnsi="Times New Roman" w:cs="Times New Roman"/>
                <w:sz w:val="28"/>
                <w:szCs w:val="28"/>
              </w:rPr>
              <w:t xml:space="preserve"> поведения);</w:t>
            </w:r>
          </w:p>
        </w:tc>
      </w:tr>
      <w:tr w:rsidR="00B23759" w:rsidRPr="00B23759" w:rsidTr="00B23759">
        <w:trPr>
          <w:trHeight w:val="317"/>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V</w:t>
            </w: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класс</w:t>
            </w:r>
            <w:r w:rsidRPr="00B23759">
              <w:rPr>
                <w:rFonts w:ascii="Times New Roman" w:hAnsi="Times New Roman" w:cs="Times New Roman"/>
                <w:sz w:val="28"/>
                <w:szCs w:val="28"/>
              </w:rPr>
              <w:t xml:space="preserve"> – Познай себя (психология личности);</w:t>
            </w:r>
          </w:p>
        </w:tc>
      </w:tr>
      <w:tr w:rsidR="00B23759" w:rsidRPr="00B23759" w:rsidTr="00B23759">
        <w:trPr>
          <w:trHeight w:val="360"/>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VI</w:t>
            </w:r>
            <w:r w:rsidRPr="00B23759">
              <w:rPr>
                <w:rFonts w:ascii="Times New Roman" w:hAnsi="Times New Roman" w:cs="Times New Roman"/>
                <w:b/>
                <w:sz w:val="28"/>
                <w:szCs w:val="28"/>
              </w:rPr>
              <w:t xml:space="preserve"> класс</w:t>
            </w:r>
            <w:r w:rsidRPr="00B23759">
              <w:rPr>
                <w:rFonts w:ascii="Times New Roman" w:hAnsi="Times New Roman" w:cs="Times New Roman"/>
                <w:sz w:val="28"/>
                <w:szCs w:val="28"/>
              </w:rPr>
              <w:t xml:space="preserve"> – Сделай себя сам (самовоспитание);</w:t>
            </w:r>
          </w:p>
        </w:tc>
      </w:tr>
      <w:tr w:rsidR="00B23759" w:rsidRPr="00B23759" w:rsidTr="00B23759">
        <w:trPr>
          <w:trHeight w:val="435"/>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VII</w:t>
            </w:r>
            <w:r w:rsidRPr="00B23759">
              <w:rPr>
                <w:rFonts w:ascii="Times New Roman" w:hAnsi="Times New Roman" w:cs="Times New Roman"/>
                <w:b/>
                <w:sz w:val="28"/>
                <w:szCs w:val="28"/>
              </w:rPr>
              <w:t xml:space="preserve"> класс</w:t>
            </w:r>
            <w:r w:rsidRPr="00B23759">
              <w:rPr>
                <w:rFonts w:ascii="Times New Roman" w:hAnsi="Times New Roman" w:cs="Times New Roman"/>
                <w:sz w:val="28"/>
                <w:szCs w:val="28"/>
              </w:rPr>
              <w:t xml:space="preserve"> – Научи себя учиться (самообразование);</w:t>
            </w:r>
          </w:p>
        </w:tc>
      </w:tr>
      <w:tr w:rsidR="00B23759" w:rsidRPr="00B23759" w:rsidTr="00B23759">
        <w:trPr>
          <w:trHeight w:val="435"/>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VIII</w:t>
            </w:r>
            <w:r w:rsidRPr="00B23759">
              <w:rPr>
                <w:rFonts w:ascii="Times New Roman" w:hAnsi="Times New Roman" w:cs="Times New Roman"/>
                <w:b/>
                <w:sz w:val="28"/>
                <w:szCs w:val="28"/>
              </w:rPr>
              <w:t xml:space="preserve"> класс</w:t>
            </w:r>
            <w:r w:rsidRPr="00B23759">
              <w:rPr>
                <w:rFonts w:ascii="Times New Roman" w:hAnsi="Times New Roman" w:cs="Times New Roman"/>
                <w:sz w:val="28"/>
                <w:szCs w:val="28"/>
              </w:rPr>
              <w:t xml:space="preserve"> – Утверждай себя (самоутверждение);</w:t>
            </w:r>
          </w:p>
        </w:tc>
      </w:tr>
      <w:tr w:rsidR="00B23759" w:rsidRPr="00B23759" w:rsidTr="00B23759">
        <w:trPr>
          <w:trHeight w:val="405"/>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rPr>
              <w:t>IX класс</w:t>
            </w:r>
            <w:r w:rsidRPr="00B23759">
              <w:rPr>
                <w:rFonts w:ascii="Times New Roman" w:hAnsi="Times New Roman" w:cs="Times New Roman"/>
                <w:sz w:val="28"/>
                <w:szCs w:val="28"/>
              </w:rPr>
              <w:t xml:space="preserve"> – Найди себя (самоопределение);</w:t>
            </w:r>
          </w:p>
        </w:tc>
      </w:tr>
      <w:tr w:rsidR="00B23759" w:rsidRPr="00B23759" w:rsidTr="00B23759">
        <w:trPr>
          <w:trHeight w:val="375"/>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X</w:t>
            </w:r>
            <w:r w:rsidRPr="00B23759">
              <w:rPr>
                <w:rFonts w:ascii="Times New Roman" w:hAnsi="Times New Roman" w:cs="Times New Roman"/>
                <w:b/>
                <w:sz w:val="28"/>
                <w:szCs w:val="28"/>
              </w:rPr>
              <w:t xml:space="preserve"> класс</w:t>
            </w:r>
            <w:r w:rsidRPr="00B23759">
              <w:rPr>
                <w:rFonts w:ascii="Times New Roman" w:hAnsi="Times New Roman" w:cs="Times New Roman"/>
                <w:sz w:val="28"/>
                <w:szCs w:val="28"/>
              </w:rPr>
              <w:t xml:space="preserve"> – Управляй собой (</w:t>
            </w:r>
            <w:proofErr w:type="spellStart"/>
            <w:r w:rsidRPr="00B23759">
              <w:rPr>
                <w:rFonts w:ascii="Times New Roman" w:hAnsi="Times New Roman" w:cs="Times New Roman"/>
                <w:sz w:val="28"/>
                <w:szCs w:val="28"/>
              </w:rPr>
              <w:t>саморегуляция</w:t>
            </w:r>
            <w:proofErr w:type="spellEnd"/>
            <w:r w:rsidRPr="00B23759">
              <w:rPr>
                <w:rFonts w:ascii="Times New Roman" w:hAnsi="Times New Roman" w:cs="Times New Roman"/>
                <w:sz w:val="28"/>
                <w:szCs w:val="28"/>
              </w:rPr>
              <w:t>);</w:t>
            </w:r>
          </w:p>
        </w:tc>
      </w:tr>
      <w:tr w:rsidR="00B23759" w:rsidRPr="00B23759" w:rsidTr="00B23759">
        <w:trPr>
          <w:trHeight w:val="333"/>
        </w:trPr>
        <w:tc>
          <w:tcPr>
            <w:tcW w:w="7781"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lang w:val="en-US"/>
              </w:rPr>
              <w:t>XI</w:t>
            </w:r>
            <w:r w:rsidRPr="00B23759">
              <w:rPr>
                <w:rFonts w:ascii="Times New Roman" w:hAnsi="Times New Roman" w:cs="Times New Roman"/>
                <w:b/>
                <w:sz w:val="28"/>
                <w:szCs w:val="28"/>
              </w:rPr>
              <w:t xml:space="preserve"> – </w:t>
            </w:r>
            <w:r w:rsidRPr="00B23759">
              <w:rPr>
                <w:rFonts w:ascii="Times New Roman" w:hAnsi="Times New Roman" w:cs="Times New Roman"/>
                <w:b/>
                <w:sz w:val="28"/>
                <w:szCs w:val="28"/>
                <w:lang w:val="en-US"/>
              </w:rPr>
              <w:t>XII</w:t>
            </w:r>
            <w:r w:rsidRPr="00B23759">
              <w:rPr>
                <w:rFonts w:ascii="Times New Roman" w:hAnsi="Times New Roman" w:cs="Times New Roman"/>
                <w:b/>
                <w:sz w:val="28"/>
                <w:szCs w:val="28"/>
              </w:rPr>
              <w:t xml:space="preserve"> классы</w:t>
            </w:r>
            <w:r w:rsidRPr="00B23759">
              <w:rPr>
                <w:rFonts w:ascii="Times New Roman" w:hAnsi="Times New Roman" w:cs="Times New Roman"/>
                <w:sz w:val="28"/>
                <w:szCs w:val="28"/>
              </w:rPr>
              <w:t xml:space="preserve"> – Реализуй себя (</w:t>
            </w:r>
            <w:proofErr w:type="spellStart"/>
            <w:r w:rsidRPr="00B23759">
              <w:rPr>
                <w:rFonts w:ascii="Times New Roman" w:hAnsi="Times New Roman" w:cs="Times New Roman"/>
                <w:sz w:val="28"/>
                <w:szCs w:val="28"/>
              </w:rPr>
              <w:t>самоактуализация</w:t>
            </w:r>
            <w:proofErr w:type="spellEnd"/>
            <w:r w:rsidRPr="00B23759">
              <w:rPr>
                <w:rFonts w:ascii="Times New Roman" w:hAnsi="Times New Roman" w:cs="Times New Roman"/>
                <w:sz w:val="28"/>
                <w:szCs w:val="28"/>
              </w:rPr>
              <w:t>).</w:t>
            </w:r>
          </w:p>
        </w:tc>
      </w:tr>
    </w:tbl>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Основой самовоспитания являются коррекции своих привычек, своих взглядов и поступков, при этом большую роль играет волевой компонент (сила воли). Чтобы достичь успехов в самовоспитании требуются длительные и большие усилия не только воспитателей, но и самого воспитанника. </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Работа учащихся над собой сопряжена не малыми трудностями, требует от них большого психологического напряжения, физических сил и энергий, и поэтому не всегда быстро дает ожидаемый результат. Чтобы достичь успехов в самовоспитании требуются длительные и большие усилия.</w:t>
      </w:r>
    </w:p>
    <w:p w:rsidR="00653703" w:rsidRDefault="00653703" w:rsidP="00B23759">
      <w:pPr>
        <w:spacing w:line="256" w:lineRule="auto"/>
        <w:jc w:val="center"/>
        <w:rPr>
          <w:rFonts w:ascii="Times New Roman" w:hAnsi="Times New Roman" w:cs="Times New Roman"/>
          <w:b/>
          <w:sz w:val="28"/>
          <w:szCs w:val="28"/>
          <w:lang w:val="en-US"/>
        </w:rPr>
      </w:pP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lastRenderedPageBreak/>
        <w:t>Потребности и развитие.</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Потребности, выражающие нужду человека в чём-либо, вызывают его активность, мотивацию и  определяют  интенсивность  и  направление  развития  личности.  </w:t>
      </w:r>
    </w:p>
    <w:p w:rsidR="00B23759" w:rsidRPr="00B23759" w:rsidRDefault="00B23759" w:rsidP="006D21E9">
      <w:pPr>
        <w:numPr>
          <w:ilvl w:val="0"/>
          <w:numId w:val="47"/>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Познавательная  мотивация</w:t>
      </w:r>
      <w:r w:rsidRPr="00B23759">
        <w:rPr>
          <w:rFonts w:ascii="Times New Roman" w:hAnsi="Times New Roman" w:cs="Times New Roman"/>
          <w:sz w:val="28"/>
          <w:szCs w:val="28"/>
        </w:rPr>
        <w:t xml:space="preserve">  основывается  на  познавательной  потребности  (</w:t>
      </w:r>
      <w:proofErr w:type="gramStart"/>
      <w:r w:rsidRPr="00B23759">
        <w:rPr>
          <w:rFonts w:ascii="Times New Roman" w:hAnsi="Times New Roman" w:cs="Times New Roman"/>
          <w:sz w:val="28"/>
          <w:szCs w:val="28"/>
        </w:rPr>
        <w:t>таких</w:t>
      </w:r>
      <w:proofErr w:type="gramEnd"/>
      <w:r w:rsidRPr="00B23759">
        <w:rPr>
          <w:rFonts w:ascii="Times New Roman" w:hAnsi="Times New Roman" w:cs="Times New Roman"/>
          <w:sz w:val="28"/>
          <w:szCs w:val="28"/>
        </w:rPr>
        <w:t xml:space="preserve"> как: любопытство, любознательность, направленный интерес, склонность, осознанное самообразование, творческий поиск, стремление к истине).</w:t>
      </w:r>
    </w:p>
    <w:p w:rsidR="00B23759" w:rsidRPr="00B23759" w:rsidRDefault="00B23759" w:rsidP="006D21E9">
      <w:pPr>
        <w:numPr>
          <w:ilvl w:val="0"/>
          <w:numId w:val="47"/>
        </w:numPr>
        <w:spacing w:line="256" w:lineRule="auto"/>
        <w:contextualSpacing/>
        <w:rPr>
          <w:rFonts w:ascii="Times New Roman" w:hAnsi="Times New Roman" w:cs="Times New Roman"/>
          <w:sz w:val="28"/>
          <w:szCs w:val="28"/>
        </w:rPr>
      </w:pPr>
      <w:proofErr w:type="gramStart"/>
      <w:r w:rsidRPr="00B23759">
        <w:rPr>
          <w:rFonts w:ascii="Times New Roman" w:hAnsi="Times New Roman" w:cs="Times New Roman"/>
          <w:b/>
          <w:sz w:val="28"/>
          <w:szCs w:val="28"/>
        </w:rPr>
        <w:t>Потребность в самоутверждении</w:t>
      </w:r>
      <w:r w:rsidRPr="00B23759">
        <w:rPr>
          <w:rFonts w:ascii="Times New Roman" w:hAnsi="Times New Roman" w:cs="Times New Roman"/>
          <w:sz w:val="28"/>
          <w:szCs w:val="28"/>
        </w:rPr>
        <w:t xml:space="preserve"> выражается в стремлении занимать достойное место в обществе, иметь в чём-то  успех,  преимущество  перед  окружающими,  быть  уверенным  в  себе,  становиться  лучше  других,  т.е. совершенствоваться).</w:t>
      </w:r>
      <w:proofErr w:type="gramEnd"/>
    </w:p>
    <w:p w:rsidR="00B23759" w:rsidRPr="00B23759" w:rsidRDefault="00B23759" w:rsidP="006D21E9">
      <w:pPr>
        <w:numPr>
          <w:ilvl w:val="0"/>
          <w:numId w:val="47"/>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Потребность  в  самоопределении</w:t>
      </w:r>
      <w:r w:rsidRPr="00B23759">
        <w:rPr>
          <w:rFonts w:ascii="Times New Roman" w:hAnsi="Times New Roman" w:cs="Times New Roman"/>
          <w:sz w:val="28"/>
          <w:szCs w:val="28"/>
        </w:rPr>
        <w:t xml:space="preserve">  выражается  в  поиске  личностью  наиболее  подходящей  для  себя  роли, своего места в жизни, в духовном поиске.</w:t>
      </w:r>
    </w:p>
    <w:p w:rsidR="00B23759" w:rsidRPr="00B23759" w:rsidRDefault="00B23759" w:rsidP="006D21E9">
      <w:pPr>
        <w:numPr>
          <w:ilvl w:val="0"/>
          <w:numId w:val="47"/>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Потребность в безопасности,</w:t>
      </w: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защищённости</w:t>
      </w:r>
      <w:r w:rsidRPr="00B23759">
        <w:rPr>
          <w:rFonts w:ascii="Times New Roman" w:hAnsi="Times New Roman" w:cs="Times New Roman"/>
          <w:sz w:val="28"/>
          <w:szCs w:val="28"/>
        </w:rPr>
        <w:t xml:space="preserve">  —  это желание ощущать любовь, симпатию, эмоциональную близость окружающих, не чувствовать страха; стремление к общению; защита своих принципов.</w:t>
      </w:r>
    </w:p>
    <w:p w:rsidR="00B23759" w:rsidRPr="00B23759" w:rsidRDefault="00B23759" w:rsidP="006D21E9">
      <w:pPr>
        <w:numPr>
          <w:ilvl w:val="0"/>
          <w:numId w:val="47"/>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Потребность  в  самореализации</w:t>
      </w:r>
      <w:r w:rsidRPr="00B23759">
        <w:rPr>
          <w:rFonts w:ascii="Times New Roman" w:hAnsi="Times New Roman" w:cs="Times New Roman"/>
          <w:sz w:val="28"/>
          <w:szCs w:val="28"/>
        </w:rPr>
        <w:t xml:space="preserve">  —  стремление  построить  своё  счастье;  стремление  к  осуществлению, использованию  всего  своего  потенциала,  всех  возможностей,  полученных  от  природы  и  приобретённых  в  </w:t>
      </w:r>
      <w:proofErr w:type="spellStart"/>
      <w:r w:rsidRPr="00B23759">
        <w:rPr>
          <w:rFonts w:ascii="Times New Roman" w:hAnsi="Times New Roman" w:cs="Times New Roman"/>
          <w:sz w:val="28"/>
          <w:szCs w:val="28"/>
        </w:rPr>
        <w:t>оцыте</w:t>
      </w:r>
      <w:proofErr w:type="spellEnd"/>
      <w:r w:rsidRPr="00B23759">
        <w:rPr>
          <w:rFonts w:ascii="Times New Roman" w:hAnsi="Times New Roman" w:cs="Times New Roman"/>
          <w:sz w:val="28"/>
          <w:szCs w:val="28"/>
        </w:rPr>
        <w:t xml:space="preserve">; достичь своих целей, сделать то, к чему чувствуешь предназначение; стать тем, кем хочешь. Осуществляя себя, свои стремления, используя свои возможности, строя свою жизнь, человек растёт, развивается. </w:t>
      </w: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Обучение способом самопознания.</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Каждый учащийся прежде всего должен хорошо знать самого себя, свои достоинства и недостатки, а потому важнейшей задачей педагога как на этапе диагностики самовоспитания, так при этом и на всех других этапах является обучение ребенка способом самопознания. Изучение учащимися самих себя становилось все более осознанным, целенаправленным и систематическим. Кто я? И т.д.</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 Уже в </w:t>
      </w:r>
      <w:r w:rsidRPr="00B23759">
        <w:rPr>
          <w:rFonts w:ascii="Times New Roman" w:hAnsi="Times New Roman" w:cs="Times New Roman"/>
          <w:sz w:val="28"/>
          <w:szCs w:val="28"/>
        </w:rPr>
        <w:lastRenderedPageBreak/>
        <w:t>младшем школьном возрасте формируется самооценка. Самооценка может быть адекватной, завышенной, заниженной.</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В достижении успехов школьником могут руководить два мотива: может достижения успехов и мотив избегания неудач.</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Если педагог и родители требуют от него только успешности в учебной деятельности, наказывают за неудачи, это приводит к тому, что ребенок будет руководствоваться лишь мотивам избегания неудач. Если педагог и значимые взрослые хвалят ребенка, поддерживают его, отмечают его успехи, то это будет способствовать развитию мотива достижений.</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Программа курса:</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Начала этики (7-10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Познай себя (10-11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Сделай себя сам (11-12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Научи себя учиться (12-13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Утверждай себя (13-14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Найди себя (14-15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Управляй собой (15-16 лет)</w:t>
      </w:r>
    </w:p>
    <w:p w:rsidR="00B23759" w:rsidRPr="00B23759" w:rsidRDefault="00B23759" w:rsidP="00B23759">
      <w:pPr>
        <w:spacing w:line="256" w:lineRule="auto"/>
        <w:rPr>
          <w:rFonts w:ascii="Times New Roman" w:hAnsi="Times New Roman" w:cs="Times New Roman"/>
          <w:bCs/>
          <w:color w:val="000000"/>
          <w:sz w:val="28"/>
          <w:szCs w:val="28"/>
        </w:rPr>
      </w:pPr>
      <w:r w:rsidRPr="00B23759">
        <w:rPr>
          <w:rFonts w:ascii="Times New Roman" w:hAnsi="Times New Roman" w:cs="Times New Roman"/>
          <w:bCs/>
          <w:color w:val="000000"/>
          <w:sz w:val="28"/>
          <w:szCs w:val="28"/>
        </w:rPr>
        <w:t>Реализуй себя (16-17 лет)</w:t>
      </w:r>
    </w:p>
    <w:p w:rsidR="00B23759" w:rsidRPr="00B23759" w:rsidRDefault="00B23759" w:rsidP="00B23759">
      <w:pPr>
        <w:spacing w:line="256" w:lineRule="auto"/>
        <w:jc w:val="center"/>
        <w:rPr>
          <w:rFonts w:ascii="Times New Roman" w:hAnsi="Times New Roman" w:cs="Times New Roman"/>
          <w:b/>
          <w:sz w:val="28"/>
          <w:szCs w:val="28"/>
          <w:lang w:eastAsia="ru-RU"/>
        </w:rPr>
      </w:pPr>
      <w:r w:rsidRPr="00B23759">
        <w:rPr>
          <w:rFonts w:ascii="Times New Roman" w:hAnsi="Times New Roman" w:cs="Times New Roman"/>
          <w:b/>
          <w:sz w:val="28"/>
          <w:szCs w:val="28"/>
          <w:lang w:eastAsia="ru-RU"/>
        </w:rPr>
        <w:t>Начала этики. I-IV классы (7-10 лет)</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sz w:val="28"/>
          <w:szCs w:val="28"/>
          <w:lang w:eastAsia="ru-RU"/>
        </w:rPr>
        <w:t>Задачи раздела:</w:t>
      </w:r>
      <w:r w:rsidRPr="00B23759">
        <w:rPr>
          <w:rFonts w:ascii="Times New Roman" w:hAnsi="Times New Roman" w:cs="Times New Roman"/>
          <w:sz w:val="28"/>
          <w:szCs w:val="28"/>
          <w:lang w:eastAsia="ru-RU"/>
        </w:rPr>
        <w:br/>
        <w:t>• пробудить у ребёнка интерес к самому себе, своему внутреннему духовному миру;</w:t>
      </w:r>
      <w:r w:rsidRPr="00B23759">
        <w:rPr>
          <w:rFonts w:ascii="Times New Roman" w:hAnsi="Times New Roman" w:cs="Times New Roman"/>
          <w:sz w:val="28"/>
          <w:szCs w:val="28"/>
          <w:lang w:eastAsia="ru-RU"/>
        </w:rPr>
        <w:br/>
        <w:t>• привлечь внимание учащихся к основным нравственным категориям, первично ознакомить с ними;</w:t>
      </w:r>
      <w:r w:rsidRPr="00B23759">
        <w:rPr>
          <w:rFonts w:ascii="Times New Roman" w:hAnsi="Times New Roman" w:cs="Times New Roman"/>
          <w:sz w:val="28"/>
          <w:szCs w:val="28"/>
          <w:lang w:eastAsia="ru-RU"/>
        </w:rPr>
        <w:br/>
        <w:t>• формировать самооценку своих качеств, своих достижений и возможностей;</w:t>
      </w:r>
      <w:r w:rsidRPr="00B23759">
        <w:rPr>
          <w:rFonts w:ascii="Times New Roman" w:hAnsi="Times New Roman" w:cs="Times New Roman"/>
          <w:sz w:val="28"/>
          <w:szCs w:val="28"/>
          <w:lang w:eastAsia="ru-RU"/>
        </w:rPr>
        <w:br/>
        <w:t>• ознакомить с понятиями: нравственность, добро, совесть, любовь, трудолюбие, долг;</w:t>
      </w:r>
      <w:r w:rsidRPr="00B23759">
        <w:rPr>
          <w:rFonts w:ascii="Times New Roman" w:hAnsi="Times New Roman" w:cs="Times New Roman"/>
          <w:sz w:val="28"/>
          <w:szCs w:val="28"/>
          <w:lang w:eastAsia="ru-RU"/>
        </w:rPr>
        <w:br/>
      </w:r>
      <w:r w:rsidRPr="00B23759">
        <w:rPr>
          <w:rFonts w:ascii="Times New Roman" w:hAnsi="Times New Roman" w:cs="Times New Roman"/>
          <w:sz w:val="28"/>
          <w:szCs w:val="28"/>
          <w:lang w:eastAsia="ru-RU"/>
        </w:rPr>
        <w:lastRenderedPageBreak/>
        <w:t>• ознакомить с азбукой ученья, формами организации здорового режима, культурного поведения;</w:t>
      </w:r>
      <w:r w:rsidRPr="00B23759">
        <w:rPr>
          <w:rFonts w:ascii="Times New Roman" w:hAnsi="Times New Roman" w:cs="Times New Roman"/>
          <w:sz w:val="28"/>
          <w:szCs w:val="28"/>
          <w:lang w:eastAsia="ru-RU"/>
        </w:rPr>
        <w:br/>
        <w:t>• ознакомить детей с возможностями управлять собственным поведением;</w:t>
      </w:r>
      <w:r w:rsidRPr="00B23759">
        <w:rPr>
          <w:rFonts w:ascii="Times New Roman" w:hAnsi="Times New Roman" w:cs="Times New Roman"/>
          <w:sz w:val="28"/>
          <w:szCs w:val="28"/>
          <w:lang w:eastAsia="ru-RU"/>
        </w:rPr>
        <w:br/>
        <w:t xml:space="preserve">• создать у учащихся первый опыт самоанализа, </w:t>
      </w:r>
      <w:proofErr w:type="spellStart"/>
      <w:r w:rsidRPr="00B23759">
        <w:rPr>
          <w:rFonts w:ascii="Times New Roman" w:hAnsi="Times New Roman" w:cs="Times New Roman"/>
          <w:sz w:val="28"/>
          <w:szCs w:val="28"/>
          <w:lang w:eastAsia="ru-RU"/>
        </w:rPr>
        <w:t>саморегуляции</w:t>
      </w:r>
      <w:proofErr w:type="spellEnd"/>
      <w:r w:rsidRPr="00B23759">
        <w:rPr>
          <w:rFonts w:ascii="Times New Roman" w:hAnsi="Times New Roman" w:cs="Times New Roman"/>
          <w:sz w:val="28"/>
          <w:szCs w:val="28"/>
          <w:lang w:eastAsia="ru-RU"/>
        </w:rPr>
        <w:t xml:space="preserve"> поведения;</w:t>
      </w:r>
      <w:r w:rsidRPr="00B23759">
        <w:rPr>
          <w:rFonts w:ascii="Times New Roman" w:hAnsi="Times New Roman" w:cs="Times New Roman"/>
          <w:sz w:val="28"/>
          <w:szCs w:val="28"/>
          <w:lang w:eastAsia="ru-RU"/>
        </w:rPr>
        <w:br/>
        <w:t>• формировать положительную эмоциональную Я-концепцию: «Я нравлюсь», «Я способен», «Я защищён».</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sz w:val="28"/>
          <w:szCs w:val="28"/>
          <w:lang w:eastAsia="ru-RU"/>
        </w:rPr>
        <w:t>Содержание раздела «Начала этики»</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I. Общечеловеческие ценности</w:t>
      </w:r>
      <w:r w:rsidRPr="00B23759">
        <w:rPr>
          <w:rFonts w:ascii="Times New Roman" w:hAnsi="Times New Roman" w:cs="Times New Roman"/>
          <w:sz w:val="28"/>
          <w:szCs w:val="28"/>
          <w:lang w:eastAsia="ru-RU"/>
        </w:rPr>
        <w:br/>
        <w:t>а) Добро. Значение и содержание понятия. Добродетель. Милосердие. Добрый ли ты?</w:t>
      </w:r>
      <w:r w:rsidRPr="00B23759">
        <w:rPr>
          <w:rFonts w:ascii="Times New Roman" w:hAnsi="Times New Roman" w:cs="Times New Roman"/>
          <w:sz w:val="28"/>
          <w:szCs w:val="28"/>
          <w:lang w:eastAsia="ru-RU"/>
        </w:rPr>
        <w:br/>
        <w:t xml:space="preserve">б) Совесть. Правдивость. Справедливость. Честность. </w:t>
      </w:r>
      <w:proofErr w:type="gramStart"/>
      <w:r w:rsidRPr="00B23759">
        <w:rPr>
          <w:rFonts w:ascii="Times New Roman" w:hAnsi="Times New Roman" w:cs="Times New Roman"/>
          <w:sz w:val="28"/>
          <w:szCs w:val="28"/>
          <w:lang w:eastAsia="ru-RU"/>
        </w:rPr>
        <w:t>Правдивый ли ты?</w:t>
      </w:r>
      <w:r w:rsidRPr="00B23759">
        <w:rPr>
          <w:rFonts w:ascii="Times New Roman" w:hAnsi="Times New Roman" w:cs="Times New Roman"/>
          <w:sz w:val="28"/>
          <w:szCs w:val="28"/>
          <w:lang w:eastAsia="ru-RU"/>
        </w:rPr>
        <w:br/>
        <w:t>в) Любовь к близким: матери, отцу, бабушке, дедушке, брату, сестре; к друзьям и близким знакомым, к слабым, ко всем, кто в нас нуждается; ко всему живому.</w:t>
      </w:r>
      <w:proofErr w:type="gramEnd"/>
      <w:r w:rsidRPr="00B23759">
        <w:rPr>
          <w:rFonts w:ascii="Times New Roman" w:hAnsi="Times New Roman" w:cs="Times New Roman"/>
          <w:sz w:val="28"/>
          <w:szCs w:val="28"/>
          <w:lang w:eastAsia="ru-RU"/>
        </w:rPr>
        <w:t xml:space="preserve"> Любовь к природе (к живой и неживой) как умение понимать, беречь и заботиться о природе. Кого и что ты любишь?</w:t>
      </w:r>
      <w:r w:rsidRPr="00B23759">
        <w:rPr>
          <w:rFonts w:ascii="Times New Roman" w:hAnsi="Times New Roman" w:cs="Times New Roman"/>
          <w:sz w:val="28"/>
          <w:szCs w:val="28"/>
          <w:lang w:eastAsia="ru-RU"/>
        </w:rPr>
        <w:br/>
        <w:t>г) Дружба и товарищество. Законы дружбы. Верность и самоотверженность в дружбе, бережное отношение к тем, кого мы «приручили». Твои друзья. Отношения мальчиков и девочек: между собой.</w:t>
      </w:r>
      <w:r w:rsidRPr="00B23759">
        <w:rPr>
          <w:rFonts w:ascii="Times New Roman" w:hAnsi="Times New Roman" w:cs="Times New Roman"/>
          <w:sz w:val="28"/>
          <w:szCs w:val="28"/>
          <w:lang w:eastAsia="ru-RU"/>
        </w:rPr>
        <w:br/>
        <w:t>д) Трудолюбие. Посильный труд для себя и близких. Твоё отношение к труду.</w:t>
      </w:r>
      <w:r w:rsidRPr="00B23759">
        <w:rPr>
          <w:rFonts w:ascii="Times New Roman" w:hAnsi="Times New Roman" w:cs="Times New Roman"/>
          <w:sz w:val="28"/>
          <w:szCs w:val="28"/>
          <w:lang w:eastAsia="ru-RU"/>
        </w:rPr>
        <w:br/>
        <w:t>е) Отражение нравственности в поведении человека – в поступках, делах, деятельности. «Золотое правило» нравственности. Примеры для подражания.</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II. Воспитанность и её составные части</w:t>
      </w:r>
      <w:r w:rsidRPr="00B23759">
        <w:rPr>
          <w:rFonts w:ascii="Times New Roman" w:hAnsi="Times New Roman" w:cs="Times New Roman"/>
          <w:sz w:val="28"/>
          <w:szCs w:val="28"/>
          <w:lang w:eastAsia="ru-RU"/>
        </w:rPr>
        <w:br/>
        <w:t>Культура общения, культура внешности, культура быта, культура учебного труда.</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III. Культура общения</w:t>
      </w:r>
      <w:r w:rsidRPr="00B23759">
        <w:rPr>
          <w:rFonts w:ascii="Times New Roman" w:hAnsi="Times New Roman" w:cs="Times New Roman"/>
          <w:sz w:val="28"/>
          <w:szCs w:val="28"/>
          <w:lang w:eastAsia="ru-RU"/>
        </w:rPr>
        <w:br/>
        <w:t>а) Человек среди людей. Формы приветствия. Формы знакомства и представления. Формы обращения к разным людям.</w:t>
      </w:r>
      <w:r w:rsidRPr="00B23759">
        <w:rPr>
          <w:rFonts w:ascii="Times New Roman" w:hAnsi="Times New Roman" w:cs="Times New Roman"/>
          <w:sz w:val="28"/>
          <w:szCs w:val="28"/>
          <w:lang w:eastAsia="ru-RU"/>
        </w:rPr>
        <w:br/>
        <w:t>б) Азбука беседы. Способность выражать свои мысли. Способность слушать. Спор, но не ссора. Поведение во время разговора.</w:t>
      </w:r>
      <w:r w:rsidRPr="00B23759">
        <w:rPr>
          <w:rFonts w:ascii="Times New Roman" w:hAnsi="Times New Roman" w:cs="Times New Roman"/>
          <w:sz w:val="28"/>
          <w:szCs w:val="28"/>
          <w:lang w:eastAsia="ru-RU"/>
        </w:rPr>
        <w:br/>
        <w:t>в) Вежливая речь. «Ты» и «Вы». Интонации вежливой речи. Извинение и отказ (несогласие).</w:t>
      </w:r>
      <w:r w:rsidRPr="00B23759">
        <w:rPr>
          <w:rFonts w:ascii="Times New Roman" w:hAnsi="Times New Roman" w:cs="Times New Roman"/>
          <w:sz w:val="28"/>
          <w:szCs w:val="28"/>
          <w:lang w:eastAsia="ru-RU"/>
        </w:rPr>
        <w:br/>
        <w:t>г) «У меня зазвонил телефон». Этикет разговора по телефону.</w:t>
      </w:r>
      <w:r w:rsidRPr="00B23759">
        <w:rPr>
          <w:rFonts w:ascii="Times New Roman" w:hAnsi="Times New Roman" w:cs="Times New Roman"/>
          <w:sz w:val="28"/>
          <w:szCs w:val="28"/>
          <w:lang w:eastAsia="ru-RU"/>
        </w:rPr>
        <w:br/>
        <w:t>д) Человек среди своих и чужих. Поведение дома и в школе, на улице, в транспорте, в магазине. Поведение в театре, в кино, на концерте, в музее, в библиотеке. Поведение в гостях.</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IV. Культура внешности </w:t>
      </w:r>
      <w:r w:rsidRPr="00B23759">
        <w:rPr>
          <w:rFonts w:ascii="Times New Roman" w:hAnsi="Times New Roman" w:cs="Times New Roman"/>
          <w:sz w:val="28"/>
          <w:szCs w:val="28"/>
          <w:lang w:eastAsia="ru-RU"/>
        </w:rPr>
        <w:br/>
        <w:t xml:space="preserve">а) Смотрим в зеркало. Внешний облик. Секреты красоты. Чистота и красота. Здоровье и красота. Гигиена – союзница красоты и здоровья. Взгляд на себя </w:t>
      </w:r>
      <w:r w:rsidRPr="00B23759">
        <w:rPr>
          <w:rFonts w:ascii="Times New Roman" w:hAnsi="Times New Roman" w:cs="Times New Roman"/>
          <w:sz w:val="28"/>
          <w:szCs w:val="28"/>
          <w:lang w:eastAsia="ru-RU"/>
        </w:rPr>
        <w:lastRenderedPageBreak/>
        <w:t>со стороны.</w:t>
      </w:r>
      <w:r w:rsidRPr="00B23759">
        <w:rPr>
          <w:rFonts w:ascii="Times New Roman" w:hAnsi="Times New Roman" w:cs="Times New Roman"/>
          <w:sz w:val="28"/>
          <w:szCs w:val="28"/>
          <w:lang w:eastAsia="ru-RU"/>
        </w:rPr>
        <w:br/>
        <w:t>б) Одежда. Немного истории о нашей одежде. Виды и назначение одежды. Уход за одеждой. «Платье чисто, да и речь честна».</w:t>
      </w:r>
      <w:r w:rsidRPr="00B23759">
        <w:rPr>
          <w:rFonts w:ascii="Times New Roman" w:hAnsi="Times New Roman" w:cs="Times New Roman"/>
          <w:sz w:val="28"/>
          <w:szCs w:val="28"/>
          <w:lang w:eastAsia="ru-RU"/>
        </w:rPr>
        <w:br/>
        <w:t>в) Осанка и походка. Поза. Жесты и жестикуляция.</w:t>
      </w:r>
      <w:r w:rsidRPr="00B23759">
        <w:rPr>
          <w:rFonts w:ascii="Times New Roman" w:hAnsi="Times New Roman" w:cs="Times New Roman"/>
          <w:sz w:val="28"/>
          <w:szCs w:val="28"/>
          <w:lang w:eastAsia="ru-RU"/>
        </w:rPr>
        <w:br/>
        <w:t>г) Причёска. Здоровые волосы – красивые волосы. Уход за волосами. Головной убор.</w:t>
      </w:r>
      <w:r w:rsidRPr="00B23759">
        <w:rPr>
          <w:rFonts w:ascii="Times New Roman" w:hAnsi="Times New Roman" w:cs="Times New Roman"/>
          <w:sz w:val="28"/>
          <w:szCs w:val="28"/>
          <w:lang w:eastAsia="ru-RU"/>
        </w:rPr>
        <w:br/>
        <w:t>д) Обувь. Уход за ногами. Красивая и удобная обувь.</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V. Культура быта</w:t>
      </w:r>
      <w:r w:rsidRPr="00B23759">
        <w:rPr>
          <w:rFonts w:ascii="Times New Roman" w:hAnsi="Times New Roman" w:cs="Times New Roman"/>
          <w:sz w:val="28"/>
          <w:szCs w:val="28"/>
          <w:lang w:eastAsia="ru-RU"/>
        </w:rPr>
        <w:br/>
        <w:t>а) Наш дом. От пещеры до квартиры. Дом. «Мой дом – моя крепость».</w:t>
      </w:r>
      <w:r w:rsidRPr="00B23759">
        <w:rPr>
          <w:rFonts w:ascii="Times New Roman" w:hAnsi="Times New Roman" w:cs="Times New Roman"/>
          <w:sz w:val="28"/>
          <w:szCs w:val="28"/>
          <w:lang w:eastAsia="ru-RU"/>
        </w:rPr>
        <w:br/>
        <w:t>б) Уют и красота в доме. Вещи – друзья и помощники. Чистота, порядок, каждой вещи – своё место. Подъезд, двор, улица – сфера внимания и влияния воспитанного человека.</w:t>
      </w:r>
      <w:r w:rsidRPr="00B23759">
        <w:rPr>
          <w:rFonts w:ascii="Times New Roman" w:hAnsi="Times New Roman" w:cs="Times New Roman"/>
          <w:sz w:val="28"/>
          <w:szCs w:val="28"/>
          <w:lang w:eastAsia="ru-RU"/>
        </w:rPr>
        <w:br/>
        <w:t>в) Твой уголок в доме. Твоё рабочее место – предмет твоей особой заботы. Предметы, которые окружают тебя. Уход за ними. Твои домашние обязанности.</w:t>
      </w:r>
      <w:r w:rsidRPr="00B23759">
        <w:rPr>
          <w:rFonts w:ascii="Times New Roman" w:hAnsi="Times New Roman" w:cs="Times New Roman"/>
          <w:sz w:val="28"/>
          <w:szCs w:val="28"/>
          <w:lang w:eastAsia="ru-RU"/>
        </w:rPr>
        <w:br/>
        <w:t>г) Режим дня. Твоё время и как его беречь. Точность – вежливость королей. Режим дня как средство воспитания воли и характера. Режим дня и здоровье.</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VI. Культура учебного труда</w:t>
      </w:r>
      <w:r w:rsidRPr="00B23759">
        <w:rPr>
          <w:rFonts w:ascii="Times New Roman" w:hAnsi="Times New Roman" w:cs="Times New Roman"/>
          <w:sz w:val="28"/>
          <w:szCs w:val="28"/>
          <w:lang w:eastAsia="ru-RU"/>
        </w:rPr>
        <w:br/>
        <w:t>а) Азбука учебного труда.</w:t>
      </w:r>
      <w:r w:rsidRPr="00B23759">
        <w:rPr>
          <w:rFonts w:ascii="Times New Roman" w:hAnsi="Times New Roman" w:cs="Times New Roman"/>
          <w:sz w:val="28"/>
          <w:szCs w:val="28"/>
          <w:lang w:eastAsia="ru-RU"/>
        </w:rPr>
        <w:br/>
        <w:t>б) Не откладывай на завтра то, что можно сделать сегодня.</w:t>
      </w:r>
      <w:r w:rsidRPr="00B23759">
        <w:rPr>
          <w:rFonts w:ascii="Times New Roman" w:hAnsi="Times New Roman" w:cs="Times New Roman"/>
          <w:sz w:val="28"/>
          <w:szCs w:val="28"/>
          <w:lang w:eastAsia="ru-RU"/>
        </w:rPr>
        <w:br/>
        <w:t>в) Сделал дело – гуляй смело. Повторенье – мать ученья.</w:t>
      </w:r>
      <w:r w:rsidRPr="00B23759">
        <w:rPr>
          <w:rFonts w:ascii="Times New Roman" w:hAnsi="Times New Roman" w:cs="Times New Roman"/>
          <w:sz w:val="28"/>
          <w:szCs w:val="28"/>
          <w:lang w:eastAsia="ru-RU"/>
        </w:rPr>
        <w:br/>
        <w:t>г) Оптимальное чтение.</w:t>
      </w:r>
      <w:r w:rsidRPr="00B23759">
        <w:rPr>
          <w:rFonts w:ascii="Times New Roman" w:hAnsi="Times New Roman" w:cs="Times New Roman"/>
          <w:sz w:val="28"/>
          <w:szCs w:val="28"/>
          <w:lang w:eastAsia="ru-RU"/>
        </w:rPr>
        <w:br/>
        <w:t>д) Правила: пять «надо»; пять «хорошо»; «этого делать нельзя».</w:t>
      </w:r>
    </w:p>
    <w:p w:rsidR="00B23759" w:rsidRPr="00B23759" w:rsidRDefault="00B23759" w:rsidP="00B23759">
      <w:pPr>
        <w:spacing w:line="256" w:lineRule="auto"/>
        <w:rPr>
          <w:rFonts w:ascii="Times New Roman" w:hAnsi="Times New Roman" w:cs="Times New Roman"/>
          <w:sz w:val="28"/>
          <w:szCs w:val="28"/>
          <w:lang w:eastAsia="ru-RU"/>
        </w:rPr>
      </w:pPr>
      <w:r w:rsidRPr="00B23759">
        <w:rPr>
          <w:rFonts w:ascii="Times New Roman" w:hAnsi="Times New Roman" w:cs="Times New Roman"/>
          <w:i/>
          <w:iCs/>
          <w:sz w:val="28"/>
          <w:szCs w:val="28"/>
          <w:lang w:eastAsia="ru-RU"/>
        </w:rPr>
        <w:t>VII. Сквозная тема курса: На сцене нашего «Я»</w:t>
      </w:r>
      <w:r w:rsidRPr="00B23759">
        <w:rPr>
          <w:rFonts w:ascii="Times New Roman" w:hAnsi="Times New Roman" w:cs="Times New Roman"/>
          <w:sz w:val="28"/>
          <w:szCs w:val="28"/>
          <w:lang w:eastAsia="ru-RU"/>
        </w:rPr>
        <w:br/>
        <w:t>а) Наши разные роли – наши разные лица. Я дома (сын, дочь, внук, внучка, сестра, брат и т.д.). Я в школе (ученик, ученица, активист, надёжный товарищ, член кружка, команды, первый ученик и т.д.). Я на улице (прохожий, пешеход, горожанин, горожанка, гуляющий и т.д.). Я в транспорте (пассажир, пассажирка). Я в кино, в музее, театре (экскурсовод, слушатель, посетитель и т.д.). Я в гостях, на отдыхе и в других ситуациях.</w:t>
      </w:r>
      <w:r w:rsidRPr="00B23759">
        <w:rPr>
          <w:rFonts w:ascii="Times New Roman" w:hAnsi="Times New Roman" w:cs="Times New Roman"/>
          <w:sz w:val="28"/>
          <w:szCs w:val="28"/>
          <w:lang w:eastAsia="ru-RU"/>
        </w:rPr>
        <w:br/>
        <w:t>б) Неизменное в поведении воспитанного человека в любых ситуациях: вежливость, внимательность, чуткость, тактичность, доброта, честность, бережное отношение ко всему, что его окружает.</w:t>
      </w:r>
    </w:p>
    <w:p w:rsidR="00B23759" w:rsidRPr="00B23759" w:rsidRDefault="00B23759" w:rsidP="00B23759">
      <w:pPr>
        <w:spacing w:line="256" w:lineRule="auto"/>
        <w:rPr>
          <w:rFonts w:ascii="Times New Roman" w:hAnsi="Times New Roman" w:cs="Times New Roman"/>
          <w:sz w:val="28"/>
          <w:szCs w:val="28"/>
          <w:lang w:eastAsia="ru-RU"/>
        </w:rPr>
      </w:pPr>
      <w:proofErr w:type="gramStart"/>
      <w:r w:rsidRPr="00B23759">
        <w:rPr>
          <w:rFonts w:ascii="Times New Roman" w:hAnsi="Times New Roman" w:cs="Times New Roman"/>
          <w:sz w:val="28"/>
          <w:szCs w:val="28"/>
          <w:lang w:eastAsia="ru-RU"/>
        </w:rPr>
        <w:t>Примеры практических занятий и упражнений:</w:t>
      </w:r>
      <w:r w:rsidRPr="00B23759">
        <w:rPr>
          <w:rFonts w:ascii="Times New Roman" w:hAnsi="Times New Roman" w:cs="Times New Roman"/>
          <w:sz w:val="28"/>
          <w:szCs w:val="28"/>
          <w:lang w:eastAsia="ru-RU"/>
        </w:rPr>
        <w:br/>
        <w:t>• технологический тренинг оптимальной скорости чтения;</w:t>
      </w:r>
      <w:r w:rsidRPr="00B23759">
        <w:rPr>
          <w:rFonts w:ascii="Times New Roman" w:hAnsi="Times New Roman" w:cs="Times New Roman"/>
          <w:sz w:val="28"/>
          <w:szCs w:val="28"/>
          <w:lang w:eastAsia="ru-RU"/>
        </w:rPr>
        <w:br/>
        <w:t>• тренинг быстроты письма;</w:t>
      </w:r>
      <w:r w:rsidRPr="00B23759">
        <w:rPr>
          <w:rFonts w:ascii="Times New Roman" w:hAnsi="Times New Roman" w:cs="Times New Roman"/>
          <w:sz w:val="28"/>
          <w:szCs w:val="28"/>
          <w:lang w:eastAsia="ru-RU"/>
        </w:rPr>
        <w:br/>
        <w:t>• тренинг вычислительных умений;</w:t>
      </w:r>
      <w:r w:rsidRPr="00B23759">
        <w:rPr>
          <w:rFonts w:ascii="Times New Roman" w:hAnsi="Times New Roman" w:cs="Times New Roman"/>
          <w:sz w:val="28"/>
          <w:szCs w:val="28"/>
          <w:lang w:eastAsia="ru-RU"/>
        </w:rPr>
        <w:br/>
        <w:t>• тренинг общения;</w:t>
      </w:r>
      <w:r w:rsidRPr="00B23759">
        <w:rPr>
          <w:rFonts w:ascii="Times New Roman" w:hAnsi="Times New Roman" w:cs="Times New Roman"/>
          <w:sz w:val="28"/>
          <w:szCs w:val="28"/>
          <w:lang w:eastAsia="ru-RU"/>
        </w:rPr>
        <w:br/>
        <w:t>• выполнение режима дня;</w:t>
      </w:r>
      <w:r w:rsidRPr="00B23759">
        <w:rPr>
          <w:rFonts w:ascii="Times New Roman" w:hAnsi="Times New Roman" w:cs="Times New Roman"/>
          <w:sz w:val="28"/>
          <w:szCs w:val="28"/>
          <w:lang w:eastAsia="ru-RU"/>
        </w:rPr>
        <w:br/>
        <w:t>• практикумы: как вести себя за столом, как красиво одеваться и др.;</w:t>
      </w:r>
      <w:r w:rsidRPr="00B23759">
        <w:rPr>
          <w:rFonts w:ascii="Times New Roman" w:hAnsi="Times New Roman" w:cs="Times New Roman"/>
          <w:sz w:val="28"/>
          <w:szCs w:val="28"/>
          <w:lang w:eastAsia="ru-RU"/>
        </w:rPr>
        <w:br/>
      </w:r>
      <w:r w:rsidRPr="00B23759">
        <w:rPr>
          <w:rFonts w:ascii="Times New Roman" w:hAnsi="Times New Roman" w:cs="Times New Roman"/>
          <w:sz w:val="28"/>
          <w:szCs w:val="28"/>
          <w:lang w:eastAsia="ru-RU"/>
        </w:rPr>
        <w:lastRenderedPageBreak/>
        <w:t>• выполнение памяток «Как готовить уроки дома», «Как стать внимательным», «Как стать настойчивым»;</w:t>
      </w:r>
      <w:r w:rsidRPr="00B23759">
        <w:rPr>
          <w:rFonts w:ascii="Times New Roman" w:hAnsi="Times New Roman" w:cs="Times New Roman"/>
          <w:sz w:val="28"/>
          <w:szCs w:val="28"/>
          <w:lang w:eastAsia="ru-RU"/>
        </w:rPr>
        <w:br/>
        <w:t>• заполнение анкеты «Хорошо ли ты умеешь учиться?»;</w:t>
      </w:r>
      <w:proofErr w:type="gramEnd"/>
      <w:r w:rsidRPr="00B23759">
        <w:rPr>
          <w:rFonts w:ascii="Times New Roman" w:hAnsi="Times New Roman" w:cs="Times New Roman"/>
          <w:sz w:val="28"/>
          <w:szCs w:val="28"/>
          <w:lang w:eastAsia="ru-RU"/>
        </w:rPr>
        <w:br/>
        <w:t>• выполнение памяток самоконтроля за учебным трудом и поведением</w:t>
      </w: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Критерии воспитанности.</w:t>
      </w:r>
    </w:p>
    <w:p w:rsidR="00B23759" w:rsidRPr="00B23759" w:rsidRDefault="00B23759" w:rsidP="00B23759">
      <w:pPr>
        <w:spacing w:line="256" w:lineRule="auto"/>
        <w:rPr>
          <w:rFonts w:ascii="Times New Roman" w:hAnsi="Times New Roman" w:cs="Times New Roman"/>
          <w:b/>
          <w:sz w:val="28"/>
          <w:szCs w:val="28"/>
        </w:rPr>
      </w:pPr>
      <w:r w:rsidRPr="00B23759">
        <w:rPr>
          <w:rFonts w:ascii="Times New Roman" w:hAnsi="Times New Roman" w:cs="Times New Roman"/>
          <w:b/>
          <w:sz w:val="28"/>
          <w:szCs w:val="28"/>
        </w:rPr>
        <w:t>Младшие школьники.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701"/>
        <w:gridCol w:w="1701"/>
        <w:gridCol w:w="1701"/>
        <w:gridCol w:w="1559"/>
      </w:tblGrid>
      <w:tr w:rsidR="00B23759" w:rsidRPr="00B23759" w:rsidTr="00B23759">
        <w:trPr>
          <w:trHeight w:hRule="exact" w:val="1288"/>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Коллекти</w:t>
            </w:r>
            <w:r w:rsidRPr="00B23759">
              <w:rPr>
                <w:rFonts w:ascii="Times New Roman" w:eastAsia="Arial" w:hAnsi="Times New Roman" w:cs="Times New Roman"/>
                <w:bCs/>
                <w:iCs/>
                <w:color w:val="000000"/>
                <w:sz w:val="28"/>
                <w:szCs w:val="28"/>
                <w:shd w:val="clear" w:color="auto" w:fill="FFFFFF"/>
              </w:rPr>
              <w:softHyphen/>
              <w:t>визм и гума</w:t>
            </w:r>
            <w:r w:rsidRPr="00B23759">
              <w:rPr>
                <w:rFonts w:ascii="Times New Roman" w:eastAsia="Arial" w:hAnsi="Times New Roman" w:cs="Times New Roman"/>
                <w:bCs/>
                <w:iCs/>
                <w:color w:val="000000"/>
                <w:sz w:val="28"/>
                <w:szCs w:val="28"/>
                <w:shd w:val="clear" w:color="auto" w:fill="FFFFFF"/>
              </w:rPr>
              <w:softHyphen/>
              <w:t>низм</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color w:val="000000"/>
                <w:sz w:val="28"/>
                <w:szCs w:val="28"/>
                <w:shd w:val="clear" w:color="auto" w:fill="FFFFFF"/>
              </w:rPr>
              <w:t>Трудолюбие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Честность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Самостоя</w:t>
            </w:r>
            <w:r w:rsidRPr="00B23759">
              <w:rPr>
                <w:rFonts w:ascii="Times New Roman" w:eastAsia="Arial" w:hAnsi="Times New Roman" w:cs="Times New Roman"/>
                <w:bCs/>
                <w:iCs/>
                <w:color w:val="000000"/>
                <w:sz w:val="28"/>
                <w:szCs w:val="28"/>
                <w:shd w:val="clear" w:color="auto" w:fill="FFFFFF"/>
              </w:rPr>
              <w:softHyphen/>
              <w:t>тельность и организован</w:t>
            </w:r>
            <w:r w:rsidRPr="00B23759">
              <w:rPr>
                <w:rFonts w:ascii="Times New Roman" w:eastAsia="Arial"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Любозна</w:t>
            </w:r>
            <w:r w:rsidRPr="00B23759">
              <w:rPr>
                <w:rFonts w:ascii="Times New Roman" w:eastAsia="Arial" w:hAnsi="Times New Roman" w:cs="Times New Roman"/>
                <w:bCs/>
                <w:iCs/>
                <w:color w:val="000000"/>
                <w:sz w:val="28"/>
                <w:szCs w:val="28"/>
                <w:shd w:val="clear" w:color="auto" w:fill="FFFFFF"/>
              </w:rPr>
              <w:softHyphen/>
              <w:t>тельность</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Эмоцио</w:t>
            </w:r>
            <w:r w:rsidRPr="00B23759">
              <w:rPr>
                <w:rFonts w:ascii="Times New Roman" w:eastAsia="Arial" w:hAnsi="Times New Roman" w:cs="Times New Roman"/>
                <w:bCs/>
                <w:iCs/>
                <w:color w:val="000000"/>
                <w:sz w:val="28"/>
                <w:szCs w:val="28"/>
                <w:shd w:val="clear" w:color="auto" w:fill="FFFFFF"/>
              </w:rPr>
              <w:softHyphen/>
              <w:t>нальность</w:t>
            </w:r>
          </w:p>
        </w:tc>
      </w:tr>
      <w:tr w:rsidR="00B23759" w:rsidRPr="00B23759" w:rsidTr="00B23759">
        <w:trPr>
          <w:trHeight w:hRule="exact" w:val="1552"/>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согла</w:t>
            </w:r>
            <w:r w:rsidRPr="00B23759">
              <w:rPr>
                <w:rFonts w:ascii="Times New Roman" w:eastAsia="Candara" w:hAnsi="Times New Roman" w:cs="Times New Roman"/>
                <w:bCs/>
                <w:iCs/>
                <w:color w:val="000000"/>
                <w:sz w:val="28"/>
                <w:szCs w:val="28"/>
                <w:shd w:val="clear" w:color="auto" w:fill="FFFFFF"/>
              </w:rPr>
              <w:softHyphen/>
              <w:t>совывать лич</w:t>
            </w:r>
            <w:r w:rsidRPr="00B23759">
              <w:rPr>
                <w:rFonts w:ascii="Times New Roman" w:eastAsia="Candara" w:hAnsi="Times New Roman" w:cs="Times New Roman"/>
                <w:bCs/>
                <w:iCs/>
                <w:color w:val="000000"/>
                <w:sz w:val="28"/>
                <w:szCs w:val="28"/>
                <w:shd w:val="clear" w:color="auto" w:fill="FFFFFF"/>
              </w:rPr>
              <w:softHyphen/>
              <w:t>ные и общест</w:t>
            </w:r>
            <w:r w:rsidRPr="00B23759">
              <w:rPr>
                <w:rFonts w:ascii="Times New Roman" w:eastAsia="Candara" w:hAnsi="Times New Roman" w:cs="Times New Roman"/>
                <w:bCs/>
                <w:iCs/>
                <w:color w:val="000000"/>
                <w:sz w:val="28"/>
                <w:szCs w:val="28"/>
                <w:shd w:val="clear" w:color="auto" w:fill="FFFFFF"/>
              </w:rPr>
              <w:softHyphen/>
              <w:t>венные инте</w:t>
            </w:r>
            <w:r w:rsidRPr="00B23759">
              <w:rPr>
                <w:rFonts w:ascii="Times New Roman" w:eastAsia="Candara" w:hAnsi="Times New Roman" w:cs="Times New Roman"/>
                <w:bCs/>
                <w:iCs/>
                <w:color w:val="000000"/>
                <w:sz w:val="28"/>
                <w:szCs w:val="28"/>
                <w:shd w:val="clear" w:color="auto" w:fill="FFFFFF"/>
              </w:rPr>
              <w:softHyphen/>
              <w:t>ресы</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Старатель</w:t>
            </w:r>
            <w:r w:rsidRPr="00B23759">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Откровен</w:t>
            </w:r>
            <w:r w:rsidRPr="00B23759">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Организован</w:t>
            </w:r>
            <w:r w:rsidRPr="00B23759">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Наблюда</w:t>
            </w:r>
            <w:r w:rsidRPr="00B23759">
              <w:rPr>
                <w:rFonts w:ascii="Times New Roman" w:eastAsia="Candara" w:hAnsi="Times New Roman" w:cs="Times New Roman"/>
                <w:bCs/>
                <w:iCs/>
                <w:color w:val="000000"/>
                <w:sz w:val="28"/>
                <w:szCs w:val="28"/>
                <w:shd w:val="clear" w:color="auto" w:fill="FFFFFF"/>
              </w:rPr>
              <w:softHyphen/>
              <w:t>тельность</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Жизнерадо</w:t>
            </w:r>
            <w:r w:rsidRPr="00B23759">
              <w:rPr>
                <w:rFonts w:ascii="Times New Roman" w:eastAsia="Candara" w:hAnsi="Times New Roman" w:cs="Times New Roman"/>
                <w:bCs/>
                <w:iCs/>
                <w:color w:val="000000"/>
                <w:sz w:val="28"/>
                <w:szCs w:val="28"/>
                <w:shd w:val="clear" w:color="auto" w:fill="FFFFFF"/>
              </w:rPr>
              <w:softHyphen/>
              <w:t>стность</w:t>
            </w:r>
          </w:p>
        </w:tc>
      </w:tr>
      <w:tr w:rsidR="00B23759" w:rsidRPr="00B23759" w:rsidTr="00B23759">
        <w:trPr>
          <w:trHeight w:hRule="exact" w:val="94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Заботливость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Бережливость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дер</w:t>
            </w:r>
            <w:r w:rsidRPr="00B23759">
              <w:rPr>
                <w:rFonts w:ascii="Times New Roman" w:eastAsia="Candara" w:hAnsi="Times New Roman" w:cs="Times New Roman"/>
                <w:bCs/>
                <w:iCs/>
                <w:color w:val="000000"/>
                <w:sz w:val="28"/>
                <w:szCs w:val="28"/>
                <w:shd w:val="clear" w:color="auto" w:fill="FFFFFF"/>
              </w:rPr>
              <w:softHyphen/>
              <w:t>жать данное слово</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Исполнитель</w:t>
            </w:r>
            <w:r w:rsidRPr="00B23759">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Применение знаний на практике</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Доброжела</w:t>
            </w:r>
            <w:r w:rsidRPr="00B23759">
              <w:rPr>
                <w:rFonts w:ascii="Times New Roman" w:eastAsia="Candara" w:hAnsi="Times New Roman" w:cs="Times New Roman"/>
                <w:bCs/>
                <w:iCs/>
                <w:color w:val="000000"/>
                <w:sz w:val="28"/>
                <w:szCs w:val="28"/>
                <w:shd w:val="clear" w:color="auto" w:fill="FFFFFF"/>
              </w:rPr>
              <w:softHyphen/>
              <w:t>тельность</w:t>
            </w:r>
          </w:p>
        </w:tc>
      </w:tr>
      <w:tr w:rsidR="00B23759" w:rsidRPr="00B23759" w:rsidTr="00B23759">
        <w:trPr>
          <w:trHeight w:hRule="exact" w:val="94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Чуткость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Щедрость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Доверчивость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Инициатив</w:t>
            </w:r>
            <w:r w:rsidRPr="00B23759">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Устойчивый интерес к учению</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 падает духом при неудачах</w:t>
            </w:r>
          </w:p>
        </w:tc>
      </w:tr>
      <w:tr w:rsidR="00B23759" w:rsidRPr="00B23759" w:rsidTr="00B23759">
        <w:trPr>
          <w:trHeight w:hRule="exact" w:val="146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Дружелюбие</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Помощь старшим и товарищам</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Добросовест</w:t>
            </w:r>
            <w:r w:rsidRPr="00B23759">
              <w:rPr>
                <w:rFonts w:ascii="Times New Roman" w:eastAsia="Candara" w:hAnsi="Times New Roman" w:cs="Times New Roman"/>
                <w:bCs/>
                <w:iCs/>
                <w:color w:val="000000"/>
                <w:sz w:val="28"/>
                <w:szCs w:val="28"/>
                <w:shd w:val="clear" w:color="auto" w:fill="FFFFFF"/>
              </w:rPr>
              <w:softHyphen/>
              <w:t>ность в выпол</w:t>
            </w:r>
            <w:r w:rsidRPr="00B23759">
              <w:rPr>
                <w:rFonts w:ascii="Times New Roman" w:eastAsia="Candara" w:hAnsi="Times New Roman" w:cs="Times New Roman"/>
                <w:bCs/>
                <w:iCs/>
                <w:color w:val="000000"/>
                <w:sz w:val="28"/>
                <w:szCs w:val="28"/>
                <w:shd w:val="clear" w:color="auto" w:fill="FFFFFF"/>
              </w:rPr>
              <w:softHyphen/>
              <w:t>нении</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обязанностей</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Навыки само</w:t>
            </w:r>
            <w:r w:rsidRPr="00B23759">
              <w:rPr>
                <w:rFonts w:ascii="Times New Roman" w:eastAsia="Candara" w:hAnsi="Times New Roman" w:cs="Times New Roman"/>
                <w:bCs/>
                <w:iCs/>
                <w:color w:val="000000"/>
                <w:sz w:val="28"/>
                <w:szCs w:val="28"/>
                <w:shd w:val="clear" w:color="auto" w:fill="FFFFFF"/>
              </w:rPr>
              <w:softHyphen/>
              <w:t>контроля и самооценки</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Вдумчивость</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Стыдливость</w:t>
            </w:r>
          </w:p>
        </w:tc>
      </w:tr>
      <w:tr w:rsidR="00B23759" w:rsidRPr="00B23759" w:rsidTr="00B23759">
        <w:trPr>
          <w:trHeight w:hRule="exact" w:val="1249"/>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Уступчивость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об</w:t>
            </w:r>
            <w:r w:rsidRPr="00B23759">
              <w:rPr>
                <w:rFonts w:ascii="Times New Roman" w:eastAsia="Candara" w:hAnsi="Times New Roman" w:cs="Times New Roman"/>
                <w:bCs/>
                <w:iCs/>
                <w:color w:val="000000"/>
                <w:sz w:val="28"/>
                <w:szCs w:val="28"/>
                <w:shd w:val="clear" w:color="auto" w:fill="FFFFFF"/>
              </w:rPr>
              <w:softHyphen/>
              <w:t>служивать себя</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Отвращение к плохому</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Воздержание от неразумно</w:t>
            </w:r>
            <w:r w:rsidRPr="00B23759">
              <w:rPr>
                <w:rFonts w:ascii="Times New Roman" w:eastAsia="Candara" w:hAnsi="Times New Roman" w:cs="Times New Roman"/>
                <w:bCs/>
                <w:iCs/>
                <w:color w:val="000000"/>
                <w:sz w:val="28"/>
                <w:szCs w:val="28"/>
                <w:shd w:val="clear" w:color="auto" w:fill="FFFFFF"/>
              </w:rPr>
              <w:softHyphen/>
              <w:t>го поведения</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Устойчивая работоспо</w:t>
            </w:r>
            <w:r w:rsidRPr="00B23759">
              <w:rPr>
                <w:rFonts w:ascii="Times New Roman" w:eastAsia="Candara" w:hAnsi="Times New Roman" w:cs="Times New Roman"/>
                <w:bCs/>
                <w:iCs/>
                <w:color w:val="000000"/>
                <w:sz w:val="28"/>
                <w:szCs w:val="28"/>
                <w:shd w:val="clear" w:color="auto" w:fill="FFFFFF"/>
              </w:rPr>
              <w:softHyphen/>
              <w:t>собность на уроке</w:t>
            </w: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Восприимчи</w:t>
            </w:r>
            <w:r w:rsidRPr="00B23759">
              <w:rPr>
                <w:rFonts w:ascii="Times New Roman" w:eastAsia="Candara" w:hAnsi="Times New Roman" w:cs="Times New Roman"/>
                <w:bCs/>
                <w:iCs/>
                <w:color w:val="000000"/>
                <w:sz w:val="28"/>
                <w:szCs w:val="28"/>
                <w:shd w:val="clear" w:color="auto" w:fill="FFFFFF"/>
              </w:rPr>
              <w:softHyphen/>
              <w:t>вость</w:t>
            </w:r>
          </w:p>
        </w:tc>
      </w:tr>
      <w:tr w:rsidR="00B23759" w:rsidRPr="00B23759" w:rsidTr="00B23759">
        <w:trPr>
          <w:trHeight w:hRule="exact" w:val="94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Общитель</w:t>
            </w:r>
            <w:r w:rsidRPr="00B23759">
              <w:rPr>
                <w:rFonts w:ascii="Times New Roman" w:eastAsia="Candara" w:hAnsi="Times New Roman" w:cs="Times New Roman"/>
                <w:bCs/>
                <w:iCs/>
                <w:color w:val="000000"/>
                <w:sz w:val="28"/>
                <w:szCs w:val="28"/>
                <w:shd w:val="clear" w:color="auto" w:fill="FFFFFF"/>
              </w:rPr>
              <w:softHyphen/>
              <w:t>ность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Аккуратность</w:t>
            </w:r>
          </w:p>
        </w:tc>
        <w:tc>
          <w:tcPr>
            <w:tcW w:w="1701"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под</w:t>
            </w:r>
            <w:r w:rsidRPr="00B23759">
              <w:rPr>
                <w:rFonts w:ascii="Times New Roman" w:eastAsia="Candara" w:hAnsi="Times New Roman" w:cs="Times New Roman"/>
                <w:bCs/>
                <w:iCs/>
                <w:color w:val="000000"/>
                <w:sz w:val="28"/>
                <w:szCs w:val="28"/>
                <w:shd w:val="clear" w:color="auto" w:fill="FFFFFF"/>
              </w:rPr>
              <w:softHyphen/>
              <w:t>чиняться и руководить</w:t>
            </w:r>
          </w:p>
        </w:tc>
        <w:tc>
          <w:tcPr>
            <w:tcW w:w="1701"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Сострадание</w:t>
            </w:r>
          </w:p>
        </w:tc>
      </w:tr>
      <w:tr w:rsidR="00B23759" w:rsidRPr="00B23759" w:rsidTr="00B23759">
        <w:trPr>
          <w:trHeight w:hRule="exact" w:val="32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Скромность</w:t>
            </w:r>
          </w:p>
        </w:tc>
        <w:tc>
          <w:tcPr>
            <w:tcW w:w="1560"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r>
      <w:tr w:rsidR="00B23759" w:rsidRPr="00B23759" w:rsidTr="00B23759">
        <w:trPr>
          <w:trHeight w:hRule="exact" w:val="364"/>
        </w:trPr>
        <w:tc>
          <w:tcPr>
            <w:tcW w:w="1696" w:type="dxa"/>
            <w:tcBorders>
              <w:top w:val="single" w:sz="4" w:space="0" w:color="auto"/>
              <w:left w:val="single" w:sz="4" w:space="0" w:color="auto"/>
              <w:bottom w:val="single" w:sz="4" w:space="0" w:color="auto"/>
              <w:right w:val="nil"/>
            </w:tcBorders>
            <w:shd w:val="clear" w:color="auto" w:fill="FFFFFF"/>
            <w:hideMark/>
          </w:tcPr>
          <w:p w:rsidR="00B23759" w:rsidRPr="00B23759" w:rsidRDefault="00B23759" w:rsidP="00B23759">
            <w:pPr>
              <w:spacing w:line="256"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Отзывчивость</w:t>
            </w:r>
          </w:p>
        </w:tc>
        <w:tc>
          <w:tcPr>
            <w:tcW w:w="1560"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23759" w:rsidRPr="00B23759" w:rsidRDefault="00B23759" w:rsidP="00B23759">
            <w:pPr>
              <w:spacing w:line="256" w:lineRule="auto"/>
              <w:rPr>
                <w:rFonts w:ascii="Times New Roman" w:hAnsi="Times New Roman" w:cs="Times New Roman"/>
                <w:sz w:val="28"/>
                <w:szCs w:val="28"/>
              </w:rPr>
            </w:pPr>
          </w:p>
        </w:tc>
      </w:tr>
    </w:tbl>
    <w:p w:rsidR="00B23759" w:rsidRPr="00B23759" w:rsidRDefault="00B23759" w:rsidP="00B23759">
      <w:pPr>
        <w:spacing w:line="256" w:lineRule="auto"/>
        <w:rPr>
          <w:rFonts w:ascii="Times New Roman" w:hAnsi="Times New Roman" w:cs="Times New Roman"/>
          <w:sz w:val="28"/>
          <w:szCs w:val="28"/>
        </w:rPr>
      </w:pPr>
    </w:p>
    <w:p w:rsidR="00B23759" w:rsidRPr="00B23759" w:rsidRDefault="00B23759" w:rsidP="00B23759">
      <w:pPr>
        <w:spacing w:line="256" w:lineRule="auto"/>
        <w:rPr>
          <w:rFonts w:ascii="Times New Roman" w:hAnsi="Times New Roman" w:cs="Times New Roman"/>
          <w:b/>
          <w:sz w:val="28"/>
          <w:szCs w:val="28"/>
        </w:rPr>
      </w:pPr>
      <w:r w:rsidRPr="00B23759">
        <w:rPr>
          <w:rFonts w:ascii="Times New Roman" w:hAnsi="Times New Roman" w:cs="Times New Roman"/>
          <w:b/>
          <w:sz w:val="28"/>
          <w:szCs w:val="28"/>
        </w:rPr>
        <w:t>Младшие подростки.</w:t>
      </w:r>
    </w:p>
    <w:tbl>
      <w:tblPr>
        <w:tblW w:w="9634" w:type="dxa"/>
        <w:tblLayout w:type="fixed"/>
        <w:tblCellMar>
          <w:left w:w="10" w:type="dxa"/>
          <w:right w:w="10" w:type="dxa"/>
        </w:tblCellMar>
        <w:tblLook w:val="04A0" w:firstRow="1" w:lastRow="0" w:firstColumn="1" w:lastColumn="0" w:noHBand="0" w:noVBand="1"/>
      </w:tblPr>
      <w:tblGrid>
        <w:gridCol w:w="1696"/>
        <w:gridCol w:w="1560"/>
        <w:gridCol w:w="1701"/>
        <w:gridCol w:w="1559"/>
        <w:gridCol w:w="1701"/>
        <w:gridCol w:w="1417"/>
      </w:tblGrid>
      <w:tr w:rsidR="00B23759" w:rsidRPr="00B23759" w:rsidTr="00B23759">
        <w:trPr>
          <w:trHeight w:hRule="exact" w:val="1125"/>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color w:val="000000"/>
                <w:sz w:val="28"/>
                <w:szCs w:val="28"/>
                <w:shd w:val="clear" w:color="auto" w:fill="FFFFFF"/>
              </w:rPr>
              <w:t>Коллективизм, гуманизм</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Трудолюбие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Честность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Отношение к учению</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proofErr w:type="spellStart"/>
            <w:r w:rsidRPr="00B23759">
              <w:rPr>
                <w:rFonts w:ascii="Times New Roman" w:eastAsia="Arial" w:hAnsi="Times New Roman" w:cs="Times New Roman"/>
                <w:bCs/>
                <w:iCs/>
                <w:color w:val="000000"/>
                <w:sz w:val="28"/>
                <w:szCs w:val="28"/>
                <w:shd w:val="clear" w:color="auto" w:fill="FFFFFF"/>
              </w:rPr>
              <w:t>Саморегуля</w:t>
            </w:r>
            <w:r w:rsidRPr="00B23759">
              <w:rPr>
                <w:rFonts w:ascii="Times New Roman" w:eastAsia="Arial" w:hAnsi="Times New Roman" w:cs="Times New Roman"/>
                <w:bCs/>
                <w:iCs/>
                <w:color w:val="000000"/>
                <w:sz w:val="28"/>
                <w:szCs w:val="28"/>
                <w:shd w:val="clear" w:color="auto" w:fill="FFFFFF"/>
              </w:rPr>
              <w:softHyphen/>
              <w:t>ция</w:t>
            </w:r>
            <w:proofErr w:type="spellEnd"/>
            <w:r w:rsidRPr="00B23759">
              <w:rPr>
                <w:rFonts w:ascii="Times New Roman" w:eastAsia="Arial" w:hAnsi="Times New Roman" w:cs="Times New Roman"/>
                <w:bCs/>
                <w:iCs/>
                <w:color w:val="000000"/>
                <w:sz w:val="28"/>
                <w:szCs w:val="28"/>
                <w:shd w:val="clear" w:color="auto" w:fill="FFFFFF"/>
              </w:rPr>
              <w:t xml:space="preserve"> поведе</w:t>
            </w:r>
            <w:r w:rsidRPr="00B23759">
              <w:rPr>
                <w:rFonts w:ascii="Times New Roman" w:eastAsia="Arial" w:hAnsi="Times New Roman" w:cs="Times New Roman"/>
                <w:bCs/>
                <w:iCs/>
                <w:color w:val="000000"/>
                <w:sz w:val="28"/>
                <w:szCs w:val="28"/>
                <w:shd w:val="clear" w:color="auto" w:fill="FFFFFF"/>
              </w:rPr>
              <w:softHyphen/>
              <w:t>ния</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Эмоцио</w:t>
            </w:r>
            <w:r w:rsidRPr="00B23759">
              <w:rPr>
                <w:rFonts w:ascii="Times New Roman" w:eastAsia="Arial" w:hAnsi="Times New Roman" w:cs="Times New Roman"/>
                <w:bCs/>
                <w:iCs/>
                <w:color w:val="000000"/>
                <w:sz w:val="28"/>
                <w:szCs w:val="28"/>
                <w:shd w:val="clear" w:color="auto" w:fill="FFFFFF"/>
              </w:rPr>
              <w:softHyphen/>
              <w:t>нальная</w:t>
            </w:r>
          </w:p>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восприим</w:t>
            </w:r>
            <w:r w:rsidRPr="00B23759">
              <w:rPr>
                <w:rFonts w:ascii="Times New Roman" w:eastAsia="Arial" w:hAnsi="Times New Roman" w:cs="Times New Roman"/>
                <w:bCs/>
                <w:iCs/>
                <w:color w:val="000000"/>
                <w:sz w:val="28"/>
                <w:szCs w:val="28"/>
                <w:shd w:val="clear" w:color="auto" w:fill="FFFFFF"/>
              </w:rPr>
              <w:softHyphen/>
              <w:t>чивость</w:t>
            </w:r>
          </w:p>
        </w:tc>
      </w:tr>
      <w:tr w:rsidR="00B23759" w:rsidRPr="00B23759" w:rsidTr="00B23759">
        <w:trPr>
          <w:trHeight w:hRule="exact" w:val="285"/>
        </w:trPr>
        <w:tc>
          <w:tcPr>
            <w:tcW w:w="8217" w:type="dxa"/>
            <w:gridSpan w:val="5"/>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jc w:val="center"/>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Признаки положительных качеств личности</w:t>
            </w:r>
          </w:p>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 xml:space="preserve"> положительных качеств личности</w:t>
            </w:r>
          </w:p>
        </w:tc>
        <w:tc>
          <w:tcPr>
            <w:tcW w:w="1417" w:type="dxa"/>
            <w:tcBorders>
              <w:top w:val="single" w:sz="4" w:space="0" w:color="auto"/>
              <w:left w:val="single" w:sz="4" w:space="0" w:color="auto"/>
              <w:bottom w:val="nil"/>
              <w:right w:val="single" w:sz="4" w:space="0" w:color="auto"/>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r>
      <w:tr w:rsidR="00B23759" w:rsidRPr="00B23759" w:rsidTr="00B23759">
        <w:trPr>
          <w:trHeight w:hRule="exact" w:val="129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lastRenderedPageBreak/>
              <w:t>Ответственность за свое поведение перед коллективом</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Потребность в постоянном груде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Правдивость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Устойчивый интерес к учению</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Самодисципл</w:t>
            </w:r>
            <w:r w:rsidRPr="00B23759">
              <w:rPr>
                <w:rFonts w:ascii="Times New Roman" w:hAnsi="Times New Roman" w:cs="Times New Roman"/>
                <w:sz w:val="28"/>
                <w:szCs w:val="28"/>
              </w:rPr>
              <w:t>и</w:t>
            </w:r>
            <w:r w:rsidRPr="00B23759">
              <w:rPr>
                <w:rFonts w:ascii="Times New Roman" w:eastAsia="Candara" w:hAnsi="Times New Roman" w:cs="Times New Roman"/>
                <w:bCs/>
                <w:iCs/>
                <w:color w:val="000000"/>
                <w:sz w:val="28"/>
                <w:szCs w:val="28"/>
                <w:shd w:val="clear" w:color="auto" w:fill="FFFFFF"/>
              </w:rPr>
              <w:t>на</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Дружелюбие</w:t>
            </w:r>
          </w:p>
        </w:tc>
      </w:tr>
      <w:tr w:rsidR="00B23759" w:rsidRPr="00B23759" w:rsidTr="00B23759">
        <w:trPr>
          <w:trHeight w:hRule="exact" w:val="1326"/>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Arial" w:hAnsi="Times New Roman" w:cs="Times New Roman"/>
                <w:bCs/>
                <w:iCs/>
                <w:color w:val="000000"/>
                <w:sz w:val="28"/>
                <w:szCs w:val="28"/>
                <w:shd w:val="clear" w:color="auto" w:fill="FFFFFF"/>
              </w:rPr>
              <w:t xml:space="preserve">Ответственность за поведение товарищей </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использовать в труде свои силы и спо</w:t>
            </w:r>
            <w:r w:rsidRPr="00B23759">
              <w:rPr>
                <w:rFonts w:ascii="Times New Roman" w:eastAsia="Candara" w:hAnsi="Times New Roman" w:cs="Times New Roman"/>
                <w:bCs/>
                <w:iCs/>
                <w:color w:val="000000"/>
                <w:sz w:val="28"/>
                <w:szCs w:val="28"/>
                <w:shd w:val="clear" w:color="auto" w:fill="FFFFFF"/>
              </w:rPr>
              <w:softHyphen/>
              <w:t>собности</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Самокритич</w:t>
            </w:r>
            <w:r w:rsidRPr="00B23759">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Добросовест</w:t>
            </w:r>
            <w:r w:rsidRPr="00B23759">
              <w:rPr>
                <w:rFonts w:ascii="Times New Roman" w:eastAsia="Candara" w:hAnsi="Times New Roman" w:cs="Times New Roman"/>
                <w:bCs/>
                <w:iCs/>
                <w:color w:val="000000"/>
                <w:sz w:val="28"/>
                <w:szCs w:val="28"/>
                <w:shd w:val="clear" w:color="auto" w:fill="FFFFFF"/>
              </w:rPr>
              <w:softHyphen/>
              <w:t>ность в выполнении учебной работы в школе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Самооблада</w:t>
            </w:r>
            <w:r w:rsidRPr="00B23759">
              <w:rPr>
                <w:rFonts w:ascii="Times New Roman" w:eastAsia="Candara" w:hAnsi="Times New Roman" w:cs="Times New Roman"/>
                <w:bCs/>
                <w:iCs/>
                <w:color w:val="000000"/>
                <w:sz w:val="28"/>
                <w:szCs w:val="28"/>
                <w:shd w:val="clear" w:color="auto" w:fill="FFFFFF"/>
              </w:rPr>
              <w:softHyphen/>
              <w:t>ние, самокон</w:t>
            </w:r>
            <w:r w:rsidRPr="00B23759">
              <w:rPr>
                <w:rFonts w:ascii="Times New Roman" w:eastAsia="Candara" w:hAnsi="Times New Roman" w:cs="Times New Roman"/>
                <w:bCs/>
                <w:iCs/>
                <w:color w:val="000000"/>
                <w:sz w:val="28"/>
                <w:szCs w:val="28"/>
                <w:shd w:val="clear" w:color="auto" w:fill="FFFFFF"/>
              </w:rPr>
              <w:softHyphen/>
              <w:t>троль</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Чуткость,</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сострадание</w:t>
            </w:r>
          </w:p>
        </w:tc>
      </w:tr>
      <w:tr w:rsidR="00B23759" w:rsidRPr="00B23759" w:rsidTr="00B23759">
        <w:trPr>
          <w:trHeight w:hRule="exact" w:val="2137"/>
        </w:trPr>
        <w:tc>
          <w:tcPr>
            <w:tcW w:w="1696"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противостоять безнравственному поведению и отрицательному поведению</w:t>
            </w:r>
          </w:p>
          <w:p w:rsidR="00B23759" w:rsidRPr="00B23759" w:rsidRDefault="00B23759" w:rsidP="00B23759">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Эстетическое отношение к труду</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Совестли</w:t>
            </w:r>
            <w:r w:rsidRPr="00B23759">
              <w:rPr>
                <w:rFonts w:ascii="Times New Roman" w:eastAsia="Candara" w:hAnsi="Times New Roman" w:cs="Times New Roman"/>
                <w:bCs/>
                <w:iCs/>
                <w:color w:val="000000"/>
                <w:sz w:val="28"/>
                <w:szCs w:val="28"/>
                <w:shd w:val="clear" w:color="auto" w:fill="FFFFFF"/>
              </w:rPr>
              <w:softHyphen/>
              <w:t>вость, стыд</w:t>
            </w:r>
            <w:r w:rsidRPr="00B23759">
              <w:rPr>
                <w:rFonts w:ascii="Times New Roman" w:eastAsia="Candara" w:hAnsi="Times New Roman" w:cs="Times New Roman"/>
                <w:bCs/>
                <w:iCs/>
                <w:color w:val="000000"/>
                <w:sz w:val="28"/>
                <w:szCs w:val="28"/>
                <w:shd w:val="clear" w:color="auto" w:fill="FFFFFF"/>
              </w:rPr>
              <w:softHyphen/>
              <w:t>ливость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учиться</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Требователь</w:t>
            </w:r>
            <w:r w:rsidRPr="00B23759">
              <w:rPr>
                <w:rFonts w:ascii="Times New Roman" w:eastAsia="Candara" w:hAnsi="Times New Roman" w:cs="Times New Roman"/>
                <w:bCs/>
                <w:iCs/>
                <w:color w:val="000000"/>
                <w:sz w:val="28"/>
                <w:szCs w:val="28"/>
                <w:shd w:val="clear" w:color="auto" w:fill="FFFFFF"/>
              </w:rPr>
              <w:softHyphen/>
              <w:t>ность к себе и другим</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Понимание других людей. Чувство кра</w:t>
            </w:r>
            <w:r w:rsidRPr="00B23759">
              <w:rPr>
                <w:rFonts w:ascii="Times New Roman" w:eastAsia="Candara" w:hAnsi="Times New Roman" w:cs="Times New Roman"/>
                <w:bCs/>
                <w:iCs/>
                <w:color w:val="000000"/>
                <w:sz w:val="28"/>
                <w:szCs w:val="28"/>
                <w:shd w:val="clear" w:color="auto" w:fill="FFFFFF"/>
              </w:rPr>
              <w:softHyphen/>
              <w:t>соты</w:t>
            </w:r>
          </w:p>
        </w:tc>
      </w:tr>
      <w:tr w:rsidR="00B23759" w:rsidRPr="00B23759" w:rsidTr="00B23759">
        <w:trPr>
          <w:trHeight w:hRule="exact" w:val="129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учитывать мнение товарищей</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Объективная оценка своего и чужого тру</w:t>
            </w:r>
            <w:r w:rsidRPr="00B23759">
              <w:rPr>
                <w:rFonts w:ascii="Times New Roman" w:eastAsia="Candara" w:hAnsi="Times New Roman" w:cs="Times New Roman"/>
                <w:bCs/>
                <w:iCs/>
                <w:color w:val="000000"/>
                <w:sz w:val="28"/>
                <w:szCs w:val="28"/>
                <w:shd w:val="clear" w:color="auto" w:fill="FFFFFF"/>
              </w:rPr>
              <w:softHyphen/>
              <w:t>да</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Нравственная</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устойчивость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мыс</w:t>
            </w:r>
            <w:r w:rsidRPr="00B23759">
              <w:rPr>
                <w:rFonts w:ascii="Times New Roman" w:eastAsia="Candara" w:hAnsi="Times New Roman" w:cs="Times New Roman"/>
                <w:bCs/>
                <w:iCs/>
                <w:color w:val="000000"/>
                <w:sz w:val="28"/>
                <w:szCs w:val="28"/>
                <w:shd w:val="clear" w:color="auto" w:fill="FFFFFF"/>
              </w:rPr>
              <w:softHyphen/>
              <w:t>лить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отка</w:t>
            </w:r>
            <w:r w:rsidRPr="00B23759">
              <w:rPr>
                <w:rFonts w:ascii="Times New Roman" w:eastAsia="Candara" w:hAnsi="Times New Roman" w:cs="Times New Roman"/>
                <w:bCs/>
                <w:iCs/>
                <w:color w:val="000000"/>
                <w:sz w:val="28"/>
                <w:szCs w:val="28"/>
                <w:shd w:val="clear" w:color="auto" w:fill="FFFFFF"/>
              </w:rPr>
              <w:softHyphen/>
              <w:t>заться от со</w:t>
            </w:r>
            <w:r w:rsidRPr="00B23759">
              <w:rPr>
                <w:rFonts w:ascii="Times New Roman" w:eastAsia="Candara" w:hAnsi="Times New Roman" w:cs="Times New Roman"/>
                <w:bCs/>
                <w:iCs/>
                <w:color w:val="000000"/>
                <w:sz w:val="28"/>
                <w:szCs w:val="28"/>
                <w:shd w:val="clear" w:color="auto" w:fill="FFFFFF"/>
              </w:rPr>
              <w:softHyphen/>
              <w:t>блазнов и не</w:t>
            </w:r>
            <w:r w:rsidRPr="00B23759">
              <w:rPr>
                <w:rFonts w:ascii="Times New Roman" w:eastAsia="Candara" w:hAnsi="Times New Roman" w:cs="Times New Roman"/>
                <w:bCs/>
                <w:iCs/>
                <w:color w:val="000000"/>
                <w:sz w:val="28"/>
                <w:szCs w:val="28"/>
                <w:shd w:val="clear" w:color="auto" w:fill="FFFFFF"/>
              </w:rPr>
              <w:softHyphen/>
              <w:t>разумных же</w:t>
            </w:r>
            <w:r w:rsidRPr="00B23759">
              <w:rPr>
                <w:rFonts w:ascii="Times New Roman" w:eastAsia="Candara" w:hAnsi="Times New Roman" w:cs="Times New Roman"/>
                <w:bCs/>
                <w:iCs/>
                <w:color w:val="000000"/>
                <w:sz w:val="28"/>
                <w:szCs w:val="28"/>
                <w:shd w:val="clear" w:color="auto" w:fill="FFFFFF"/>
              </w:rPr>
              <w:softHyphen/>
              <w:t>ланий</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Чувство меры в самовыра</w:t>
            </w:r>
            <w:r w:rsidRPr="00B23759">
              <w:rPr>
                <w:rFonts w:ascii="Times New Roman" w:eastAsia="Candara" w:hAnsi="Times New Roman" w:cs="Times New Roman"/>
                <w:bCs/>
                <w:iCs/>
                <w:color w:val="000000"/>
                <w:sz w:val="28"/>
                <w:szCs w:val="28"/>
                <w:shd w:val="clear" w:color="auto" w:fill="FFFFFF"/>
              </w:rPr>
              <w:softHyphen/>
              <w:t>жении</w:t>
            </w:r>
          </w:p>
        </w:tc>
      </w:tr>
      <w:tr w:rsidR="00B23759" w:rsidRPr="00B23759" w:rsidTr="00B23759">
        <w:trPr>
          <w:trHeight w:hRule="exact" w:val="773"/>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Вежливость,</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тактичность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Самовоспи</w:t>
            </w:r>
            <w:r w:rsidRPr="00B23759">
              <w:rPr>
                <w:rFonts w:ascii="Times New Roman" w:eastAsia="Candara" w:hAnsi="Times New Roman" w:cs="Times New Roman"/>
                <w:bCs/>
                <w:iCs/>
                <w:color w:val="000000"/>
                <w:sz w:val="28"/>
                <w:szCs w:val="28"/>
                <w:shd w:val="clear" w:color="auto" w:fill="FFFFFF"/>
              </w:rPr>
              <w:softHyphen/>
              <w:t>тание трудо</w:t>
            </w:r>
            <w:r w:rsidRPr="00B23759">
              <w:rPr>
                <w:rFonts w:ascii="Times New Roman" w:eastAsia="Candara" w:hAnsi="Times New Roman" w:cs="Times New Roman"/>
                <w:bCs/>
                <w:iCs/>
                <w:color w:val="000000"/>
                <w:sz w:val="28"/>
                <w:szCs w:val="28"/>
                <w:shd w:val="clear" w:color="auto" w:fill="FFFFFF"/>
              </w:rPr>
              <w:softHyphen/>
              <w:t>вых умений и навыков</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Верность данному сло</w:t>
            </w:r>
            <w:r w:rsidRPr="00B23759">
              <w:rPr>
                <w:rFonts w:ascii="Times New Roman" w:eastAsia="Candara" w:hAnsi="Times New Roman" w:cs="Times New Roman"/>
                <w:bCs/>
                <w:iCs/>
                <w:color w:val="000000"/>
                <w:sz w:val="28"/>
                <w:szCs w:val="28"/>
                <w:shd w:val="clear" w:color="auto" w:fill="FFFFFF"/>
              </w:rPr>
              <w:softHyphen/>
              <w:t>ву</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Самокон</w:t>
            </w:r>
            <w:r w:rsidRPr="00B23759">
              <w:rPr>
                <w:rFonts w:ascii="Times New Roman" w:eastAsia="Candara" w:hAnsi="Times New Roman" w:cs="Times New Roman"/>
                <w:bCs/>
                <w:iCs/>
                <w:color w:val="000000"/>
                <w:sz w:val="28"/>
                <w:szCs w:val="28"/>
                <w:shd w:val="clear" w:color="auto" w:fill="FFFFFF"/>
              </w:rPr>
              <w:softHyphen/>
              <w:t>троль и само</w:t>
            </w:r>
            <w:r w:rsidRPr="00B23759">
              <w:rPr>
                <w:rFonts w:ascii="Times New Roman" w:eastAsia="Candara" w:hAnsi="Times New Roman" w:cs="Times New Roman"/>
                <w:bCs/>
                <w:iCs/>
                <w:color w:val="000000"/>
                <w:sz w:val="28"/>
                <w:szCs w:val="28"/>
                <w:shd w:val="clear" w:color="auto" w:fill="FFFFFF"/>
              </w:rPr>
              <w:softHyphen/>
              <w:t>оценка</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пре</w:t>
            </w:r>
            <w:r w:rsidRPr="00B23759">
              <w:rPr>
                <w:rFonts w:ascii="Times New Roman" w:eastAsia="Candara" w:hAnsi="Times New Roman" w:cs="Times New Roman"/>
                <w:bCs/>
                <w:iCs/>
                <w:color w:val="000000"/>
                <w:sz w:val="28"/>
                <w:szCs w:val="28"/>
                <w:shd w:val="clear" w:color="auto" w:fill="FFFFFF"/>
              </w:rPr>
              <w:softHyphen/>
              <w:t>одолевать трудности</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Оптимистич</w:t>
            </w:r>
            <w:r w:rsidRPr="00B23759">
              <w:rPr>
                <w:rFonts w:ascii="Times New Roman" w:eastAsia="Candara" w:hAnsi="Times New Roman" w:cs="Times New Roman"/>
                <w:bCs/>
                <w:iCs/>
                <w:color w:val="000000"/>
                <w:sz w:val="28"/>
                <w:szCs w:val="28"/>
                <w:shd w:val="clear" w:color="auto" w:fill="FFFFFF"/>
              </w:rPr>
              <w:softHyphen/>
              <w:t>ность</w:t>
            </w:r>
          </w:p>
        </w:tc>
      </w:tr>
      <w:tr w:rsidR="00B23759" w:rsidRPr="00B23759" w:rsidTr="00B23759">
        <w:trPr>
          <w:trHeight w:hRule="exact" w:val="1009"/>
        </w:trPr>
        <w:tc>
          <w:tcPr>
            <w:tcW w:w="1696"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Преданность</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дружбе</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Умение пре</w:t>
            </w:r>
            <w:r w:rsidRPr="00B23759">
              <w:rPr>
                <w:rFonts w:ascii="Times New Roman" w:eastAsia="Candara" w:hAnsi="Times New Roman" w:cs="Times New Roman"/>
                <w:bCs/>
                <w:iCs/>
                <w:color w:val="000000"/>
                <w:sz w:val="28"/>
                <w:szCs w:val="28"/>
                <w:shd w:val="clear" w:color="auto" w:fill="FFFFFF"/>
              </w:rPr>
              <w:softHyphen/>
              <w:t>одолевать трудности в учении</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Преодоление</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страха</w:t>
            </w:r>
          </w:p>
        </w:tc>
        <w:tc>
          <w:tcPr>
            <w:tcW w:w="1417" w:type="dxa"/>
            <w:tcBorders>
              <w:top w:val="single" w:sz="4" w:space="0" w:color="auto"/>
              <w:left w:val="single" w:sz="4" w:space="0" w:color="auto"/>
              <w:bottom w:val="nil"/>
              <w:right w:val="single" w:sz="4" w:space="0" w:color="auto"/>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r>
      <w:tr w:rsidR="00B23759" w:rsidRPr="00B23759" w:rsidTr="00B23759">
        <w:trPr>
          <w:trHeight w:hRule="exact" w:val="469"/>
        </w:trPr>
        <w:tc>
          <w:tcPr>
            <w:tcW w:w="8217" w:type="dxa"/>
            <w:gridSpan w:val="5"/>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jc w:val="center"/>
              <w:rPr>
                <w:rFonts w:ascii="Times New Roman" w:hAnsi="Times New Roman" w:cs="Times New Roman"/>
                <w:sz w:val="28"/>
                <w:szCs w:val="28"/>
              </w:rPr>
            </w:pPr>
            <w:r w:rsidRPr="00B23759">
              <w:rPr>
                <w:rFonts w:ascii="Times New Roman" w:hAnsi="Times New Roman" w:cs="Times New Roman"/>
                <w:sz w:val="28"/>
                <w:szCs w:val="28"/>
              </w:rPr>
              <w:t>Отрицательные признаки личностных качеств</w:t>
            </w:r>
          </w:p>
        </w:tc>
        <w:tc>
          <w:tcPr>
            <w:tcW w:w="1417" w:type="dxa"/>
            <w:tcBorders>
              <w:top w:val="single" w:sz="4" w:space="0" w:color="auto"/>
              <w:left w:val="single" w:sz="4" w:space="0" w:color="auto"/>
              <w:bottom w:val="nil"/>
              <w:right w:val="single" w:sz="4" w:space="0" w:color="auto"/>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r>
      <w:tr w:rsidR="00B23759" w:rsidRPr="00B23759" w:rsidTr="00B23759">
        <w:trPr>
          <w:trHeight w:hRule="exact" w:val="986"/>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Честолюбие</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Пассивность в труде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Неискрен</w:t>
            </w:r>
            <w:r w:rsidRPr="00B23759">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proofErr w:type="spellStart"/>
            <w:r w:rsidRPr="00B23759">
              <w:rPr>
                <w:rFonts w:ascii="Times New Roman" w:eastAsia="Candara" w:hAnsi="Times New Roman" w:cs="Times New Roman"/>
                <w:bCs/>
                <w:iCs/>
                <w:color w:val="000000"/>
                <w:sz w:val="28"/>
                <w:szCs w:val="28"/>
                <w:shd w:val="clear" w:color="auto" w:fill="FFFFFF"/>
              </w:rPr>
              <w:t>Нелюбознательность</w:t>
            </w:r>
            <w:proofErr w:type="spellEnd"/>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Неустойчи</w:t>
            </w:r>
            <w:r w:rsidRPr="00B23759">
              <w:rPr>
                <w:rFonts w:ascii="Times New Roman" w:eastAsia="Candara" w:hAnsi="Times New Roman" w:cs="Times New Roman"/>
                <w:bCs/>
                <w:iCs/>
                <w:color w:val="000000"/>
                <w:sz w:val="28"/>
                <w:szCs w:val="28"/>
                <w:shd w:val="clear" w:color="auto" w:fill="FFFFFF"/>
              </w:rPr>
              <w:softHyphen/>
              <w:t>вость</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Уход в себя</w:t>
            </w:r>
          </w:p>
        </w:tc>
      </w:tr>
      <w:tr w:rsidR="00B23759" w:rsidRPr="00B23759" w:rsidTr="00B23759">
        <w:trPr>
          <w:trHeight w:hRule="exact" w:val="848"/>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eastAsia="Candara" w:hAnsi="Times New Roman" w:cs="Times New Roman"/>
                <w:bCs/>
                <w:iCs/>
                <w:color w:val="000000"/>
                <w:sz w:val="28"/>
                <w:szCs w:val="28"/>
                <w:shd w:val="clear" w:color="auto" w:fill="FFFFFF"/>
              </w:rPr>
            </w:pPr>
            <w:r w:rsidRPr="00B23759">
              <w:rPr>
                <w:rFonts w:ascii="Times New Roman" w:eastAsia="Candara" w:hAnsi="Times New Roman" w:cs="Times New Roman"/>
                <w:bCs/>
                <w:iCs/>
                <w:color w:val="000000"/>
                <w:sz w:val="28"/>
                <w:szCs w:val="28"/>
                <w:shd w:val="clear" w:color="auto" w:fill="FFFFFF"/>
              </w:rPr>
              <w:t>Безответственность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Леность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Беззастенчи</w:t>
            </w:r>
            <w:r w:rsidRPr="00B23759">
              <w:rPr>
                <w:rFonts w:ascii="Times New Roman" w:eastAsia="Candara" w:hAnsi="Times New Roman" w:cs="Times New Roman"/>
                <w:bCs/>
                <w:iCs/>
                <w:color w:val="000000"/>
                <w:sz w:val="28"/>
                <w:szCs w:val="28"/>
                <w:shd w:val="clear" w:color="auto" w:fill="FFFFFF"/>
              </w:rPr>
              <w:softHyphen/>
              <w:t>вость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Нежелание</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Нерешительность</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Отчужден</w:t>
            </w:r>
            <w:r w:rsidRPr="00B23759">
              <w:rPr>
                <w:rFonts w:ascii="Times New Roman" w:eastAsia="Candara" w:hAnsi="Times New Roman" w:cs="Times New Roman"/>
                <w:bCs/>
                <w:iCs/>
                <w:color w:val="000000"/>
                <w:sz w:val="28"/>
                <w:szCs w:val="28"/>
                <w:shd w:val="clear" w:color="auto" w:fill="FFFFFF"/>
              </w:rPr>
              <w:softHyphen/>
              <w:t>ность</w:t>
            </w:r>
          </w:p>
        </w:tc>
      </w:tr>
      <w:tr w:rsidR="00B23759" w:rsidRPr="00B23759" w:rsidTr="00B23759">
        <w:trPr>
          <w:trHeight w:hRule="exact" w:val="978"/>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Подвержен</w:t>
            </w:r>
            <w:r w:rsidRPr="00B23759">
              <w:rPr>
                <w:rFonts w:ascii="Times New Roman" w:eastAsia="Candara" w:hAnsi="Times New Roman" w:cs="Times New Roman"/>
                <w:bCs/>
                <w:iCs/>
                <w:color w:val="000000"/>
                <w:sz w:val="28"/>
                <w:szCs w:val="28"/>
                <w:shd w:val="clear" w:color="auto" w:fill="FFFFFF"/>
              </w:rPr>
              <w:softHyphen/>
              <w:t>ность дурному влиянию</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Неопытность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Наглость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Неумение</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логически</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мыслить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proofErr w:type="spellStart"/>
            <w:r w:rsidRPr="00B23759">
              <w:rPr>
                <w:rFonts w:ascii="Times New Roman" w:eastAsia="Candara" w:hAnsi="Times New Roman" w:cs="Times New Roman"/>
                <w:bCs/>
                <w:iCs/>
                <w:color w:val="000000"/>
                <w:sz w:val="28"/>
                <w:szCs w:val="28"/>
                <w:shd w:val="clear" w:color="auto" w:fill="FFFFFF"/>
              </w:rPr>
              <w:t>Неуравновшенность</w:t>
            </w:r>
            <w:proofErr w:type="spellEnd"/>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Озлоблен</w:t>
            </w:r>
            <w:r w:rsidRPr="00B23759">
              <w:rPr>
                <w:rFonts w:ascii="Times New Roman" w:eastAsia="Candara" w:hAnsi="Times New Roman" w:cs="Times New Roman"/>
                <w:bCs/>
                <w:iCs/>
                <w:color w:val="000000"/>
                <w:sz w:val="28"/>
                <w:szCs w:val="28"/>
                <w:shd w:val="clear" w:color="auto" w:fill="FFFFFF"/>
              </w:rPr>
              <w:softHyphen/>
              <w:t>ность</w:t>
            </w:r>
          </w:p>
        </w:tc>
      </w:tr>
      <w:tr w:rsidR="00B23759" w:rsidRPr="00B23759" w:rsidTr="00B23759">
        <w:trPr>
          <w:trHeight w:hRule="exact" w:val="838"/>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Эгоистичность</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Недобросо</w:t>
            </w:r>
            <w:r w:rsidRPr="00B23759">
              <w:rPr>
                <w:rFonts w:ascii="Times New Roman" w:eastAsia="Candara" w:hAnsi="Times New Roman" w:cs="Times New Roman"/>
                <w:bCs/>
                <w:iCs/>
                <w:color w:val="000000"/>
                <w:sz w:val="28"/>
                <w:szCs w:val="28"/>
                <w:shd w:val="clear" w:color="auto" w:fill="FFFFFF"/>
              </w:rPr>
              <w:softHyphen/>
              <w:t>вестность</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Подхалимаж</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Неумение</w:t>
            </w:r>
            <w:r w:rsidRPr="00B23759">
              <w:rPr>
                <w:rFonts w:ascii="Times New Roman" w:hAnsi="Times New Roman" w:cs="Times New Roman"/>
                <w:sz w:val="28"/>
                <w:szCs w:val="28"/>
              </w:rPr>
              <w:t xml:space="preserve"> </w:t>
            </w:r>
            <w:r w:rsidRPr="00B23759">
              <w:rPr>
                <w:rFonts w:ascii="Times New Roman" w:eastAsia="Candara" w:hAnsi="Times New Roman" w:cs="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Недисциплинированность</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Драчливость</w:t>
            </w:r>
          </w:p>
        </w:tc>
      </w:tr>
      <w:tr w:rsidR="00B23759" w:rsidRPr="00B23759" w:rsidTr="00B23759">
        <w:trPr>
          <w:trHeight w:hRule="exact" w:val="786"/>
        </w:trPr>
        <w:tc>
          <w:tcPr>
            <w:tcW w:w="1696"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Противопос</w:t>
            </w:r>
            <w:r w:rsidRPr="00B23759">
              <w:rPr>
                <w:rFonts w:ascii="Times New Roman" w:eastAsia="Candara" w:hAnsi="Times New Roman" w:cs="Times New Roman"/>
                <w:bCs/>
                <w:iCs/>
                <w:color w:val="000000"/>
                <w:sz w:val="28"/>
                <w:szCs w:val="28"/>
                <w:shd w:val="clear" w:color="auto" w:fill="FFFFFF"/>
              </w:rPr>
              <w:softHyphen/>
              <w:t>тавление себя коллективу</w:t>
            </w:r>
          </w:p>
        </w:tc>
        <w:tc>
          <w:tcPr>
            <w:tcW w:w="1560"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Иждивенче</w:t>
            </w:r>
            <w:r w:rsidRPr="00B23759">
              <w:rPr>
                <w:rFonts w:ascii="Times New Roman" w:eastAsia="Candara" w:hAnsi="Times New Roman" w:cs="Times New Roman"/>
                <w:bCs/>
                <w:iCs/>
                <w:color w:val="000000"/>
                <w:sz w:val="28"/>
                <w:szCs w:val="28"/>
                <w:shd w:val="clear" w:color="auto" w:fill="FFFFFF"/>
              </w:rPr>
              <w:softHyphen/>
              <w:t>ство</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Беспринцип</w:t>
            </w:r>
            <w:r w:rsidRPr="00B23759">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Отвращение</w:t>
            </w:r>
            <w:r w:rsidRPr="00B23759">
              <w:rPr>
                <w:rFonts w:ascii="Times New Roman" w:hAnsi="Times New Roman" w:cs="Times New Roman"/>
                <w:sz w:val="28"/>
                <w:szCs w:val="28"/>
              </w:rPr>
              <w:t xml:space="preserve"> к </w:t>
            </w:r>
            <w:r w:rsidRPr="00B23759">
              <w:rPr>
                <w:rFonts w:ascii="Times New Roman" w:eastAsia="Candara" w:hAnsi="Times New Roman" w:cs="Times New Roman"/>
                <w:bCs/>
                <w:iCs/>
                <w:color w:val="000000"/>
                <w:sz w:val="28"/>
                <w:szCs w:val="28"/>
                <w:shd w:val="clear" w:color="auto" w:fill="FFFFFF"/>
              </w:rPr>
              <w:t>учебе</w:t>
            </w:r>
          </w:p>
        </w:tc>
        <w:tc>
          <w:tcPr>
            <w:tcW w:w="1701" w:type="dxa"/>
            <w:tcBorders>
              <w:top w:val="single" w:sz="4" w:space="0" w:color="auto"/>
              <w:left w:val="single" w:sz="4" w:space="0" w:color="auto"/>
              <w:bottom w:val="nil"/>
              <w:right w:val="nil"/>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Склонность</w:t>
            </w:r>
            <w:r w:rsidRPr="00B23759">
              <w:rPr>
                <w:rFonts w:ascii="Times New Roman" w:hAnsi="Times New Roman" w:cs="Times New Roman"/>
                <w:sz w:val="28"/>
                <w:szCs w:val="28"/>
              </w:rPr>
              <w:t xml:space="preserve"> к </w:t>
            </w:r>
            <w:r w:rsidRPr="00B23759">
              <w:rPr>
                <w:rFonts w:ascii="Times New Roman" w:eastAsia="Candara" w:hAnsi="Times New Roman" w:cs="Times New Roman"/>
                <w:bCs/>
                <w:iCs/>
                <w:color w:val="000000"/>
                <w:sz w:val="28"/>
                <w:szCs w:val="28"/>
                <w:shd w:val="clear" w:color="auto" w:fill="FFFFFF"/>
              </w:rPr>
              <w:t>конфликтам</w:t>
            </w:r>
          </w:p>
        </w:tc>
        <w:tc>
          <w:tcPr>
            <w:tcW w:w="1417" w:type="dxa"/>
            <w:tcBorders>
              <w:top w:val="single" w:sz="4" w:space="0" w:color="auto"/>
              <w:left w:val="single" w:sz="4" w:space="0" w:color="auto"/>
              <w:bottom w:val="nil"/>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Пассивность</w:t>
            </w:r>
          </w:p>
        </w:tc>
      </w:tr>
      <w:tr w:rsidR="00B23759" w:rsidRPr="00B23759" w:rsidTr="00B23759">
        <w:trPr>
          <w:trHeight w:hRule="exact" w:val="631"/>
        </w:trPr>
        <w:tc>
          <w:tcPr>
            <w:tcW w:w="1696"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B23759" w:rsidRDefault="00B23759" w:rsidP="00B23759">
            <w:pPr>
              <w:spacing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B23759" w:rsidRDefault="00B23759" w:rsidP="00B23759">
            <w:pPr>
              <w:spacing w:line="240" w:lineRule="auto"/>
              <w:rPr>
                <w:rFonts w:ascii="Times New Roman" w:hAnsi="Times New Roman" w:cs="Times New Roman"/>
                <w:sz w:val="28"/>
                <w:szCs w:val="28"/>
              </w:rPr>
            </w:pPr>
            <w:r w:rsidRPr="00B23759">
              <w:rPr>
                <w:rFonts w:ascii="Times New Roman" w:eastAsia="Candara" w:hAnsi="Times New Roman" w:cs="Times New Roman"/>
                <w:bCs/>
                <w:iCs/>
                <w:color w:val="000000"/>
                <w:sz w:val="28"/>
                <w:szCs w:val="28"/>
                <w:shd w:val="clear" w:color="auto" w:fill="FFFFFF"/>
              </w:rPr>
              <w:t>Подозритель</w:t>
            </w:r>
            <w:r w:rsidRPr="00B23759">
              <w:rPr>
                <w:rFonts w:ascii="Times New Roman" w:eastAsia="Candara" w:hAnsi="Times New Roman" w:cs="Times New Roman"/>
                <w:bCs/>
                <w:iCs/>
                <w:color w:val="000000"/>
                <w:sz w:val="28"/>
                <w:szCs w:val="28"/>
                <w:shd w:val="clear" w:color="auto" w:fill="FFFFFF"/>
              </w:rPr>
              <w:softHyphen/>
              <w:t>ность</w:t>
            </w:r>
          </w:p>
        </w:tc>
      </w:tr>
    </w:tbl>
    <w:p w:rsidR="00B23759" w:rsidRPr="00B23759" w:rsidRDefault="00B23759" w:rsidP="00B23759">
      <w:pPr>
        <w:spacing w:line="256" w:lineRule="auto"/>
        <w:rPr>
          <w:rFonts w:ascii="Times New Roman" w:hAnsi="Times New Roman" w:cs="Times New Roman"/>
          <w:sz w:val="28"/>
          <w:szCs w:val="28"/>
        </w:rPr>
      </w:pPr>
    </w:p>
    <w:p w:rsidR="00B23759" w:rsidRPr="00B23759" w:rsidRDefault="00B23759" w:rsidP="00B23759">
      <w:pPr>
        <w:spacing w:line="256" w:lineRule="auto"/>
        <w:jc w:val="center"/>
        <w:rPr>
          <w:rFonts w:ascii="Times New Roman" w:hAnsi="Times New Roman" w:cs="Times New Roman"/>
          <w:b/>
          <w:sz w:val="28"/>
          <w:szCs w:val="28"/>
        </w:rPr>
      </w:pP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lastRenderedPageBreak/>
        <w:t>Критерии оценки уровня воспитанности ученика</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rPr>
        <w:tab/>
      </w:r>
      <w:r w:rsidRPr="00B23759">
        <w:rPr>
          <w:rFonts w:ascii="Times New Roman" w:hAnsi="Times New Roman" w:cs="Times New Roman"/>
          <w:sz w:val="28"/>
          <w:szCs w:val="28"/>
        </w:rPr>
        <w:t>Критерии оценки должны отвечать следующим требованиям:</w:t>
      </w:r>
    </w:p>
    <w:p w:rsidR="00B23759" w:rsidRPr="00B23759" w:rsidRDefault="00B23759" w:rsidP="006D21E9">
      <w:pPr>
        <w:numPr>
          <w:ilvl w:val="0"/>
          <w:numId w:val="48"/>
        </w:num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Соответствовать целям воспитания.</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Главная цель – развитие нравственного сознания, нравственного самосознания, нравственных мотивов.</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ab/>
        <w:t>Критерий оценки – нравственная позиция, нравственное поведение. Это соответствие самого высокого уровня. Оно устанавливается и на уровне целей среднего уровня.</w:t>
      </w:r>
    </w:p>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u w:val="single"/>
        </w:rPr>
        <w:t xml:space="preserve">1 </w:t>
      </w:r>
      <w:proofErr w:type="spellStart"/>
      <w:r w:rsidRPr="00B23759">
        <w:rPr>
          <w:rFonts w:ascii="Times New Roman" w:hAnsi="Times New Roman" w:cs="Times New Roman"/>
          <w:sz w:val="28"/>
          <w:szCs w:val="28"/>
          <w:u w:val="single"/>
        </w:rPr>
        <w:t>доп</w:t>
      </w:r>
      <w:proofErr w:type="spellEnd"/>
      <w:r w:rsidRPr="00B23759">
        <w:rPr>
          <w:rFonts w:ascii="Times New Roman" w:hAnsi="Times New Roman" w:cs="Times New Roman"/>
          <w:sz w:val="28"/>
          <w:szCs w:val="28"/>
          <w:u w:val="single"/>
        </w:rPr>
        <w:t xml:space="preserve"> – 4-е классы</w:t>
      </w:r>
    </w:p>
    <w:tbl>
      <w:tblPr>
        <w:tblStyle w:val="a7"/>
        <w:tblW w:w="0" w:type="auto"/>
        <w:tblLook w:val="04A0" w:firstRow="1" w:lastRow="0" w:firstColumn="1" w:lastColumn="0" w:noHBand="0" w:noVBand="1"/>
      </w:tblPr>
      <w:tblGrid>
        <w:gridCol w:w="4778"/>
        <w:gridCol w:w="4793"/>
      </w:tblGrid>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b/>
                <w:sz w:val="28"/>
                <w:szCs w:val="28"/>
              </w:rPr>
              <w:t>Цели:</w:t>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b/>
                <w:sz w:val="28"/>
                <w:szCs w:val="28"/>
              </w:rPr>
              <w:t>Критерии оценки:</w:t>
            </w:r>
            <w:r w:rsidRPr="00B23759">
              <w:rPr>
                <w:rFonts w:ascii="Times New Roman" w:hAnsi="Times New Roman" w:cs="Times New Roman"/>
                <w:b/>
                <w:sz w:val="28"/>
                <w:szCs w:val="28"/>
              </w:rPr>
              <w:tab/>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Развитие любознательности</w:t>
            </w:r>
            <w:r w:rsidRPr="00B23759">
              <w:rPr>
                <w:rFonts w:ascii="Times New Roman" w:hAnsi="Times New Roman" w:cs="Times New Roman"/>
                <w:sz w:val="28"/>
                <w:szCs w:val="28"/>
              </w:rPr>
              <w:tab/>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Любознательность</w:t>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Уважение к школе</w:t>
            </w:r>
            <w:r w:rsidRPr="00B23759">
              <w:rPr>
                <w:rFonts w:ascii="Times New Roman" w:hAnsi="Times New Roman" w:cs="Times New Roman"/>
                <w:sz w:val="28"/>
                <w:szCs w:val="28"/>
              </w:rPr>
              <w:tab/>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Отношение к природе</w:t>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Трудолюбие</w:t>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Отношение к труду</w:t>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Бережное отношение к природе</w:t>
            </w:r>
            <w:r w:rsidRPr="00B23759">
              <w:rPr>
                <w:rFonts w:ascii="Times New Roman" w:hAnsi="Times New Roman" w:cs="Times New Roman"/>
                <w:sz w:val="28"/>
                <w:szCs w:val="28"/>
              </w:rPr>
              <w:tab/>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Бережное отношение к природе</w:t>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Чувство прекрасного</w:t>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Красивое в моей жизни</w:t>
            </w:r>
          </w:p>
        </w:tc>
      </w:tr>
      <w:tr w:rsidR="00B23759" w:rsidRPr="00B23759" w:rsidTr="00B23759">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Я – человек</w:t>
            </w:r>
          </w:p>
        </w:tc>
        <w:tc>
          <w:tcPr>
            <w:tcW w:w="7280" w:type="dxa"/>
          </w:tcPr>
          <w:p w:rsidR="00B23759" w:rsidRPr="00B23759" w:rsidRDefault="00B23759" w:rsidP="00B23759">
            <w:pPr>
              <w:spacing w:line="256" w:lineRule="auto"/>
              <w:jc w:val="center"/>
              <w:rPr>
                <w:rFonts w:ascii="Times New Roman" w:hAnsi="Times New Roman" w:cs="Times New Roman"/>
                <w:sz w:val="28"/>
                <w:szCs w:val="28"/>
                <w:u w:val="single"/>
              </w:rPr>
            </w:pPr>
            <w:r w:rsidRPr="00B23759">
              <w:rPr>
                <w:rFonts w:ascii="Times New Roman" w:hAnsi="Times New Roman" w:cs="Times New Roman"/>
                <w:sz w:val="28"/>
                <w:szCs w:val="28"/>
              </w:rPr>
              <w:t>Отношение к себе. Мои полезные привычки</w:t>
            </w:r>
          </w:p>
        </w:tc>
      </w:tr>
    </w:tbl>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Показатели воспитанности ученика.</w:t>
      </w:r>
    </w:p>
    <w:p w:rsidR="00B23759" w:rsidRPr="00B23759" w:rsidRDefault="00B23759" w:rsidP="006D21E9">
      <w:pPr>
        <w:numPr>
          <w:ilvl w:val="0"/>
          <w:numId w:val="49"/>
        </w:numPr>
        <w:spacing w:line="256" w:lineRule="auto"/>
        <w:contextualSpacing/>
        <w:rPr>
          <w:rFonts w:ascii="Times New Roman" w:hAnsi="Times New Roman" w:cs="Times New Roman"/>
          <w:b/>
          <w:sz w:val="28"/>
          <w:szCs w:val="28"/>
          <w:u w:val="single"/>
        </w:rPr>
      </w:pPr>
      <w:r w:rsidRPr="00B23759">
        <w:rPr>
          <w:rFonts w:ascii="Times New Roman" w:hAnsi="Times New Roman" w:cs="Times New Roman"/>
          <w:b/>
          <w:sz w:val="28"/>
          <w:szCs w:val="28"/>
          <w:u w:val="single"/>
        </w:rPr>
        <w:t>Поведение в семье.</w:t>
      </w:r>
    </w:p>
    <w:p w:rsidR="00B23759" w:rsidRPr="00B23759" w:rsidRDefault="00B23759" w:rsidP="00B23759">
      <w:pPr>
        <w:spacing w:line="256" w:lineRule="auto"/>
        <w:contextualSpacing/>
        <w:rPr>
          <w:rFonts w:ascii="Times New Roman" w:hAnsi="Times New Roman" w:cs="Times New Roman"/>
          <w:sz w:val="28"/>
          <w:szCs w:val="28"/>
        </w:rPr>
      </w:pPr>
      <w:r w:rsidRPr="00B23759">
        <w:rPr>
          <w:rFonts w:ascii="Times New Roman" w:hAnsi="Times New Roman" w:cs="Times New Roman"/>
          <w:sz w:val="28"/>
          <w:szCs w:val="28"/>
        </w:rPr>
        <w:t>Активное участие в делах и проблемах семьи, старательное выполнение своих постоянных обязанностей по дому, самообслуживание, заботы о младших и старших членах семьи, проявление инициативы в подготовке и проведении семейных праздников.</w:t>
      </w:r>
    </w:p>
    <w:p w:rsidR="00B23759" w:rsidRPr="00B23759" w:rsidRDefault="00B23759" w:rsidP="006D21E9">
      <w:pPr>
        <w:numPr>
          <w:ilvl w:val="0"/>
          <w:numId w:val="49"/>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Поведение в школе.</w:t>
      </w:r>
      <w:r w:rsidRPr="00B23759">
        <w:rPr>
          <w:rFonts w:ascii="Times New Roman" w:hAnsi="Times New Roman" w:cs="Times New Roman"/>
          <w:sz w:val="28"/>
          <w:szCs w:val="28"/>
        </w:rPr>
        <w:br/>
        <w:t>Дисциплинированность и активность на уроках, повседневное выполнение правил для учащихся, аккуратность и старательность в выполнении заданий, бережное отношение к школьному и классному имуществу, активное участие в общественных делах класса и школы.</w:t>
      </w:r>
    </w:p>
    <w:p w:rsidR="00B23759" w:rsidRPr="00B23759" w:rsidRDefault="00B23759" w:rsidP="006D21E9">
      <w:pPr>
        <w:numPr>
          <w:ilvl w:val="0"/>
          <w:numId w:val="49"/>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Отношение к старшим.</w:t>
      </w:r>
      <w:r w:rsidRPr="00B23759">
        <w:rPr>
          <w:rFonts w:ascii="Times New Roman" w:hAnsi="Times New Roman" w:cs="Times New Roman"/>
          <w:sz w:val="28"/>
          <w:szCs w:val="28"/>
        </w:rPr>
        <w:br/>
        <w:t>Вежливость, соблюдение этикета в общении со старшими, оказание им помощи, разумное выполнение их поручений.</w:t>
      </w:r>
    </w:p>
    <w:p w:rsidR="00B23759" w:rsidRPr="00B23759" w:rsidRDefault="00B23759" w:rsidP="006D21E9">
      <w:pPr>
        <w:numPr>
          <w:ilvl w:val="0"/>
          <w:numId w:val="49"/>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Отношение со сверстниками.</w:t>
      </w:r>
      <w:r w:rsidRPr="00B23759">
        <w:rPr>
          <w:rFonts w:ascii="Times New Roman" w:hAnsi="Times New Roman" w:cs="Times New Roman"/>
          <w:sz w:val="28"/>
          <w:szCs w:val="28"/>
        </w:rPr>
        <w:br/>
        <w:t>Отношение к друзьям: инициатива в оказании помощи товарищам, искреннее сопереживание их радостям и горестям, умение держать слово и выполнять обещанное, отсутствие стремления непременно чем-то выделиться, сдержанность в спорах.</w:t>
      </w:r>
    </w:p>
    <w:p w:rsidR="00B23759" w:rsidRPr="00B23759" w:rsidRDefault="00B23759" w:rsidP="006D21E9">
      <w:pPr>
        <w:numPr>
          <w:ilvl w:val="0"/>
          <w:numId w:val="49"/>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Поведение на улице и общественных местах.</w:t>
      </w:r>
      <w:r w:rsidRPr="00B23759">
        <w:rPr>
          <w:rFonts w:ascii="Times New Roman" w:hAnsi="Times New Roman" w:cs="Times New Roman"/>
          <w:sz w:val="28"/>
          <w:szCs w:val="28"/>
        </w:rPr>
        <w:br/>
        <w:t xml:space="preserve">Соблюдение правил дорожного движения, бережное отношение к </w:t>
      </w:r>
      <w:r w:rsidRPr="00B23759">
        <w:rPr>
          <w:rFonts w:ascii="Times New Roman" w:hAnsi="Times New Roman" w:cs="Times New Roman"/>
          <w:sz w:val="28"/>
          <w:szCs w:val="28"/>
        </w:rPr>
        <w:lastRenderedPageBreak/>
        <w:t>природе, животным, соблюдение чистоты и порядка в общественных местах, привычка уступать старшим место в транспорте.</w:t>
      </w:r>
    </w:p>
    <w:p w:rsidR="00B23759" w:rsidRPr="00B23759" w:rsidRDefault="00B23759" w:rsidP="006D21E9">
      <w:pPr>
        <w:numPr>
          <w:ilvl w:val="0"/>
          <w:numId w:val="49"/>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Отношение к себе.</w:t>
      </w:r>
      <w:r w:rsidRPr="00B23759">
        <w:rPr>
          <w:rFonts w:ascii="Times New Roman" w:hAnsi="Times New Roman" w:cs="Times New Roman"/>
          <w:sz w:val="28"/>
          <w:szCs w:val="28"/>
        </w:rPr>
        <w:br/>
        <w:t>Постоянная занятость полезным делом, умение заставить себя делать то, что надо, а не то, что хочется, привычка доводить начатое до конца, стремление быть честным и искренним, привычка не брать чужих вещей без разрешения, доброта, способность не завидовать чужим успехам, честность в признании своих поступков и ошибок, стремление их исправить, умение воспринимать критику, нетерпимость к обману, воровству, отсутствие вредных привычек (курение, сквернословие), готовность прийти на помощь с риском для себя, умение отстаивать свое мнение с помощью логической аргументации, а не силой, настойчивость в преодолении трудностей, систематическое и упорное самовоспитание, физическое самосовершенствование, опрятный внешний вид.</w:t>
      </w:r>
    </w:p>
    <w:p w:rsidR="00B23759" w:rsidRPr="00B23759" w:rsidRDefault="00B23759" w:rsidP="00B23759">
      <w:pPr>
        <w:spacing w:line="256" w:lineRule="auto"/>
        <w:contextualSpacing/>
        <w:rPr>
          <w:rFonts w:ascii="Times New Roman" w:hAnsi="Times New Roman" w:cs="Times New Roman"/>
          <w:sz w:val="28"/>
          <w:szCs w:val="28"/>
        </w:rPr>
      </w:pP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 xml:space="preserve">Методы реализации целей и задач воспитания и самовоспитания </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t>Диагностические методы –</w:t>
      </w:r>
      <w:r w:rsidRPr="00B23759">
        <w:rPr>
          <w:rFonts w:ascii="Times New Roman" w:hAnsi="Times New Roman" w:cs="Times New Roman"/>
          <w:sz w:val="28"/>
          <w:szCs w:val="28"/>
        </w:rPr>
        <w:t xml:space="preserve"> это изучение, наблюдение, беседа, составление характеристик.</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t>Организационные методы:</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а) организация коллектива и органов его самоуправления;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 регулирование ролей;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 регулирование ответственной зависимости.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t xml:space="preserve">Мобилизационно-побудительные методы – </w:t>
      </w:r>
      <w:r w:rsidRPr="00B23759">
        <w:rPr>
          <w:rFonts w:ascii="Times New Roman" w:hAnsi="Times New Roman" w:cs="Times New Roman"/>
          <w:sz w:val="28"/>
          <w:szCs w:val="28"/>
        </w:rPr>
        <w:t>это формирование у учащихся психологической готовности и способности к восприятию воспитательных воздействий, к решению задач, поставленных педагогом: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а) актуализация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 актуализация психических состояний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 внушение, убеждение.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4.</w:t>
      </w:r>
      <w:r w:rsidRPr="00B23759">
        <w:rPr>
          <w:rFonts w:ascii="Times New Roman" w:hAnsi="Times New Roman" w:cs="Times New Roman"/>
          <w:b/>
          <w:sz w:val="28"/>
          <w:szCs w:val="28"/>
        </w:rPr>
        <w:tab/>
        <w:t xml:space="preserve">Коммуникативные методы – </w:t>
      </w:r>
      <w:r w:rsidRPr="00B23759">
        <w:rPr>
          <w:rFonts w:ascii="Times New Roman" w:hAnsi="Times New Roman" w:cs="Times New Roman"/>
          <w:sz w:val="28"/>
          <w:szCs w:val="28"/>
        </w:rPr>
        <w:t>это установление с учащимися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 xml:space="preserve">воспитательного контакта, т.е. взаимопонимания, доверия, согласия и </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сотрудничества: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а) выбор «спорных позиций» (опора на положительнее);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 xml:space="preserve">б) </w:t>
      </w:r>
      <w:proofErr w:type="spellStart"/>
      <w:r w:rsidRPr="00B23759">
        <w:rPr>
          <w:rFonts w:ascii="Times New Roman" w:hAnsi="Times New Roman" w:cs="Times New Roman"/>
          <w:sz w:val="28"/>
          <w:szCs w:val="28"/>
        </w:rPr>
        <w:t>адаптирование</w:t>
      </w:r>
      <w:proofErr w:type="spellEnd"/>
      <w:r w:rsidRPr="00B23759">
        <w:rPr>
          <w:rFonts w:ascii="Times New Roman" w:hAnsi="Times New Roman" w:cs="Times New Roman"/>
          <w:sz w:val="28"/>
          <w:szCs w:val="28"/>
        </w:rPr>
        <w:t xml:space="preserve"> отношений на бесконфликтной основе;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в) переход к доверительным отношениям;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г) ориентация на сотрудничество.</w:t>
      </w:r>
    </w:p>
    <w:p w:rsidR="00B23759" w:rsidRPr="00B23759" w:rsidRDefault="00B23759" w:rsidP="00B23759">
      <w:pPr>
        <w:spacing w:after="0" w:line="240" w:lineRule="auto"/>
        <w:rPr>
          <w:rFonts w:ascii="Times New Roman" w:hAnsi="Times New Roman" w:cs="Times New Roman"/>
          <w:b/>
          <w:sz w:val="28"/>
          <w:szCs w:val="28"/>
        </w:rPr>
      </w:pP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5.</w:t>
      </w:r>
      <w:r w:rsidRPr="00B23759">
        <w:rPr>
          <w:rFonts w:ascii="Times New Roman" w:hAnsi="Times New Roman" w:cs="Times New Roman"/>
          <w:b/>
          <w:sz w:val="28"/>
          <w:szCs w:val="28"/>
        </w:rPr>
        <w:tab/>
        <w:t>Методы формирующего воздействия: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tab/>
      </w:r>
      <w:r w:rsidRPr="00B23759">
        <w:rPr>
          <w:rFonts w:ascii="Times New Roman" w:hAnsi="Times New Roman" w:cs="Times New Roman"/>
          <w:sz w:val="28"/>
          <w:szCs w:val="28"/>
        </w:rPr>
        <w:t>а) создание проблемных воспитывающих ситуаций;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б) формирование сознания, опыта.</w:t>
      </w:r>
    </w:p>
    <w:p w:rsidR="00B23759" w:rsidRPr="00B23759" w:rsidRDefault="00B23759" w:rsidP="00B23759">
      <w:pPr>
        <w:spacing w:after="0" w:line="240" w:lineRule="auto"/>
        <w:rPr>
          <w:rFonts w:ascii="Times New Roman" w:hAnsi="Times New Roman" w:cs="Times New Roman"/>
          <w:b/>
          <w:sz w:val="28"/>
          <w:szCs w:val="28"/>
        </w:rPr>
      </w:pP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6.</w:t>
      </w:r>
      <w:r w:rsidRPr="00B23759">
        <w:rPr>
          <w:rFonts w:ascii="Times New Roman" w:hAnsi="Times New Roman" w:cs="Times New Roman"/>
          <w:b/>
          <w:sz w:val="28"/>
          <w:szCs w:val="28"/>
        </w:rPr>
        <w:tab/>
        <w:t>Методы координации и коррекции: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tab/>
      </w:r>
      <w:r w:rsidRPr="00B23759">
        <w:rPr>
          <w:rFonts w:ascii="Times New Roman" w:hAnsi="Times New Roman" w:cs="Times New Roman"/>
          <w:sz w:val="28"/>
          <w:szCs w:val="28"/>
        </w:rPr>
        <w:t>а) выработка единиц требований к учащимся;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б) корректирование.</w:t>
      </w:r>
    </w:p>
    <w:p w:rsidR="00B23759" w:rsidRPr="00B23759" w:rsidRDefault="00B23759" w:rsidP="00B23759">
      <w:pPr>
        <w:spacing w:after="0" w:line="240" w:lineRule="auto"/>
        <w:rPr>
          <w:rFonts w:ascii="Times New Roman" w:hAnsi="Times New Roman" w:cs="Times New Roman"/>
          <w:b/>
          <w:sz w:val="28"/>
          <w:szCs w:val="28"/>
        </w:rPr>
      </w:pPr>
      <w:r w:rsidRPr="00B23759">
        <w:rPr>
          <w:rFonts w:ascii="Times New Roman" w:hAnsi="Times New Roman" w:cs="Times New Roman"/>
          <w:sz w:val="28"/>
          <w:szCs w:val="28"/>
        </w:rPr>
        <w:t xml:space="preserve">     </w:t>
      </w:r>
      <w:r w:rsidRPr="00B23759">
        <w:rPr>
          <w:rFonts w:ascii="Times New Roman" w:hAnsi="Times New Roman" w:cs="Times New Roman"/>
          <w:b/>
          <w:sz w:val="28"/>
          <w:szCs w:val="28"/>
        </w:rPr>
        <w:t>7.</w:t>
      </w:r>
      <w:r w:rsidRPr="00B23759">
        <w:rPr>
          <w:rFonts w:ascii="Times New Roman" w:hAnsi="Times New Roman" w:cs="Times New Roman"/>
          <w:b/>
          <w:sz w:val="28"/>
          <w:szCs w:val="28"/>
        </w:rPr>
        <w:tab/>
        <w:t>Методы совершенствования: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b/>
          <w:sz w:val="28"/>
          <w:szCs w:val="28"/>
        </w:rPr>
        <w:lastRenderedPageBreak/>
        <w:tab/>
      </w:r>
      <w:r w:rsidRPr="00B23759">
        <w:rPr>
          <w:rFonts w:ascii="Times New Roman" w:hAnsi="Times New Roman" w:cs="Times New Roman"/>
          <w:sz w:val="28"/>
          <w:szCs w:val="28"/>
        </w:rPr>
        <w:t>а) изучение новых достижений науки, передового опыта;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б) опытная и экспериментальная работа;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ab/>
        <w:t>в) обобщение результатов.</w:t>
      </w:r>
    </w:p>
    <w:p w:rsidR="00B23759" w:rsidRPr="00B23759" w:rsidRDefault="00B23759" w:rsidP="00B23759">
      <w:pPr>
        <w:spacing w:after="0" w:line="240" w:lineRule="auto"/>
        <w:rPr>
          <w:rFonts w:ascii="Times New Roman" w:hAnsi="Times New Roman" w:cs="Times New Roman"/>
          <w:b/>
          <w:sz w:val="28"/>
          <w:szCs w:val="28"/>
        </w:rPr>
      </w:pPr>
      <w:r w:rsidRPr="00B23759">
        <w:rPr>
          <w:rFonts w:ascii="Times New Roman" w:hAnsi="Times New Roman" w:cs="Times New Roman"/>
          <w:b/>
          <w:sz w:val="28"/>
          <w:szCs w:val="28"/>
        </w:rPr>
        <w:t>Метод воспитания и самовоспитания.</w:t>
      </w:r>
    </w:p>
    <w:tbl>
      <w:tblPr>
        <w:tblW w:w="0" w:type="auto"/>
        <w:tblLook w:val="04A0" w:firstRow="1" w:lastRow="0" w:firstColumn="1" w:lastColumn="0" w:noHBand="0" w:noVBand="1"/>
      </w:tblPr>
      <w:tblGrid>
        <w:gridCol w:w="3115"/>
        <w:gridCol w:w="3115"/>
        <w:gridCol w:w="3115"/>
      </w:tblGrid>
      <w:tr w:rsidR="00B23759" w:rsidRPr="00B23759" w:rsidTr="00B23759">
        <w:tc>
          <w:tcPr>
            <w:tcW w:w="3115"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Сущностная сфера</w:t>
            </w:r>
          </w:p>
        </w:tc>
        <w:tc>
          <w:tcPr>
            <w:tcW w:w="3115"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Доминирующий метод воспитания</w:t>
            </w:r>
          </w:p>
        </w:tc>
        <w:tc>
          <w:tcPr>
            <w:tcW w:w="3115"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Метод самовоспитания</w:t>
            </w:r>
          </w:p>
        </w:tc>
      </w:tr>
      <w:tr w:rsidR="00B23759" w:rsidRPr="00B23759" w:rsidTr="00B23759">
        <w:tc>
          <w:tcPr>
            <w:tcW w:w="3115"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Интеллектуальная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Мотивационная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Эмоциональная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Волевая</w:t>
            </w:r>
          </w:p>
          <w:p w:rsidR="00B23759" w:rsidRPr="00B23759" w:rsidRDefault="00B23759" w:rsidP="00B23759">
            <w:pPr>
              <w:spacing w:after="0" w:line="240" w:lineRule="auto"/>
              <w:rPr>
                <w:rFonts w:ascii="Times New Roman" w:hAnsi="Times New Roman" w:cs="Times New Roman"/>
                <w:sz w:val="28"/>
                <w:szCs w:val="28"/>
              </w:rPr>
            </w:pPr>
            <w:proofErr w:type="spellStart"/>
            <w:r w:rsidRPr="00B23759">
              <w:rPr>
                <w:rFonts w:ascii="Times New Roman" w:hAnsi="Times New Roman" w:cs="Times New Roman"/>
                <w:sz w:val="28"/>
                <w:szCs w:val="28"/>
              </w:rPr>
              <w:t>Саморегуляция</w:t>
            </w:r>
            <w:proofErr w:type="spellEnd"/>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Предметно-практическая</w:t>
            </w:r>
          </w:p>
        </w:tc>
        <w:tc>
          <w:tcPr>
            <w:tcW w:w="3115" w:type="dxa"/>
            <w:tcBorders>
              <w:top w:val="single" w:sz="4" w:space="0" w:color="auto"/>
              <w:left w:val="single" w:sz="4" w:space="0" w:color="auto"/>
              <w:bottom w:val="single" w:sz="4" w:space="0" w:color="auto"/>
              <w:right w:val="single" w:sz="4" w:space="0" w:color="auto"/>
            </w:tcBorders>
            <w:hideMark/>
          </w:tcPr>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Убеждение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Стимулирование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Внушение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Требование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Коррекция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Воспитывающие ситуации</w:t>
            </w:r>
          </w:p>
        </w:tc>
        <w:tc>
          <w:tcPr>
            <w:tcW w:w="3115" w:type="dxa"/>
            <w:tcBorders>
              <w:top w:val="single" w:sz="4" w:space="0" w:color="auto"/>
              <w:left w:val="single" w:sz="4" w:space="0" w:color="auto"/>
              <w:bottom w:val="single" w:sz="4" w:space="0" w:color="auto"/>
              <w:right w:val="single" w:sz="4" w:space="0" w:color="auto"/>
            </w:tcBorders>
          </w:tcPr>
          <w:p w:rsidR="00B23759" w:rsidRPr="00B23759" w:rsidRDefault="00B23759" w:rsidP="00B23759">
            <w:pPr>
              <w:spacing w:after="0" w:line="240" w:lineRule="auto"/>
              <w:rPr>
                <w:rFonts w:ascii="Times New Roman" w:hAnsi="Times New Roman" w:cs="Times New Roman"/>
                <w:sz w:val="28"/>
                <w:szCs w:val="28"/>
              </w:rPr>
            </w:pPr>
            <w:proofErr w:type="spellStart"/>
            <w:r w:rsidRPr="00B23759">
              <w:rPr>
                <w:rFonts w:ascii="Times New Roman" w:hAnsi="Times New Roman" w:cs="Times New Roman"/>
                <w:sz w:val="28"/>
                <w:szCs w:val="28"/>
              </w:rPr>
              <w:t>Самоубеждение</w:t>
            </w:r>
            <w:proofErr w:type="spellEnd"/>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Мотивация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Самовнушение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Упражнение</w:t>
            </w:r>
          </w:p>
          <w:p w:rsidR="00B23759" w:rsidRPr="00B23759" w:rsidRDefault="00B23759" w:rsidP="00B23759">
            <w:pPr>
              <w:spacing w:after="0" w:line="240" w:lineRule="auto"/>
              <w:rPr>
                <w:rFonts w:ascii="Times New Roman" w:hAnsi="Times New Roman" w:cs="Times New Roman"/>
                <w:sz w:val="28"/>
                <w:szCs w:val="28"/>
              </w:rPr>
            </w:pPr>
            <w:proofErr w:type="spellStart"/>
            <w:r w:rsidRPr="00B23759">
              <w:rPr>
                <w:rFonts w:ascii="Times New Roman" w:hAnsi="Times New Roman" w:cs="Times New Roman"/>
                <w:sz w:val="28"/>
                <w:szCs w:val="28"/>
              </w:rPr>
              <w:t>Самокоррекция</w:t>
            </w:r>
            <w:proofErr w:type="spellEnd"/>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Социальные пробы</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Рефлексия</w:t>
            </w:r>
          </w:p>
        </w:tc>
      </w:tr>
    </w:tbl>
    <w:p w:rsidR="00B23759" w:rsidRPr="00B23759" w:rsidRDefault="00B23759" w:rsidP="00B23759">
      <w:pPr>
        <w:spacing w:after="0" w:line="240" w:lineRule="auto"/>
        <w:rPr>
          <w:rFonts w:ascii="Times New Roman" w:hAnsi="Times New Roman" w:cs="Times New Roman"/>
          <w:sz w:val="28"/>
          <w:szCs w:val="28"/>
        </w:rPr>
      </w:pPr>
    </w:p>
    <w:p w:rsidR="00B23759" w:rsidRPr="00B23759" w:rsidRDefault="00B23759" w:rsidP="00B23759">
      <w:pPr>
        <w:spacing w:after="0" w:line="240" w:lineRule="auto"/>
        <w:rPr>
          <w:rFonts w:ascii="Times New Roman" w:hAnsi="Times New Roman" w:cs="Times New Roman"/>
          <w:b/>
          <w:i/>
          <w:sz w:val="28"/>
          <w:szCs w:val="28"/>
        </w:rPr>
      </w:pPr>
    </w:p>
    <w:p w:rsidR="00B23759" w:rsidRPr="00B23759" w:rsidRDefault="00B23759" w:rsidP="00B23759">
      <w:pPr>
        <w:spacing w:after="0" w:line="240" w:lineRule="auto"/>
        <w:rPr>
          <w:rFonts w:ascii="Times New Roman" w:hAnsi="Times New Roman" w:cs="Times New Roman"/>
          <w:b/>
          <w:i/>
          <w:sz w:val="28"/>
          <w:szCs w:val="28"/>
        </w:rPr>
      </w:pPr>
    </w:p>
    <w:p w:rsidR="00B23759" w:rsidRPr="00B23759" w:rsidRDefault="00B23759" w:rsidP="00B23759">
      <w:pPr>
        <w:spacing w:after="0" w:line="240" w:lineRule="auto"/>
        <w:jc w:val="center"/>
        <w:rPr>
          <w:rFonts w:ascii="Times New Roman" w:hAnsi="Times New Roman" w:cs="Times New Roman"/>
          <w:b/>
          <w:sz w:val="28"/>
          <w:szCs w:val="28"/>
        </w:rPr>
      </w:pPr>
      <w:r w:rsidRPr="00B23759">
        <w:rPr>
          <w:rFonts w:ascii="Times New Roman" w:hAnsi="Times New Roman" w:cs="Times New Roman"/>
          <w:b/>
          <w:sz w:val="28"/>
          <w:szCs w:val="28"/>
        </w:rPr>
        <w:t>Определение эмоционально-личностных проблем у детей.</w:t>
      </w:r>
    </w:p>
    <w:p w:rsidR="00B23759" w:rsidRPr="00B23759" w:rsidRDefault="00B23759" w:rsidP="00B23759">
      <w:pPr>
        <w:spacing w:after="0" w:line="240" w:lineRule="auto"/>
        <w:rPr>
          <w:rFonts w:ascii="Times New Roman" w:hAnsi="Times New Roman" w:cs="Times New Roman"/>
          <w:b/>
          <w:sz w:val="28"/>
          <w:szCs w:val="28"/>
        </w:rPr>
      </w:pPr>
      <w:r w:rsidRPr="00B23759">
        <w:rPr>
          <w:rFonts w:ascii="Times New Roman" w:hAnsi="Times New Roman" w:cs="Times New Roman"/>
          <w:b/>
          <w:sz w:val="28"/>
          <w:szCs w:val="28"/>
        </w:rPr>
        <w:t>Нарушения поведения у детей.</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Инфантильная агрессивность</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Задиристый,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Часто ссорится с детьми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Мучает окружающих.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Часто провоцирует родителей.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Оскорбляет окружающих.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Придирчивый.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Непослушный.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Постоянно выставляет свои требования родителям.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Характерны внезапные проявления буйного темперамента.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Ведет себя как тиран.</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Склонен к припадкам агрессивности.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Ревнует к братьям и сестрам.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Жалуется, что его не любят.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Ссорится со сверстниками.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Неугомонный, буйный.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Сердит других детей.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Слишком много говорит.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Разрушает принадлежащие ему вещи, игрушки.</w:t>
      </w:r>
    </w:p>
    <w:p w:rsidR="00B23759" w:rsidRPr="00B23759" w:rsidRDefault="00B23759" w:rsidP="00B23759">
      <w:pPr>
        <w:spacing w:after="0" w:line="240" w:lineRule="auto"/>
        <w:rPr>
          <w:rFonts w:ascii="Times New Roman" w:hAnsi="Times New Roman" w:cs="Times New Roman"/>
          <w:b/>
          <w:sz w:val="28"/>
          <w:szCs w:val="28"/>
          <w:u w:val="single"/>
        </w:rPr>
      </w:pPr>
      <w:proofErr w:type="spellStart"/>
      <w:r w:rsidRPr="00B23759">
        <w:rPr>
          <w:rFonts w:ascii="Times New Roman" w:hAnsi="Times New Roman" w:cs="Times New Roman"/>
          <w:b/>
          <w:sz w:val="28"/>
          <w:szCs w:val="28"/>
          <w:u w:val="single"/>
        </w:rPr>
        <w:t>Сверхактивность</w:t>
      </w:r>
      <w:proofErr w:type="spellEnd"/>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Находится в постоянном движении.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Суетлив.</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Много говорит.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Говорит чепуху.</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Неспокойно спит.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Характерны внезапные проявления буйного темперамента.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lastRenderedPageBreak/>
        <w:t>Нервно обкусывает ногти.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 умеет ждать.</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 xml:space="preserve">Обособленность </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Застенчивый.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Любит одиночество.</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Скрывает свои чувства.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Стремится держаться в тени.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 принимает участия в грубых играх.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Предпочитает не уходить далеко от дома.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Необщителен.</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Пуглив.</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Страх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Склонен к головным болям, в школьном возрасте – к мигреням.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Частые боли в животе.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Ощущает страх перед детским садом или школой.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Легко соглашается, что виноват.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Жалуется, что его не любят.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Легко возникает рвота.</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Нарушение сна</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 хочет спать один.</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Трусливый.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Боится по ночам.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Беспокойный сон.</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Робкий.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Мучают кошмары.</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Трудности в обучении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Заучивает материал с трудом.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Плохо читает.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Плохо делит слова на слоги.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 справляется с домашними заданиями.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 xml:space="preserve">Отстает от остальных учеников, </w:t>
      </w:r>
      <w:proofErr w:type="spellStart"/>
      <w:r w:rsidRPr="00B23759">
        <w:rPr>
          <w:rFonts w:ascii="Times New Roman" w:hAnsi="Times New Roman" w:cs="Times New Roman"/>
          <w:sz w:val="28"/>
          <w:szCs w:val="28"/>
        </w:rPr>
        <w:t>одногруппников</w:t>
      </w:r>
      <w:proofErr w:type="spellEnd"/>
      <w:r w:rsidRPr="00B23759">
        <w:rPr>
          <w:rFonts w:ascii="Times New Roman" w:hAnsi="Times New Roman" w:cs="Times New Roman"/>
          <w:sz w:val="28"/>
          <w:szCs w:val="28"/>
        </w:rPr>
        <w:t>.</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Плохо пишет.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Плохо считает.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Легко отвлекается.</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Агрессивное поведение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Иногда совершает плохой поступок, только чтобы привлечь к себе внимание.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Охотно провоцирует детей.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Мешает другим детям своим неугомонным поведением.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Толкает, задирает и бьет других детей.</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Всегда находит недостатки в том, что делают другие дети.</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Когда сердится, грозит причинить другим детям зло.</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Скованное поведение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Боится чужих взрослых.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Изменения ситуации его легко выводит из равновесия.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lastRenderedPageBreak/>
        <w:t>Боится, что проиграет во время игры.</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Дрожат руки, когда волнуется.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Быстро пугается.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Никогда не кричит громко, даже если есть все основания сердиться.</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Не защищается, когда другие дети обижают.</w:t>
      </w:r>
    </w:p>
    <w:p w:rsidR="00B23759" w:rsidRPr="00B23759" w:rsidRDefault="00B23759" w:rsidP="00B23759">
      <w:pPr>
        <w:spacing w:after="0" w:line="240" w:lineRule="auto"/>
        <w:rPr>
          <w:rFonts w:ascii="Times New Roman" w:hAnsi="Times New Roman" w:cs="Times New Roman"/>
          <w:b/>
          <w:sz w:val="28"/>
          <w:szCs w:val="28"/>
          <w:u w:val="single"/>
        </w:rPr>
      </w:pPr>
      <w:r w:rsidRPr="00B23759">
        <w:rPr>
          <w:rFonts w:ascii="Times New Roman" w:hAnsi="Times New Roman" w:cs="Times New Roman"/>
          <w:b/>
          <w:sz w:val="28"/>
          <w:szCs w:val="28"/>
          <w:u w:val="single"/>
        </w:rPr>
        <w:t>Пассивно-агрессивное поведение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Становится капризным и упрямым, если что-то не получается так, как хочет.</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Обижается на малейшую критику по отношению к себе.</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Считает, что все должны ему во всем потакать.</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От любого требования подчиниться дисциплине приходит в ярость.</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Сердито и зло смотрит на окружающих.</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Постоянно заряжен гневом.</w:t>
      </w:r>
    </w:p>
    <w:p w:rsidR="00B23759" w:rsidRPr="00B23759" w:rsidRDefault="00B23759" w:rsidP="00B23759">
      <w:pPr>
        <w:spacing w:after="0" w:line="240" w:lineRule="auto"/>
        <w:rPr>
          <w:rFonts w:ascii="Times New Roman" w:hAnsi="Times New Roman" w:cs="Times New Roman"/>
          <w:sz w:val="28"/>
          <w:szCs w:val="28"/>
        </w:rPr>
      </w:pPr>
      <w:r w:rsidRPr="00B23759">
        <w:rPr>
          <w:rFonts w:ascii="Times New Roman" w:hAnsi="Times New Roman" w:cs="Times New Roman"/>
          <w:sz w:val="28"/>
          <w:szCs w:val="28"/>
        </w:rPr>
        <w:t>Когда сердится, ни с кем не разговаривает.</w:t>
      </w:r>
    </w:p>
    <w:p w:rsidR="00B23759" w:rsidRPr="00B23759" w:rsidRDefault="00B23759" w:rsidP="00B23759">
      <w:pPr>
        <w:spacing w:line="256" w:lineRule="auto"/>
        <w:rPr>
          <w:rFonts w:ascii="Times New Roman" w:hAnsi="Times New Roman" w:cs="Times New Roman"/>
          <w:sz w:val="28"/>
          <w:szCs w:val="28"/>
        </w:rPr>
      </w:pPr>
    </w:p>
    <w:p w:rsidR="00B23759" w:rsidRPr="00B23759" w:rsidRDefault="00B23759" w:rsidP="00B23759">
      <w:pPr>
        <w:spacing w:line="256" w:lineRule="auto"/>
        <w:jc w:val="center"/>
        <w:rPr>
          <w:rFonts w:ascii="Times New Roman" w:hAnsi="Times New Roman" w:cs="Times New Roman"/>
          <w:b/>
          <w:sz w:val="28"/>
          <w:szCs w:val="28"/>
        </w:rPr>
      </w:pP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Формирование у учащихся качества личности.</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Интерес к самому себе.</w:t>
      </w:r>
      <w:r w:rsidRPr="00B23759">
        <w:rPr>
          <w:rFonts w:ascii="Times New Roman" w:hAnsi="Times New Roman" w:cs="Times New Roman"/>
          <w:sz w:val="28"/>
          <w:szCs w:val="28"/>
        </w:rPr>
        <w:t xml:space="preserve"> Вся система воспитательной работы должна пробудить ребенку интерес к себе самому. Он должен научиться задавать себе вопросы (Кто я? Какой я? Чего хочу я? Что я могу? Что я для этого умею? Что необходимо сделать, чтобы этого достичь?) и отвечать на них, он должен научиться любить себя.</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proofErr w:type="spellStart"/>
      <w:r w:rsidRPr="00B23759">
        <w:rPr>
          <w:rFonts w:ascii="Times New Roman" w:hAnsi="Times New Roman" w:cs="Times New Roman"/>
          <w:b/>
          <w:sz w:val="28"/>
          <w:szCs w:val="28"/>
          <w:u w:val="single"/>
        </w:rPr>
        <w:t>Самопризнание</w:t>
      </w:r>
      <w:proofErr w:type="spellEnd"/>
      <w:r w:rsidRPr="00B23759">
        <w:rPr>
          <w:rFonts w:ascii="Times New Roman" w:hAnsi="Times New Roman" w:cs="Times New Roman"/>
          <w:b/>
          <w:sz w:val="28"/>
          <w:szCs w:val="28"/>
          <w:u w:val="single"/>
        </w:rPr>
        <w:t xml:space="preserve"> себя как личности</w:t>
      </w:r>
      <w:r w:rsidRPr="00B23759">
        <w:rPr>
          <w:rFonts w:ascii="Times New Roman" w:hAnsi="Times New Roman" w:cs="Times New Roman"/>
          <w:b/>
          <w:sz w:val="28"/>
          <w:szCs w:val="28"/>
        </w:rPr>
        <w:t>.</w:t>
      </w:r>
      <w:r w:rsidRPr="00B23759">
        <w:rPr>
          <w:rFonts w:ascii="Times New Roman" w:hAnsi="Times New Roman" w:cs="Times New Roman"/>
          <w:sz w:val="28"/>
          <w:szCs w:val="28"/>
        </w:rPr>
        <w:t xml:space="preserve"> Воспитатель должен помочь ученику в формировании адекватной самооценки, самоуважении, уверенность в своих силах, собственной успешности. Ребенку, как и взрослому, необходимо почувствовать свою значимость и необходимость. Это приводит любого ребенка к эмоциональному равновесию и желанию самореализации.</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Управление самим собой.</w:t>
      </w:r>
      <w:r w:rsidRPr="00B23759">
        <w:rPr>
          <w:rFonts w:ascii="Times New Roman" w:hAnsi="Times New Roman" w:cs="Times New Roman"/>
          <w:sz w:val="28"/>
          <w:szCs w:val="28"/>
        </w:rPr>
        <w:t xml:space="preserve"> Умение ученика управлять собой осознанно, а не бездумно подчиняться приказу – одно из важных звеньев реализации целей воспитания в работе воспитателя. Сегодняшняя школа заставляет ученика подчиняться школьным правилам, послушные дети не вызывают у педагогов беспокойства, однако это не формирует у ребенка ответственности за свои поступки.</w:t>
      </w:r>
      <w:r w:rsidRPr="00B23759">
        <w:rPr>
          <w:rFonts w:ascii="Times New Roman" w:hAnsi="Times New Roman" w:cs="Times New Roman"/>
          <w:sz w:val="28"/>
          <w:szCs w:val="28"/>
        </w:rPr>
        <w:br/>
        <w:t xml:space="preserve">Каждая воспитательная ситуация должна предоставлять ребенку право выбора правильного решения и формировать ответственность. Управление самим собой – это еще и умение самостоятельно, без посторонней помощи решать свои проблемы. </w:t>
      </w:r>
      <w:r w:rsidRPr="00B23759">
        <w:rPr>
          <w:rFonts w:ascii="Times New Roman" w:hAnsi="Times New Roman" w:cs="Times New Roman"/>
          <w:sz w:val="28"/>
          <w:szCs w:val="28"/>
        </w:rPr>
        <w:br/>
        <w:t xml:space="preserve">Прежде чем предлагать ребенку помощь со стороны взрослых и сверстников в решении трудной ситуации, необходимо дать ему возможность решить проблему самостоятельно. Ни для кого не секрет: если ребенок попытается решить проблему сам и убедится в том, что </w:t>
      </w:r>
      <w:r w:rsidRPr="00B23759">
        <w:rPr>
          <w:rFonts w:ascii="Times New Roman" w:hAnsi="Times New Roman" w:cs="Times New Roman"/>
          <w:sz w:val="28"/>
          <w:szCs w:val="28"/>
        </w:rPr>
        <w:lastRenderedPageBreak/>
        <w:t>решить ее не в состоянии – обращение его за поддержкой и помощью будет осознанным. Помощь взрослых становится эффективной, ибо ребенок совершил огромную внутреннюю работу, прежде чем к пониманию необходимости сотрудничества в решении проблемы.</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Уважение чужого мнения.</w:t>
      </w:r>
      <w:r w:rsidRPr="00B23759">
        <w:rPr>
          <w:rFonts w:ascii="Times New Roman" w:hAnsi="Times New Roman" w:cs="Times New Roman"/>
          <w:sz w:val="28"/>
          <w:szCs w:val="28"/>
        </w:rPr>
        <w:t xml:space="preserve"> Воспитательные мероприятия должны формировать у учащихся культуру общения, развивать у учащихся коммуникативные умения. Ребята должны учиться формулировать и высказывать свое мнение, учиться отстаивать его, а также признавать свою неправоту в случае ошибки. Каждый человек, и ребенок в том числе, имеет право на ошибку. Воспитатель должен научить ребенка не бояться ошибок.</w:t>
      </w:r>
      <w:r w:rsidRPr="00B23759">
        <w:rPr>
          <w:rFonts w:ascii="Times New Roman" w:hAnsi="Times New Roman" w:cs="Times New Roman"/>
          <w:sz w:val="28"/>
          <w:szCs w:val="28"/>
        </w:rPr>
        <w:br/>
        <w:t>Нужно также научить школьников терпимо относиться к разным людям, вещам и взглядам. Именно в школе мы сталкиваемся с такими ситуациями, когда неправильно сказанное педагогом слово, незнание учащимися элементарных этических норм, неловкость в манерах и поведении могут провоцировать детские конфликты.</w:t>
      </w:r>
      <w:r w:rsidRPr="00B23759">
        <w:rPr>
          <w:rFonts w:ascii="Times New Roman" w:hAnsi="Times New Roman" w:cs="Times New Roman"/>
          <w:sz w:val="28"/>
          <w:szCs w:val="28"/>
        </w:rPr>
        <w:br/>
        <w:t>Классный руководитель и воспитатель должны сделать все возможное для того, чтобы классный коллектив жил интересной, увлекательной и захватывающей жизнью.</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Любознательность и вовлеченность в деятельность</w:t>
      </w:r>
      <w:r w:rsidRPr="00B23759">
        <w:rPr>
          <w:rFonts w:ascii="Times New Roman" w:hAnsi="Times New Roman" w:cs="Times New Roman"/>
          <w:sz w:val="28"/>
          <w:szCs w:val="28"/>
          <w:u w:val="single"/>
        </w:rPr>
        <w:t>.</w:t>
      </w:r>
      <w:r w:rsidRPr="00B23759">
        <w:rPr>
          <w:rFonts w:ascii="Times New Roman" w:hAnsi="Times New Roman" w:cs="Times New Roman"/>
          <w:sz w:val="28"/>
          <w:szCs w:val="28"/>
        </w:rPr>
        <w:t xml:space="preserve"> Способность трудиться активно, с удовольствием и радостью – это ли не достойная цель обучения и воспитания учащихся? Педагог должен создавать условия для проявления трудолюбия, подчеркивать успешность деятельности ученика и стимулировать участие учащихся в школьных и классных делах. Детям хочется много знать, им все интересно, они желают участвовать активно во всех делах, которые предлагает педагог: учащиеся желают проявить себя, продемонстрировать свои умения, достижения и знания. Если педагог добился такой активной жажды деятельности у детей, то педагогу удалось сформулировать у детей еще одно жизненно важное качество личности – трудолюбие.</w:t>
      </w:r>
    </w:p>
    <w:p w:rsidR="00B23759" w:rsidRPr="00B23759" w:rsidRDefault="00B23759" w:rsidP="006D21E9">
      <w:pPr>
        <w:numPr>
          <w:ilvl w:val="0"/>
          <w:numId w:val="50"/>
        </w:numPr>
        <w:spacing w:line="254" w:lineRule="auto"/>
        <w:contextualSpacing/>
        <w:rPr>
          <w:rFonts w:ascii="Times New Roman" w:hAnsi="Times New Roman" w:cs="Times New Roman"/>
          <w:sz w:val="28"/>
          <w:szCs w:val="28"/>
        </w:rPr>
      </w:pPr>
      <w:r w:rsidRPr="00B23759">
        <w:rPr>
          <w:rFonts w:ascii="Times New Roman" w:hAnsi="Times New Roman" w:cs="Times New Roman"/>
          <w:b/>
          <w:sz w:val="28"/>
          <w:szCs w:val="28"/>
          <w:u w:val="single"/>
        </w:rPr>
        <w:t>Эмоциональная устойчивость.</w:t>
      </w:r>
      <w:r w:rsidRPr="00B23759">
        <w:rPr>
          <w:rFonts w:ascii="Times New Roman" w:hAnsi="Times New Roman" w:cs="Times New Roman"/>
          <w:sz w:val="28"/>
          <w:szCs w:val="28"/>
        </w:rPr>
        <w:t xml:space="preserve"> Школа наряду с семьей должна развивать эмоциональную сферу учащихся, научить управлять отрицательными эмоциями. Нужно научить школьников прощать своих друзей и недругов, не таить в себе обиду на кого бы то ни было, не растить в себе желание отомстить, наказать. Учащийся должен научиться управлять своими страхами: потерпеть неудачу, получить двойку, оскорбительное замечание, стойкий ярлык от которого трудно избавиться в течении многих школьных лет и т.д.</w:t>
      </w:r>
    </w:p>
    <w:p w:rsidR="00B23759" w:rsidRPr="00B23759" w:rsidRDefault="00B23759" w:rsidP="00B23759">
      <w:pPr>
        <w:spacing w:line="256" w:lineRule="auto"/>
        <w:rPr>
          <w:rFonts w:ascii="Times New Roman" w:hAnsi="Times New Roman" w:cs="Times New Roman"/>
          <w:sz w:val="28"/>
          <w:szCs w:val="28"/>
        </w:rPr>
      </w:pPr>
    </w:p>
    <w:p w:rsidR="00B23759" w:rsidRPr="00B23759" w:rsidRDefault="00B23759" w:rsidP="00B23759">
      <w:pPr>
        <w:spacing w:line="256" w:lineRule="auto"/>
        <w:jc w:val="center"/>
        <w:rPr>
          <w:rFonts w:ascii="Times New Roman" w:hAnsi="Times New Roman" w:cs="Times New Roman"/>
          <w:b/>
          <w:sz w:val="28"/>
          <w:szCs w:val="28"/>
        </w:rPr>
      </w:pPr>
      <w:r w:rsidRPr="00B23759">
        <w:rPr>
          <w:rFonts w:ascii="Times New Roman" w:hAnsi="Times New Roman" w:cs="Times New Roman"/>
          <w:b/>
          <w:sz w:val="28"/>
          <w:szCs w:val="28"/>
        </w:rPr>
        <w:t>«Педагогу о современных подходах и концепциях воспитателя»</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lastRenderedPageBreak/>
        <w:t xml:space="preserve">Понятие «воспитание» определяется как процесс педагогической помощи ребенку в становлении его </w:t>
      </w:r>
      <w:proofErr w:type="spellStart"/>
      <w:r w:rsidRPr="00B23759">
        <w:rPr>
          <w:rFonts w:ascii="Times New Roman" w:hAnsi="Times New Roman" w:cs="Times New Roman"/>
          <w:sz w:val="28"/>
          <w:szCs w:val="28"/>
        </w:rPr>
        <w:t>субъектности</w:t>
      </w:r>
      <w:proofErr w:type="spellEnd"/>
      <w:r w:rsidRPr="00B23759">
        <w:rPr>
          <w:rFonts w:ascii="Times New Roman" w:hAnsi="Times New Roman" w:cs="Times New Roman"/>
          <w:sz w:val="28"/>
          <w:szCs w:val="28"/>
        </w:rPr>
        <w:t>, культурной идентификации, социализации, жизненном самоопределении. Иными словами, воспитательный процесс – это процесс, происходящий с личностью ребенка, суть которого – в становлении его личностного образца.</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sz w:val="28"/>
          <w:szCs w:val="28"/>
        </w:rPr>
        <w:t>К базовым воспитательным процессам, способствующим становлению ребенка как субъекта жизни, истории, культуры, относятся:</w:t>
      </w:r>
    </w:p>
    <w:p w:rsidR="00B23759" w:rsidRPr="00B23759" w:rsidRDefault="00B23759" w:rsidP="006D21E9">
      <w:pPr>
        <w:numPr>
          <w:ilvl w:val="0"/>
          <w:numId w:val="51"/>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Жизнетворчество</w:t>
      </w:r>
      <w:r w:rsidRPr="00B23759">
        <w:rPr>
          <w:rFonts w:ascii="Times New Roman" w:hAnsi="Times New Roman" w:cs="Times New Roman"/>
          <w:sz w:val="28"/>
          <w:szCs w:val="28"/>
        </w:rPr>
        <w:t xml:space="preserve"> – включение детей в решение реальных проблем собственной жизни, обучение технологиям изменения собственной жизни, создание среды жизни;</w:t>
      </w:r>
    </w:p>
    <w:p w:rsidR="00B23759" w:rsidRPr="00B23759" w:rsidRDefault="00B23759" w:rsidP="006D21E9">
      <w:pPr>
        <w:numPr>
          <w:ilvl w:val="0"/>
          <w:numId w:val="51"/>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Социализация</w:t>
      </w:r>
      <w:r w:rsidRPr="00B23759">
        <w:rPr>
          <w:rFonts w:ascii="Times New Roman" w:hAnsi="Times New Roman" w:cs="Times New Roman"/>
          <w:sz w:val="28"/>
          <w:szCs w:val="28"/>
        </w:rPr>
        <w:t xml:space="preserve"> – вхождение ребенка в жизнь общества, его взросление, освоение различных способов жизнедеятельности, развитие его духовных т практических потребностей, осуществление жизненного самоопределения;</w:t>
      </w:r>
    </w:p>
    <w:p w:rsidR="00B23759" w:rsidRPr="00B23759" w:rsidRDefault="00B23759" w:rsidP="006D21E9">
      <w:pPr>
        <w:numPr>
          <w:ilvl w:val="0"/>
          <w:numId w:val="51"/>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Культурная идентификация</w:t>
      </w:r>
      <w:r w:rsidRPr="00B23759">
        <w:rPr>
          <w:rFonts w:ascii="Times New Roman" w:hAnsi="Times New Roman" w:cs="Times New Roman"/>
          <w:sz w:val="28"/>
          <w:szCs w:val="28"/>
        </w:rPr>
        <w:t xml:space="preserve"> – востребованность культурных способностей и свойств личности, актуализация чувства принадлежности ребенка к определенной культуре и оказание ему помощи в обретении черт человека культуры;</w:t>
      </w:r>
    </w:p>
    <w:p w:rsidR="00B23759" w:rsidRPr="00B23759" w:rsidRDefault="00B23759" w:rsidP="006D21E9">
      <w:pPr>
        <w:numPr>
          <w:ilvl w:val="0"/>
          <w:numId w:val="51"/>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Духовно-нравственное развитие личности</w:t>
      </w:r>
      <w:r w:rsidRPr="00B23759">
        <w:rPr>
          <w:rFonts w:ascii="Times New Roman" w:hAnsi="Times New Roman" w:cs="Times New Roman"/>
          <w:sz w:val="28"/>
          <w:szCs w:val="28"/>
        </w:rPr>
        <w:t xml:space="preserve"> – овладение общечеловеческими нормами нравственности, формирование внутренней системы моральных регуляторов поведения (совести, чести, собственного достоинства, долга и др.), способности делать выбор между добром и злом, измерять гуманистическими критериями свои поступки и поведение;</w:t>
      </w:r>
    </w:p>
    <w:p w:rsidR="00B23759" w:rsidRPr="00B23759" w:rsidRDefault="00B23759" w:rsidP="006D21E9">
      <w:pPr>
        <w:numPr>
          <w:ilvl w:val="0"/>
          <w:numId w:val="51"/>
        </w:numPr>
        <w:spacing w:line="256" w:lineRule="auto"/>
        <w:contextualSpacing/>
        <w:rPr>
          <w:rFonts w:ascii="Times New Roman" w:hAnsi="Times New Roman" w:cs="Times New Roman"/>
          <w:sz w:val="28"/>
          <w:szCs w:val="28"/>
        </w:rPr>
      </w:pPr>
      <w:r w:rsidRPr="00B23759">
        <w:rPr>
          <w:rFonts w:ascii="Times New Roman" w:hAnsi="Times New Roman" w:cs="Times New Roman"/>
          <w:b/>
          <w:sz w:val="28"/>
          <w:szCs w:val="28"/>
        </w:rPr>
        <w:t>Индивидуализация</w:t>
      </w:r>
      <w:r w:rsidRPr="00B23759">
        <w:rPr>
          <w:rFonts w:ascii="Times New Roman" w:hAnsi="Times New Roman" w:cs="Times New Roman"/>
          <w:sz w:val="28"/>
          <w:szCs w:val="28"/>
        </w:rPr>
        <w:t xml:space="preserve"> – поддержка индивидуальности, самобытность личности, развитие ее творческого потенциала, становление личностного образа ребенка.</w:t>
      </w:r>
    </w:p>
    <w:p w:rsidR="00B23759" w:rsidRPr="00B23759" w:rsidRDefault="00B23759" w:rsidP="00B23759">
      <w:pPr>
        <w:spacing w:line="256" w:lineRule="auto"/>
        <w:ind w:left="720"/>
        <w:contextualSpacing/>
        <w:rPr>
          <w:rFonts w:ascii="Times New Roman" w:hAnsi="Times New Roman" w:cs="Times New Roman"/>
          <w:sz w:val="28"/>
          <w:szCs w:val="28"/>
        </w:rPr>
      </w:pP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rPr>
        <w:t>В.Г. Белинский:</w:t>
      </w:r>
      <w:r w:rsidRPr="00B23759">
        <w:rPr>
          <w:rFonts w:ascii="Times New Roman" w:hAnsi="Times New Roman" w:cs="Times New Roman"/>
          <w:sz w:val="28"/>
          <w:szCs w:val="28"/>
        </w:rPr>
        <w:t xml:space="preserve"> «Есть много родов воспитания, но всех выше должно стоять образование нравственное»</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rPr>
        <w:t>Психолог А.З. Рахимов:</w:t>
      </w:r>
      <w:r w:rsidRPr="00B23759">
        <w:rPr>
          <w:rFonts w:ascii="Times New Roman" w:hAnsi="Times New Roman" w:cs="Times New Roman"/>
          <w:sz w:val="28"/>
          <w:szCs w:val="28"/>
        </w:rPr>
        <w:t xml:space="preserve"> «После школы все школьные науки, как правило, забудутся, оставив в памяти лишь общие представления. Другое дело – этические нормы, законы и правила для дальнейшей жизни человек должен в совершенстве владеть законами нравственности».</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rPr>
        <w:t xml:space="preserve">В.А. </w:t>
      </w:r>
      <w:proofErr w:type="spellStart"/>
      <w:r w:rsidRPr="00B23759">
        <w:rPr>
          <w:rFonts w:ascii="Times New Roman" w:hAnsi="Times New Roman" w:cs="Times New Roman"/>
          <w:b/>
          <w:sz w:val="28"/>
          <w:szCs w:val="28"/>
        </w:rPr>
        <w:t>Караковский</w:t>
      </w:r>
      <w:proofErr w:type="spellEnd"/>
      <w:r w:rsidRPr="00B23759">
        <w:rPr>
          <w:rFonts w:ascii="Times New Roman" w:hAnsi="Times New Roman" w:cs="Times New Roman"/>
          <w:b/>
          <w:sz w:val="28"/>
          <w:szCs w:val="28"/>
        </w:rPr>
        <w:t>:</w:t>
      </w:r>
      <w:r w:rsidRPr="00B23759">
        <w:rPr>
          <w:rFonts w:ascii="Times New Roman" w:hAnsi="Times New Roman" w:cs="Times New Roman"/>
          <w:sz w:val="28"/>
          <w:szCs w:val="28"/>
        </w:rPr>
        <w:t xml:space="preserve"> «Думаю, сегодня важно сосредоточить усилия педагогов на воспитании в детях таких качеств, которые помогут им не только выжить в новых условиях, но и сохранить лучшее человеческое качество».</w:t>
      </w:r>
    </w:p>
    <w:p w:rsidR="00B23759" w:rsidRPr="00B23759" w:rsidRDefault="00B23759" w:rsidP="00B23759">
      <w:pPr>
        <w:spacing w:line="256" w:lineRule="auto"/>
        <w:rPr>
          <w:rFonts w:ascii="Times New Roman" w:hAnsi="Times New Roman" w:cs="Times New Roman"/>
          <w:sz w:val="28"/>
          <w:szCs w:val="28"/>
        </w:rPr>
      </w:pPr>
      <w:r w:rsidRPr="00B23759">
        <w:rPr>
          <w:rFonts w:ascii="Times New Roman" w:hAnsi="Times New Roman" w:cs="Times New Roman"/>
          <w:b/>
          <w:sz w:val="28"/>
          <w:szCs w:val="28"/>
        </w:rPr>
        <w:t>В.Г. Белинский:</w:t>
      </w:r>
      <w:r w:rsidRPr="00B23759">
        <w:rPr>
          <w:rFonts w:ascii="Times New Roman" w:hAnsi="Times New Roman" w:cs="Times New Roman"/>
          <w:sz w:val="28"/>
          <w:szCs w:val="28"/>
        </w:rPr>
        <w:t xml:space="preserve"> «Воспитание – великое дело: им решается участь человека».</w:t>
      </w: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6D21E9">
      <w:pPr>
        <w:numPr>
          <w:ilvl w:val="0"/>
          <w:numId w:val="53"/>
        </w:numPr>
        <w:spacing w:after="0" w:line="240" w:lineRule="auto"/>
        <w:contextualSpacing/>
        <w:jc w:val="center"/>
        <w:rPr>
          <w:rFonts w:ascii="Times New Roman" w:eastAsia="Times New Roman" w:hAnsi="Times New Roman" w:cs="Times New Roman"/>
          <w:b/>
          <w:bCs/>
          <w:color w:val="000000"/>
          <w:sz w:val="28"/>
          <w:szCs w:val="28"/>
          <w:lang w:eastAsia="ru-RU"/>
        </w:rPr>
      </w:pPr>
      <w:r w:rsidRPr="00B23759">
        <w:rPr>
          <w:rFonts w:ascii="Times New Roman" w:eastAsia="Times New Roman" w:hAnsi="Times New Roman" w:cs="Times New Roman"/>
          <w:b/>
          <w:bCs/>
          <w:color w:val="000000"/>
          <w:sz w:val="28"/>
          <w:szCs w:val="28"/>
          <w:lang w:eastAsia="ru-RU"/>
        </w:rPr>
        <w:t>Виды деятельности и формы занятий с обучающимися по основным направлениям</w:t>
      </w:r>
      <w:r w:rsidRPr="00B23759">
        <w:rPr>
          <w:rFonts w:ascii="Times New Roman" w:eastAsia="Times New Roman" w:hAnsi="Times New Roman" w:cs="Times New Roman"/>
          <w:color w:val="000000"/>
          <w:sz w:val="28"/>
          <w:szCs w:val="28"/>
          <w:lang w:eastAsia="ru-RU"/>
        </w:rPr>
        <w:t xml:space="preserve"> </w:t>
      </w:r>
      <w:r w:rsidRPr="00B23759">
        <w:rPr>
          <w:rFonts w:ascii="Times New Roman" w:eastAsia="Times New Roman" w:hAnsi="Times New Roman" w:cs="Times New Roman"/>
          <w:b/>
          <w:bCs/>
          <w:color w:val="000000"/>
          <w:sz w:val="28"/>
          <w:szCs w:val="28"/>
          <w:lang w:eastAsia="ru-RU"/>
        </w:rPr>
        <w:t>духовно-нравственного воспитания и развития</w:t>
      </w:r>
    </w:p>
    <w:p w:rsidR="00B23759" w:rsidRPr="00B23759" w:rsidRDefault="00B23759" w:rsidP="00B23759">
      <w:pPr>
        <w:spacing w:after="0" w:line="240" w:lineRule="auto"/>
        <w:ind w:left="284"/>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1.  Воспитание гражданственности, патриотизма, уважения к правам, свободам и обязанностям человека: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3482"/>
        <w:gridCol w:w="2517"/>
        <w:gridCol w:w="3572"/>
      </w:tblGrid>
      <w:tr w:rsidR="00B23759" w:rsidRPr="00B23759" w:rsidTr="00B23759">
        <w:tc>
          <w:tcPr>
            <w:tcW w:w="19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14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 занятий</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представления о символах государства — Флаге, Гербе России, о флаге и гербе Республики Саха (Якутия)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Саха (Якутия)</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Изучение плакатов,  картинок,</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процессе бесед, чтения книг,</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изучения предметов, предусмотренных  учебным планом.</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элементарные представления о правах и обязанностях гражданина России;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интерес к общественным явлениям, понимание активной роли человека в обществе; </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стремление активно участвовать в делах класса, школы, семьи, своего города;</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процессе посильного участия в социальных проектах и мероприятиях.</w:t>
            </w:r>
          </w:p>
        </w:tc>
      </w:tr>
      <w:tr w:rsidR="00B23759" w:rsidRPr="00B23759" w:rsidTr="00B23759">
        <w:trPr>
          <w:trHeight w:val="1410"/>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уважительное отношение к русскому языку как государственному, языку межнационального общения;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процессе бесед, народных игр,</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организации и проведения национально-культурных праздников.</w:t>
            </w:r>
          </w:p>
        </w:tc>
      </w:tr>
      <w:tr w:rsidR="00B23759" w:rsidRPr="00B23759" w:rsidTr="00B23759">
        <w:trPr>
          <w:trHeight w:val="140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Начальные представления о народах России, об их общей исторической судьбе, о единстве народов нашей страны;</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Знакомство с историей и культурой родного края,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народным творчеством, фольклором, особенностями быта народов России.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процессе бесед, сюжетно-ролевых игр, просмотра кинофильмов, творческих конкурсов,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фестивалей, праздников, экскурсий, путешествий, изучения вариативных учебных дисциплин.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Элементарные представления о национальных героях и важнейших событиях истории России и её народов;</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процессе бесед, экскурсий,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просмотра кинофильмов, путешествий по историческим и памятным местам, сюжетно-ролевых игр гражданского и </w:t>
            </w:r>
            <w:proofErr w:type="spellStart"/>
            <w:r w:rsidRPr="00B23759">
              <w:rPr>
                <w:rFonts w:ascii="Times New Roman" w:eastAsia="Times New Roman" w:hAnsi="Times New Roman" w:cs="Times New Roman"/>
                <w:sz w:val="28"/>
                <w:szCs w:val="28"/>
                <w:lang w:eastAsia="ru-RU"/>
              </w:rPr>
              <w:t>историко</w:t>
            </w:r>
            <w:proofErr w:type="spellEnd"/>
            <w:r w:rsidRPr="00B23759">
              <w:rPr>
                <w:rFonts w:ascii="Times New Roman" w:eastAsia="Times New Roman" w:hAnsi="Times New Roman" w:cs="Times New Roman"/>
                <w:sz w:val="28"/>
                <w:szCs w:val="28"/>
                <w:lang w:eastAsia="ru-RU"/>
              </w:rPr>
              <w:t xml:space="preserve"> – патриотического содержания, изучения основных и вариативных учебных дисциплин</w:t>
            </w:r>
          </w:p>
        </w:tc>
      </w:tr>
      <w:tr w:rsidR="00B23759" w:rsidRPr="00B23759" w:rsidTr="00B23759">
        <w:trPr>
          <w:trHeight w:val="41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Интерес к государственным праздникам и важнейшим событиям в жизни России, субъекта Российской </w:t>
            </w:r>
            <w:r w:rsidRPr="00B23759">
              <w:rPr>
                <w:rFonts w:ascii="Times New Roman" w:eastAsia="Times New Roman" w:hAnsi="Times New Roman" w:cs="Times New Roman"/>
                <w:sz w:val="28"/>
                <w:szCs w:val="28"/>
                <w:lang w:eastAsia="ru-RU"/>
              </w:rPr>
              <w:lastRenderedPageBreak/>
              <w:t>Федерации, края (населённого пункта), в котором находится образовательное учреждение;</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Знакомство с важнейшими событиями в истории нашей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страны, </w:t>
            </w:r>
            <w:r w:rsidRPr="00B23759">
              <w:rPr>
                <w:rFonts w:ascii="Times New Roman" w:eastAsia="Times New Roman" w:hAnsi="Times New Roman" w:cs="Times New Roman"/>
                <w:sz w:val="28"/>
                <w:szCs w:val="28"/>
                <w:lang w:eastAsia="ru-RU"/>
              </w:rPr>
              <w:lastRenderedPageBreak/>
              <w:t>содержанием и значением государственных праздников.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В процессе бесед, проведения классных часов, просмотра учебных фильмов, участия в подготовке и проведении </w:t>
            </w:r>
            <w:r w:rsidRPr="00B23759">
              <w:rPr>
                <w:rFonts w:ascii="Times New Roman" w:eastAsia="Times New Roman" w:hAnsi="Times New Roman" w:cs="Times New Roman"/>
                <w:sz w:val="28"/>
                <w:szCs w:val="28"/>
                <w:lang w:eastAsia="ru-RU"/>
              </w:rPr>
              <w:lastRenderedPageBreak/>
              <w:t>мероприятий, посвящённых государственным праздникам.</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Любовь к школе, своему городу, народу, России;</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Участие во встречах и беседах с выпускниками своей школы,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ознакомление с биографиями выпускников, явивших  собой достойные примеры гражданственности и патриотизма.</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Уважение к защитникам Родины;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B23759" w:rsidRPr="00B23759" w:rsidTr="00B23759">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2.  Воспитание нравственных чувств и этического сознания:</w:t>
      </w:r>
    </w:p>
    <w:tbl>
      <w:tblPr>
        <w:tblW w:w="5000" w:type="pct"/>
        <w:tblCellMar>
          <w:left w:w="0" w:type="dxa"/>
          <w:right w:w="0" w:type="dxa"/>
        </w:tblCellMar>
        <w:tblLook w:val="04A0" w:firstRow="1" w:lastRow="0" w:firstColumn="1" w:lastColumn="0" w:noHBand="0" w:noVBand="1"/>
      </w:tblPr>
      <w:tblGrid>
        <w:gridCol w:w="2900"/>
        <w:gridCol w:w="3191"/>
        <w:gridCol w:w="3480"/>
      </w:tblGrid>
      <w:tr w:rsidR="00B23759" w:rsidRPr="00B23759" w:rsidTr="00B23759">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w:t>
            </w:r>
          </w:p>
        </w:tc>
        <w:tc>
          <w:tcPr>
            <w:tcW w:w="1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Ответственные</w:t>
            </w:r>
          </w:p>
        </w:tc>
      </w:tr>
      <w:tr w:rsidR="00B23759" w:rsidRPr="00B23759" w:rsidTr="00B23759">
        <w:trPr>
          <w:trHeight w:val="1095"/>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Формирование представлений о нормах морально-нравственного поведения. </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Классный час «Правила поведения в школе» «Как надо вести себя на улице, в магазине, в гостях?»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Диспуты «Что такое хорошо и что такое плохо?»</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Классные руководители начальных классов, педагог - организатор, школьный библиотекарь.</w:t>
            </w:r>
          </w:p>
        </w:tc>
      </w:tr>
      <w:tr w:rsidR="00B23759" w:rsidRPr="00B23759" w:rsidTr="00B23759">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Участие в делах благотворительности, милосердия, в оказании помощи </w:t>
            </w:r>
            <w:proofErr w:type="gramStart"/>
            <w:r w:rsidRPr="00B23759">
              <w:rPr>
                <w:rFonts w:ascii="Times New Roman" w:eastAsia="Times New Roman" w:hAnsi="Times New Roman" w:cs="Times New Roman"/>
                <w:sz w:val="28"/>
                <w:szCs w:val="28"/>
                <w:lang w:eastAsia="ru-RU"/>
              </w:rPr>
              <w:t>нуждающимся</w:t>
            </w:r>
            <w:proofErr w:type="gramEnd"/>
            <w:r w:rsidRPr="00B23759">
              <w:rPr>
                <w:rFonts w:ascii="Times New Roman" w:eastAsia="Times New Roman" w:hAnsi="Times New Roman" w:cs="Times New Roman"/>
                <w:sz w:val="28"/>
                <w:szCs w:val="28"/>
                <w:lang w:eastAsia="ru-RU"/>
              </w:rPr>
              <w:t xml:space="preserve"> забота о животных, природе.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Акция «Пернатые друзья»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(строим домик для пернатых),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Акция «Добро»,</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Зам. директора по ВР, педагог-организатор.</w:t>
            </w:r>
          </w:p>
        </w:tc>
      </w:tr>
      <w:tr w:rsidR="00B23759" w:rsidRPr="00B23759" w:rsidTr="00B23759">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Получение первоначальных представлений о нравственных взаимоотношениях в семье.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Расширение опыта позитивного взаимодействия в семье.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Праздники вместе с родителями.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Конкурс творческих работ: «История и традиции моего города», «История и традиции моей семьи».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«Моя читающая семья»</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Классные руководители, работники культуры и учреждений дополнительного образования.</w:t>
            </w:r>
          </w:p>
        </w:tc>
      </w:tr>
      <w:tr w:rsidR="00B23759" w:rsidRPr="00B23759" w:rsidTr="00B23759">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первоначальных представлений о ценностях отечественной культуры, традиционных моральных нормах российских народов.</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Заочные путешествия «Традиции народов России»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Посещения музеев.</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Классные руководители, учителя образовательной области «Искусство», преподаватели курсов внеурочной деятельности.</w:t>
            </w:r>
          </w:p>
        </w:tc>
      </w:tr>
      <w:tr w:rsidR="00B23759" w:rsidRPr="00B23759" w:rsidTr="00B23759">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Ознакомление по желанию обучающихся и с согласия родителей с деятельностью православных религиозных организаций.</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Экскурсия в церковь города. Встреча с религиозным деятелем.</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Классные руководители совместно с родителями.</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3. Воспитание трудолюбия, творческого отношения к учению, труду,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3092"/>
        <w:gridCol w:w="3771"/>
        <w:gridCol w:w="2708"/>
      </w:tblGrid>
      <w:tr w:rsidR="00B23759" w:rsidRPr="00B23759" w:rsidTr="00B23759">
        <w:trPr>
          <w:trHeight w:val="247"/>
        </w:trPr>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2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Виды деятельности</w:t>
            </w:r>
          </w:p>
        </w:tc>
        <w:tc>
          <w:tcPr>
            <w:tcW w:w="14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 занятий</w:t>
            </w:r>
          </w:p>
        </w:tc>
      </w:tr>
      <w:tr w:rsidR="00B23759" w:rsidRPr="00B23759" w:rsidTr="00B23759">
        <w:trPr>
          <w:trHeight w:val="247"/>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уважение к труду и творчеству старших и </w:t>
            </w:r>
            <w:r w:rsidRPr="00B23759">
              <w:rPr>
                <w:rFonts w:ascii="Times New Roman" w:eastAsia="Times New Roman" w:hAnsi="Times New Roman" w:cs="Times New Roman"/>
                <w:sz w:val="28"/>
                <w:szCs w:val="28"/>
                <w:lang w:eastAsia="ru-RU"/>
              </w:rPr>
              <w:lastRenderedPageBreak/>
              <w:t>сверстников;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ценностное отношение к учёбе как виду творческой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Узнают о профессиях своих родителей (законных представителей) и прародителей.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В процессе изучения учебных дисциплин и проведения внеурочных мероприятий обучающиеся получают первоначальные представления о </w:t>
            </w:r>
            <w:r w:rsidRPr="00B23759">
              <w:rPr>
                <w:rFonts w:ascii="Times New Roman" w:eastAsia="Times New Roman" w:hAnsi="Times New Roman" w:cs="Times New Roman"/>
                <w:sz w:val="28"/>
                <w:szCs w:val="28"/>
                <w:lang w:eastAsia="ru-RU"/>
              </w:rPr>
              <w:lastRenderedPageBreak/>
              <w:t>роли знаний, труда и значении творчества в жизни человека и общества: участвуют в экскурсиях по городу, встречах с представителями разных профессий;</w:t>
            </w:r>
            <w:proofErr w:type="gramStart"/>
            <w:r w:rsidRPr="00B23759">
              <w:rPr>
                <w:rFonts w:ascii="Times New Roman" w:eastAsia="Times New Roman" w:hAnsi="Times New Roman" w:cs="Times New Roman"/>
                <w:sz w:val="28"/>
                <w:szCs w:val="28"/>
                <w:lang w:eastAsia="ru-RU"/>
              </w:rPr>
              <w:t xml:space="preserve"> .</w:t>
            </w:r>
            <w:proofErr w:type="gramEnd"/>
          </w:p>
        </w:tc>
      </w:tr>
      <w:tr w:rsidR="00B23759" w:rsidRPr="00B23759" w:rsidTr="00B23759">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Первоначальные навыки коллективной работы, в том числе при разработке и реализации учебных и </w:t>
            </w:r>
            <w:proofErr w:type="spellStart"/>
            <w:r w:rsidRPr="00B23759">
              <w:rPr>
                <w:rFonts w:ascii="Times New Roman" w:eastAsia="Times New Roman" w:hAnsi="Times New Roman" w:cs="Times New Roman"/>
                <w:sz w:val="28"/>
                <w:szCs w:val="28"/>
                <w:lang w:eastAsia="ru-RU"/>
              </w:rPr>
              <w:t>учебно</w:t>
            </w:r>
            <w:proofErr w:type="spellEnd"/>
            <w:r w:rsidRPr="00B23759">
              <w:rPr>
                <w:rFonts w:ascii="Times New Roman" w:eastAsia="Times New Roman" w:hAnsi="Times New Roman" w:cs="Times New Roman"/>
                <w:sz w:val="28"/>
                <w:szCs w:val="28"/>
                <w:lang w:eastAsia="ru-RU"/>
              </w:rPr>
              <w:t xml:space="preserve"> - трудовых проектов;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умение проявлять дисциплинированность, последовательность и настойчивость в выполнении учебных и </w:t>
            </w:r>
            <w:proofErr w:type="spellStart"/>
            <w:r w:rsidRPr="00B23759">
              <w:rPr>
                <w:rFonts w:ascii="Times New Roman" w:eastAsia="Times New Roman" w:hAnsi="Times New Roman" w:cs="Times New Roman"/>
                <w:sz w:val="28"/>
                <w:szCs w:val="28"/>
                <w:lang w:eastAsia="ru-RU"/>
              </w:rPr>
              <w:t>учебно</w:t>
            </w:r>
            <w:proofErr w:type="spellEnd"/>
            <w:r w:rsidRPr="00B23759">
              <w:rPr>
                <w:rFonts w:ascii="Times New Roman" w:eastAsia="Times New Roman" w:hAnsi="Times New Roman" w:cs="Times New Roman"/>
                <w:sz w:val="28"/>
                <w:szCs w:val="28"/>
                <w:lang w:eastAsia="ru-RU"/>
              </w:rPr>
              <w:t xml:space="preserve"> - трудовых заданий;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B23759">
              <w:rPr>
                <w:rFonts w:ascii="Times New Roman" w:eastAsia="Times New Roman" w:hAnsi="Times New Roman" w:cs="Times New Roman"/>
                <w:sz w:val="28"/>
                <w:szCs w:val="28"/>
                <w:lang w:eastAsia="ru-RU"/>
              </w:rPr>
              <w:t>учебно</w:t>
            </w:r>
            <w:proofErr w:type="spellEnd"/>
            <w:r w:rsidRPr="00B23759">
              <w:rPr>
                <w:rFonts w:ascii="Times New Roman" w:eastAsia="Times New Roman" w:hAnsi="Times New Roman" w:cs="Times New Roman"/>
                <w:sz w:val="28"/>
                <w:szCs w:val="28"/>
                <w:lang w:eastAsia="ru-RU"/>
              </w:rPr>
              <w:t xml:space="preserve"> - трудовой деятельности учатся творчески применять знания, полученные при изучении учебных предметов на практике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В ходе сюжетно - ролевых экономических игр, посредством создания игровых ситуаций по мотивам различных профессий, проведения внеурочных мероприятий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Конкурсы: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На лучшую тетрадь,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На лучшего чтеца.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Конкурсы по трудовой тематике на лучшую поделку: из природного материала, оригами, аппликация.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Изготовление подарков.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Отрицательное отношение к лени и небрежности в труде и </w:t>
            </w:r>
            <w:r w:rsidRPr="00B23759">
              <w:rPr>
                <w:rFonts w:ascii="Times New Roman" w:eastAsia="Times New Roman" w:hAnsi="Times New Roman" w:cs="Times New Roman"/>
                <w:sz w:val="28"/>
                <w:szCs w:val="28"/>
                <w:lang w:eastAsia="ru-RU"/>
              </w:rPr>
              <w:lastRenderedPageBreak/>
              <w:t>учёбе, небережливому отношению к результатам труда людей</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Приобретают умения и навыки самообслуживания в школе и дома;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Деятельность школьников на пришкольном </w:t>
            </w:r>
            <w:r w:rsidRPr="00B23759">
              <w:rPr>
                <w:rFonts w:ascii="Times New Roman" w:eastAsia="Times New Roman" w:hAnsi="Times New Roman" w:cs="Times New Roman"/>
                <w:sz w:val="28"/>
                <w:szCs w:val="28"/>
                <w:lang w:eastAsia="ru-RU"/>
              </w:rPr>
              <w:lastRenderedPageBreak/>
              <w:t>участке в учебное и каникулярное время.</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 </w:t>
      </w: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4. Формирование ценностного отношения к здоровью и здоровому образу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tbl>
      <w:tblPr>
        <w:tblW w:w="5208" w:type="pct"/>
        <w:tblLayout w:type="fixed"/>
        <w:tblCellMar>
          <w:left w:w="0" w:type="dxa"/>
          <w:right w:w="0" w:type="dxa"/>
        </w:tblCellMar>
        <w:tblLook w:val="04A0" w:firstRow="1" w:lastRow="0" w:firstColumn="1" w:lastColumn="0" w:noHBand="0" w:noVBand="1"/>
      </w:tblPr>
      <w:tblGrid>
        <w:gridCol w:w="2139"/>
        <w:gridCol w:w="3820"/>
        <w:gridCol w:w="4010"/>
      </w:tblGrid>
      <w:tr w:rsidR="00B23759" w:rsidRPr="00B23759" w:rsidTr="00B23759">
        <w:trPr>
          <w:trHeight w:val="247"/>
        </w:trPr>
        <w:tc>
          <w:tcPr>
            <w:tcW w:w="107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19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Виды деятельности</w:t>
            </w:r>
          </w:p>
        </w:tc>
        <w:tc>
          <w:tcPr>
            <w:tcW w:w="201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 занятий</w:t>
            </w:r>
          </w:p>
        </w:tc>
      </w:tr>
      <w:tr w:rsidR="00B23759" w:rsidRPr="00B23759" w:rsidTr="00B23759">
        <w:trPr>
          <w:trHeight w:val="247"/>
        </w:trPr>
        <w:tc>
          <w:tcPr>
            <w:tcW w:w="107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Ценностное отношение к своему здоровью, здоровью родителей, членов своей семьи, педагогов, сверстников;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w:t>
            </w:r>
            <w:r w:rsidRPr="00B23759">
              <w:rPr>
                <w:rFonts w:ascii="Times New Roman" w:eastAsia="Times New Roman" w:hAnsi="Times New Roman" w:cs="Times New Roman"/>
                <w:sz w:val="28"/>
                <w:szCs w:val="28"/>
                <w:lang w:eastAsia="ru-RU"/>
              </w:rPr>
              <w:lastRenderedPageBreak/>
              <w:t>школьного коллектива);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понимание важности физической культуры и спорта для здоровья человека, его образования, труда и творчества;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знание и выполнение санитарно-гигиенических правил, соблюдение </w:t>
            </w:r>
            <w:proofErr w:type="spellStart"/>
            <w:r w:rsidRPr="00B23759">
              <w:rPr>
                <w:rFonts w:ascii="Times New Roman" w:eastAsia="Times New Roman" w:hAnsi="Times New Roman" w:cs="Times New Roman"/>
                <w:sz w:val="28"/>
                <w:szCs w:val="28"/>
                <w:lang w:eastAsia="ru-RU"/>
              </w:rPr>
              <w:t>здоровьесберегающего</w:t>
            </w:r>
            <w:proofErr w:type="spellEnd"/>
            <w:r w:rsidRPr="00B23759">
              <w:rPr>
                <w:rFonts w:ascii="Times New Roman" w:eastAsia="Times New Roman" w:hAnsi="Times New Roman" w:cs="Times New Roman"/>
                <w:sz w:val="28"/>
                <w:szCs w:val="28"/>
                <w:lang w:eastAsia="ru-RU"/>
              </w:rPr>
              <w:t xml:space="preserve"> режима дня;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интерес к прогулкам на природе, подвижным играм, участию в спортивных соревнованиях;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первоначальные представления об оздоровительном влиянии природы на человека;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первоначальные представления о возможном негативном влиянии компьютерных игр, </w:t>
            </w:r>
            <w:r w:rsidRPr="00B23759">
              <w:rPr>
                <w:rFonts w:ascii="Times New Roman" w:eastAsia="Times New Roman" w:hAnsi="Times New Roman" w:cs="Times New Roman"/>
                <w:sz w:val="28"/>
                <w:szCs w:val="28"/>
                <w:lang w:eastAsia="ru-RU"/>
              </w:rPr>
              <w:lastRenderedPageBreak/>
              <w:t>телевидения, рекламы на здоровье человека.</w:t>
            </w:r>
          </w:p>
        </w:tc>
        <w:tc>
          <w:tcPr>
            <w:tcW w:w="1916"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практическое освоение методов и форм физической культуры, </w:t>
            </w:r>
            <w:proofErr w:type="spellStart"/>
            <w:r w:rsidRPr="00B23759">
              <w:rPr>
                <w:rFonts w:ascii="Times New Roman" w:eastAsia="Times New Roman" w:hAnsi="Times New Roman" w:cs="Times New Roman"/>
                <w:sz w:val="28"/>
                <w:szCs w:val="28"/>
                <w:lang w:eastAsia="ru-RU"/>
              </w:rPr>
              <w:t>здоровьесбережения</w:t>
            </w:r>
            <w:proofErr w:type="spellEnd"/>
            <w:r w:rsidRPr="00B23759">
              <w:rPr>
                <w:rFonts w:ascii="Times New Roman" w:eastAsia="Times New Roman" w:hAnsi="Times New Roman" w:cs="Times New Roman"/>
                <w:sz w:val="28"/>
                <w:szCs w:val="28"/>
                <w:lang w:eastAsia="ru-RU"/>
              </w:rPr>
              <w:t>, простейших элементов спортивной подготовки;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составление </w:t>
            </w:r>
            <w:proofErr w:type="spellStart"/>
            <w:r w:rsidRPr="00B23759">
              <w:rPr>
                <w:rFonts w:ascii="Times New Roman" w:eastAsia="Times New Roman" w:hAnsi="Times New Roman" w:cs="Times New Roman"/>
                <w:sz w:val="28"/>
                <w:szCs w:val="28"/>
                <w:lang w:eastAsia="ru-RU"/>
              </w:rPr>
              <w:t>здоровьесберегающего</w:t>
            </w:r>
            <w:proofErr w:type="spellEnd"/>
            <w:r w:rsidRPr="00B23759">
              <w:rPr>
                <w:rFonts w:ascii="Times New Roman" w:eastAsia="Times New Roman" w:hAnsi="Times New Roman" w:cs="Times New Roman"/>
                <w:sz w:val="28"/>
                <w:szCs w:val="28"/>
                <w:lang w:eastAsia="ru-RU"/>
              </w:rPr>
              <w:t xml:space="preserve"> режима дня и контроль его выполнения, поддержание чистоты и порядка в </w:t>
            </w:r>
            <w:r w:rsidRPr="00B23759">
              <w:rPr>
                <w:rFonts w:ascii="Times New Roman" w:eastAsia="Times New Roman" w:hAnsi="Times New Roman" w:cs="Times New Roman"/>
                <w:sz w:val="28"/>
                <w:szCs w:val="28"/>
                <w:lang w:eastAsia="ru-RU"/>
              </w:rPr>
              <w:lastRenderedPageBreak/>
              <w:t>помещениях, соблюдение санитарно-гигиенических норм труда и отдыха;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знаний о возможном негативном влиянии компьютерных игр, телевидения, рекламы на здоровье человека,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отрицательное отношение к невыполнению правил личной гигиены и санитарии, уклонению от занятий физкультурой.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 </w:t>
            </w:r>
          </w:p>
        </w:tc>
        <w:tc>
          <w:tcPr>
            <w:tcW w:w="2011"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proofErr w:type="gramStart"/>
            <w:r w:rsidRPr="00B23759">
              <w:rPr>
                <w:rFonts w:ascii="Times New Roman" w:eastAsia="Times New Roman" w:hAnsi="Times New Roman" w:cs="Times New Roman"/>
                <w:sz w:val="28"/>
                <w:szCs w:val="28"/>
                <w:lang w:eastAsia="ru-RU"/>
              </w:rPr>
              <w:lastRenderedPageBreak/>
              <w:t>В ходе уроков физической культуры и других учебных дисциплин (например, в курсе  «Окружающий мир» разделы:</w:t>
            </w:r>
            <w:proofErr w:type="gramEnd"/>
            <w:r w:rsidRPr="00B23759">
              <w:rPr>
                <w:rFonts w:ascii="Times New Roman" w:eastAsia="Times New Roman" w:hAnsi="Times New Roman" w:cs="Times New Roman"/>
                <w:sz w:val="28"/>
                <w:szCs w:val="28"/>
                <w:lang w:eastAsia="ru-RU"/>
              </w:rPr>
              <w:t xml:space="preserve">  </w:t>
            </w:r>
            <w:proofErr w:type="gramStart"/>
            <w:r w:rsidRPr="00B23759">
              <w:rPr>
                <w:rFonts w:ascii="Times New Roman" w:eastAsia="Times New Roman" w:hAnsi="Times New Roman" w:cs="Times New Roman"/>
                <w:sz w:val="28"/>
                <w:szCs w:val="28"/>
                <w:lang w:eastAsia="ru-RU"/>
              </w:rPr>
              <w:t>«Здоровье и безопасность», «Путешествия»,  «Как устроен мир», «Мы и наше здоровье»,  «Наша безопасность»),</w:t>
            </w:r>
            <w:proofErr w:type="gramEnd"/>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бесед, просмотра учебных фильмов, в системе внеклассных мероприятий,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спортивных секциях школы, при подготовке и проведении подвижных игр, туристических походов, спортивных соревнований.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Через </w:t>
            </w:r>
            <w:proofErr w:type="spellStart"/>
            <w:r w:rsidRPr="00B23759">
              <w:rPr>
                <w:rFonts w:ascii="Times New Roman" w:eastAsia="Times New Roman" w:hAnsi="Times New Roman" w:cs="Times New Roman"/>
                <w:sz w:val="28"/>
                <w:szCs w:val="28"/>
                <w:lang w:eastAsia="ru-RU"/>
              </w:rPr>
              <w:t>здоровьесберегающие</w:t>
            </w:r>
            <w:proofErr w:type="spellEnd"/>
            <w:r w:rsidRPr="00B23759">
              <w:rPr>
                <w:rFonts w:ascii="Times New Roman" w:eastAsia="Times New Roman" w:hAnsi="Times New Roman" w:cs="Times New Roman"/>
                <w:sz w:val="28"/>
                <w:szCs w:val="28"/>
                <w:lang w:eastAsia="ru-RU"/>
              </w:rPr>
              <w:t xml:space="preserve">  формы досуговой деятельности в процессе бесед, просмотра учебных фильмов, игровых и </w:t>
            </w:r>
            <w:proofErr w:type="spellStart"/>
            <w:r w:rsidRPr="00B23759">
              <w:rPr>
                <w:rFonts w:ascii="Times New Roman" w:eastAsia="Times New Roman" w:hAnsi="Times New Roman" w:cs="Times New Roman"/>
                <w:sz w:val="28"/>
                <w:szCs w:val="28"/>
                <w:lang w:eastAsia="ru-RU"/>
              </w:rPr>
              <w:t>тренинговых</w:t>
            </w:r>
            <w:proofErr w:type="spellEnd"/>
            <w:r w:rsidRPr="00B23759">
              <w:rPr>
                <w:rFonts w:ascii="Times New Roman" w:eastAsia="Times New Roman" w:hAnsi="Times New Roman" w:cs="Times New Roman"/>
                <w:sz w:val="28"/>
                <w:szCs w:val="28"/>
                <w:lang w:eastAsia="ru-RU"/>
              </w:rPr>
              <w:t xml:space="preserve"> программ в системе взаимодействия </w:t>
            </w:r>
            <w:r w:rsidRPr="00B23759">
              <w:rPr>
                <w:rFonts w:ascii="Times New Roman" w:eastAsia="Times New Roman" w:hAnsi="Times New Roman" w:cs="Times New Roman"/>
                <w:sz w:val="28"/>
                <w:szCs w:val="28"/>
                <w:lang w:eastAsia="ru-RU"/>
              </w:rPr>
              <w:lastRenderedPageBreak/>
              <w:t>школы и местного социума.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ходе бесед с педагогами, школьными психологами, медицинскими работниками, родителями.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5. Воспитание ценностного отношения к природе, окружающей среде (экологическое воспитание):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3016"/>
        <w:gridCol w:w="3055"/>
        <w:gridCol w:w="639"/>
        <w:gridCol w:w="2861"/>
      </w:tblGrid>
      <w:tr w:rsidR="00B23759" w:rsidRPr="00B23759" w:rsidTr="00B23759">
        <w:trPr>
          <w:trHeight w:val="148"/>
        </w:trPr>
        <w:tc>
          <w:tcPr>
            <w:tcW w:w="12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2150"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 занятий</w:t>
            </w:r>
          </w:p>
        </w:tc>
      </w:tr>
      <w:tr w:rsidR="00B23759" w:rsidRPr="00B23759" w:rsidTr="00B23759">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Развитие интереса к природе, природным явлениям и формам жизни, понимание активной роли человека в природе.</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Усвоение элементарных представлений об </w:t>
            </w:r>
            <w:proofErr w:type="spellStart"/>
            <w:r w:rsidRPr="00B23759">
              <w:rPr>
                <w:rFonts w:ascii="Times New Roman" w:eastAsia="Times New Roman" w:hAnsi="Times New Roman" w:cs="Times New Roman"/>
                <w:sz w:val="28"/>
                <w:szCs w:val="28"/>
                <w:lang w:eastAsia="ru-RU"/>
              </w:rPr>
              <w:t>экокультурных</w:t>
            </w:r>
            <w:proofErr w:type="spellEnd"/>
            <w:r w:rsidRPr="00B23759">
              <w:rPr>
                <w:rFonts w:ascii="Times New Roman" w:eastAsia="Times New Roman" w:hAnsi="Times New Roman" w:cs="Times New Roman"/>
                <w:sz w:val="28"/>
                <w:szCs w:val="28"/>
                <w:lang w:eastAsia="ru-RU"/>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бесед, просмотра учебных фильмов </w:t>
            </w:r>
            <w:r w:rsidRPr="00B23759">
              <w:rPr>
                <w:rFonts w:ascii="Times New Roman" w:eastAsia="Times New Roman" w:hAnsi="Times New Roman" w:cs="Times New Roman"/>
                <w:i/>
                <w:iCs/>
                <w:sz w:val="28"/>
                <w:szCs w:val="28"/>
                <w:lang w:eastAsia="ru-RU"/>
              </w:rPr>
              <w:t>«Мой край»,</w:t>
            </w:r>
            <w:r w:rsidRPr="00B23759">
              <w:rPr>
                <w:rFonts w:ascii="Times New Roman" w:eastAsia="Times New Roman" w:hAnsi="Times New Roman" w:cs="Times New Roman"/>
                <w:sz w:val="28"/>
                <w:szCs w:val="28"/>
                <w:lang w:eastAsia="ru-RU"/>
              </w:rPr>
              <w:t> </w:t>
            </w:r>
            <w:r w:rsidRPr="00B23759">
              <w:rPr>
                <w:rFonts w:ascii="Times New Roman" w:eastAsia="Times New Roman" w:hAnsi="Times New Roman" w:cs="Times New Roman"/>
                <w:i/>
                <w:iCs/>
                <w:sz w:val="28"/>
                <w:szCs w:val="28"/>
                <w:lang w:eastAsia="ru-RU"/>
              </w:rPr>
              <w:t>«Растения нашей местности».</w:t>
            </w:r>
          </w:p>
        </w:tc>
      </w:tr>
      <w:tr w:rsidR="00B23759" w:rsidRPr="00B23759" w:rsidTr="00B23759">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Ценностное отношение к природе и всем формам жизни.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ходе экскурсий, прогулок,</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туристических походов и путешествий по родному краю.</w:t>
            </w:r>
          </w:p>
        </w:tc>
      </w:tr>
      <w:tr w:rsidR="00B23759" w:rsidRPr="00B23759" w:rsidTr="00B23759">
        <w:trPr>
          <w:trHeight w:val="1455"/>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Элементарный опыт природоохранительной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3750" w:type="pct"/>
            <w:gridSpan w:val="3"/>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участие в создании и реализации коллективных природоохранных проектов;</w:t>
            </w:r>
          </w:p>
        </w:tc>
      </w:tr>
      <w:tr w:rsidR="00B23759" w:rsidRPr="00B23759" w:rsidTr="00B23759">
        <w:trPr>
          <w:trHeight w:val="323"/>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Бережное </w:t>
            </w:r>
            <w:r w:rsidRPr="00B23759">
              <w:rPr>
                <w:rFonts w:ascii="Times New Roman" w:eastAsia="Times New Roman" w:hAnsi="Times New Roman" w:cs="Times New Roman"/>
                <w:sz w:val="28"/>
                <w:szCs w:val="28"/>
                <w:lang w:eastAsia="ru-RU"/>
              </w:rPr>
              <w:lastRenderedPageBreak/>
              <w:t>отношение к растениям и животным.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7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Усвоение в семье </w:t>
            </w:r>
            <w:r w:rsidRPr="00B23759">
              <w:rPr>
                <w:rFonts w:ascii="Times New Roman" w:eastAsia="Times New Roman" w:hAnsi="Times New Roman" w:cs="Times New Roman"/>
                <w:sz w:val="28"/>
                <w:szCs w:val="28"/>
                <w:lang w:eastAsia="ru-RU"/>
              </w:rPr>
              <w:lastRenderedPageBreak/>
              <w:t>позитивных образцов взаимодействия с природой (при поддержке родителей (законных представителей).</w:t>
            </w:r>
          </w:p>
        </w:tc>
        <w:tc>
          <w:tcPr>
            <w:tcW w:w="200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Расширение опыта </w:t>
            </w:r>
            <w:r w:rsidRPr="00B23759">
              <w:rPr>
                <w:rFonts w:ascii="Times New Roman" w:eastAsia="Times New Roman" w:hAnsi="Times New Roman" w:cs="Times New Roman"/>
                <w:sz w:val="28"/>
                <w:szCs w:val="28"/>
                <w:lang w:eastAsia="ru-RU"/>
              </w:rPr>
              <w:lastRenderedPageBreak/>
              <w:t>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r>
      <w:tr w:rsidR="00B23759" w:rsidRPr="00B23759" w:rsidTr="00B23759">
        <w:tc>
          <w:tcPr>
            <w:tcW w:w="1200" w:type="pct"/>
            <w:tcBorders>
              <w:top w:val="nil"/>
              <w:left w:val="nil"/>
              <w:bottom w:val="nil"/>
              <w:right w:val="nil"/>
            </w:tcBorders>
            <w:tcMar>
              <w:top w:w="0" w:type="dxa"/>
              <w:left w:w="108" w:type="dxa"/>
              <w:bottom w:w="0" w:type="dxa"/>
              <w:right w:w="108" w:type="dxa"/>
            </w:tcMar>
            <w:vAlign w:val="cente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w:t>
            </w:r>
          </w:p>
        </w:tc>
        <w:tc>
          <w:tcPr>
            <w:tcW w:w="1700" w:type="pct"/>
            <w:tcBorders>
              <w:top w:val="nil"/>
              <w:left w:val="nil"/>
              <w:bottom w:val="nil"/>
              <w:right w:val="nil"/>
            </w:tcBorders>
            <w:tcMar>
              <w:top w:w="0" w:type="dxa"/>
              <w:left w:w="108" w:type="dxa"/>
              <w:bottom w:w="0" w:type="dxa"/>
              <w:right w:w="108" w:type="dxa"/>
            </w:tcMar>
            <w:vAlign w:val="cente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400" w:type="pct"/>
            <w:tcBorders>
              <w:top w:val="nil"/>
              <w:left w:val="nil"/>
              <w:bottom w:val="nil"/>
              <w:right w:val="nil"/>
            </w:tcBorders>
            <w:tcMar>
              <w:top w:w="0" w:type="dxa"/>
              <w:left w:w="108" w:type="dxa"/>
              <w:bottom w:w="0" w:type="dxa"/>
              <w:right w:w="108" w:type="dxa"/>
            </w:tcMar>
            <w:vAlign w:val="cente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600" w:type="pct"/>
            <w:tcBorders>
              <w:top w:val="nil"/>
              <w:left w:val="nil"/>
              <w:bottom w:val="nil"/>
              <w:right w:val="nil"/>
            </w:tcBorders>
            <w:tcMar>
              <w:top w:w="0" w:type="dxa"/>
              <w:left w:w="108" w:type="dxa"/>
              <w:bottom w:w="0" w:type="dxa"/>
              <w:right w:w="108" w:type="dxa"/>
            </w:tcMar>
            <w:vAlign w:val="cente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6. Воспитание ценностного отношения к прекрасному, формирование представлений</w:t>
      </w:r>
      <w:r w:rsidRPr="00B23759">
        <w:rPr>
          <w:rFonts w:ascii="Times New Roman" w:eastAsia="Times New Roman" w:hAnsi="Times New Roman" w:cs="Times New Roman"/>
          <w:color w:val="000000"/>
          <w:sz w:val="28"/>
          <w:szCs w:val="28"/>
          <w:lang w:eastAsia="ru-RU"/>
        </w:rPr>
        <w:t xml:space="preserve"> </w:t>
      </w:r>
      <w:r w:rsidRPr="00B23759">
        <w:rPr>
          <w:rFonts w:ascii="Times New Roman" w:eastAsia="Times New Roman" w:hAnsi="Times New Roman" w:cs="Times New Roman"/>
          <w:b/>
          <w:bCs/>
          <w:color w:val="000000"/>
          <w:sz w:val="28"/>
          <w:szCs w:val="28"/>
          <w:lang w:eastAsia="ru-RU"/>
        </w:rPr>
        <w:t>об эстетических идеалах и ценностях (эстетическое воспитание):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2265"/>
        <w:gridCol w:w="3593"/>
        <w:gridCol w:w="3713"/>
      </w:tblGrid>
      <w:tr w:rsidR="00B23759" w:rsidRPr="00B23759" w:rsidTr="00B23759">
        <w:trPr>
          <w:trHeight w:val="148"/>
        </w:trPr>
        <w:tc>
          <w:tcPr>
            <w:tcW w:w="11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Основное содержание</w:t>
            </w:r>
          </w:p>
        </w:tc>
        <w:tc>
          <w:tcPr>
            <w:tcW w:w="22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center"/>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i/>
                <w:iCs/>
                <w:sz w:val="28"/>
                <w:szCs w:val="28"/>
                <w:lang w:eastAsia="ru-RU"/>
              </w:rPr>
              <w:t>Формы организации занятий</w:t>
            </w:r>
          </w:p>
        </w:tc>
      </w:tr>
      <w:tr w:rsidR="00B23759" w:rsidRPr="00B23759" w:rsidTr="00B23759">
        <w:trPr>
          <w:trHeight w:val="148"/>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Представления о душевной и физической красоте человека;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формирование эстетических идеалов, чувства прекрасного; умение видеть красоту природы, труда и творчества;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интерес к чтению, произведениям искусства, детским спектаклям, концертам, выставкам, музыке;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интерес к занятиям художественным творчеством;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стремление к опрятному </w:t>
            </w:r>
            <w:r w:rsidRPr="00B23759">
              <w:rPr>
                <w:rFonts w:ascii="Times New Roman" w:eastAsia="Times New Roman" w:hAnsi="Times New Roman" w:cs="Times New Roman"/>
                <w:sz w:val="28"/>
                <w:szCs w:val="28"/>
                <w:lang w:eastAsia="ru-RU"/>
              </w:rPr>
              <w:lastRenderedPageBreak/>
              <w:t>внешнему виду.</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Получение элементарных представлений об эстетических идеалах и художественных ценностях культуры России, культур народов России;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ознакомление с эстетическими идеалами, традициями;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художественной культуры родного края, с фольклором и народными художественными промыслами.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Знакомство с понятием «Ландшафтный дизайн» на примере оформления двора у дома, школьного двора.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B23759" w:rsidRPr="00B23759" w:rsidTr="00B23759">
        <w:trPr>
          <w:trHeight w:val="4080"/>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Отрицательное отношение к некрасивым поступкам и неряшливости.</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разучивание стихотворений, знакомство с картинами, участие в просмотре учебных фильмов, фрагментов художественных фильмов о природе;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обучение видеть прекрасное в поведении и труде людей,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получение элементарных представлений о стиле одежды как способе выражения внутреннего, душевного состояния человека;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участие в художественном оформлении помещений.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В ходе изучения вариативных дисциплин, в системе </w:t>
            </w:r>
            <w:proofErr w:type="spellStart"/>
            <w:r w:rsidRPr="00B23759">
              <w:rPr>
                <w:rFonts w:ascii="Times New Roman" w:eastAsia="Times New Roman" w:hAnsi="Times New Roman" w:cs="Times New Roman"/>
                <w:sz w:val="28"/>
                <w:szCs w:val="28"/>
                <w:lang w:eastAsia="ru-RU"/>
              </w:rPr>
              <w:t>экскурсионно</w:t>
            </w:r>
            <w:proofErr w:type="spellEnd"/>
            <w:r w:rsidRPr="00B23759">
              <w:rPr>
                <w:rFonts w:ascii="Times New Roman" w:eastAsia="Times New Roman" w:hAnsi="Times New Roman" w:cs="Times New Roman"/>
                <w:sz w:val="28"/>
                <w:szCs w:val="28"/>
                <w:lang w:eastAsia="ru-RU"/>
              </w:rPr>
              <w:t xml:space="preserve"> - краеведческой деятельности, внеклассных мероприятий, посещение театрализованных  народных праздников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Экскурсия «Красота родного края» Конкурс рисунков,</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w:t>
            </w:r>
            <w:proofErr w:type="gramStart"/>
            <w:r w:rsidRPr="00B23759">
              <w:rPr>
                <w:rFonts w:ascii="Times New Roman" w:eastAsia="Times New Roman" w:hAnsi="Times New Roman" w:cs="Times New Roman"/>
                <w:sz w:val="28"/>
                <w:szCs w:val="28"/>
                <w:lang w:eastAsia="ru-RU"/>
              </w:rPr>
              <w:t>безобразного</w:t>
            </w:r>
            <w:proofErr w:type="gramEnd"/>
            <w:r w:rsidRPr="00B23759">
              <w:rPr>
                <w:rFonts w:ascii="Times New Roman" w:eastAsia="Times New Roman" w:hAnsi="Times New Roman" w:cs="Times New Roman"/>
                <w:sz w:val="28"/>
                <w:szCs w:val="28"/>
                <w:lang w:eastAsia="ru-RU"/>
              </w:rPr>
              <w:t>, плохое от хорошего, созидательное от разрушительного.</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 </w:t>
      </w: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val="en-US" w:eastAsia="ru-RU"/>
        </w:rPr>
      </w:pPr>
    </w:p>
    <w:p w:rsidR="00653703" w:rsidRDefault="00653703" w:rsidP="00B23759">
      <w:pPr>
        <w:spacing w:after="0" w:line="240" w:lineRule="auto"/>
        <w:ind w:firstLine="284"/>
        <w:jc w:val="center"/>
        <w:rPr>
          <w:rFonts w:ascii="Times New Roman" w:eastAsia="Times New Roman" w:hAnsi="Times New Roman" w:cs="Times New Roman"/>
          <w:b/>
          <w:bCs/>
          <w:color w:val="000000"/>
          <w:sz w:val="28"/>
          <w:szCs w:val="28"/>
          <w:lang w:val="en-US" w:eastAsia="ru-RU"/>
        </w:rPr>
      </w:pPr>
    </w:p>
    <w:p w:rsidR="00653703" w:rsidRDefault="00653703" w:rsidP="00B23759">
      <w:pPr>
        <w:spacing w:after="0" w:line="240" w:lineRule="auto"/>
        <w:ind w:firstLine="284"/>
        <w:jc w:val="center"/>
        <w:rPr>
          <w:rFonts w:ascii="Times New Roman" w:eastAsia="Times New Roman" w:hAnsi="Times New Roman" w:cs="Times New Roman"/>
          <w:b/>
          <w:bCs/>
          <w:color w:val="000000"/>
          <w:sz w:val="28"/>
          <w:szCs w:val="28"/>
          <w:lang w:val="en-US" w:eastAsia="ru-RU"/>
        </w:rPr>
      </w:pPr>
    </w:p>
    <w:p w:rsidR="00653703" w:rsidRPr="00653703" w:rsidRDefault="00653703" w:rsidP="00B23759">
      <w:pPr>
        <w:spacing w:after="0" w:line="240" w:lineRule="auto"/>
        <w:ind w:firstLine="284"/>
        <w:jc w:val="center"/>
        <w:rPr>
          <w:rFonts w:ascii="Times New Roman" w:eastAsia="Times New Roman" w:hAnsi="Times New Roman" w:cs="Times New Roman"/>
          <w:b/>
          <w:bCs/>
          <w:color w:val="000000"/>
          <w:sz w:val="28"/>
          <w:szCs w:val="28"/>
          <w:lang w:val="en-US"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V.  Совместная деятельность школы, семьи и общественности по духовно-нравственному развитию и воспитанию учащихся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Основными задачами в работе с родителями являются: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развитие у родителей способности оказывать поддержку;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развитие конструктивных способов взаимодействия;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поиск новых конструктивных способов разрешения конфликтных ситуаций;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увеличение взаимной открытости;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улучшение понимания родителями собственного ребенка, особенностей и закономерностей его развития.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B23759">
        <w:rPr>
          <w:rFonts w:ascii="Times New Roman" w:eastAsia="Times New Roman" w:hAnsi="Times New Roman" w:cs="Times New Roman"/>
          <w:color w:val="000000"/>
          <w:sz w:val="28"/>
          <w:szCs w:val="28"/>
          <w:lang w:eastAsia="ru-RU"/>
        </w:rPr>
        <w:t>воспитания</w:t>
      </w:r>
      <w:proofErr w:type="gramEnd"/>
      <w:r w:rsidRPr="00B23759">
        <w:rPr>
          <w:rFonts w:ascii="Times New Roman" w:eastAsia="Times New Roman" w:hAnsi="Times New Roman" w:cs="Times New Roman"/>
          <w:color w:val="000000"/>
          <w:sz w:val="28"/>
          <w:szCs w:val="28"/>
          <w:lang w:eastAsia="ru-RU"/>
        </w:rPr>
        <w:t xml:space="preserve"> обучающихся младшего школьного возраста основывается на следующих принципах: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педагогическое внимание, уважение и требовательность к родителям (законным представителям);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содействие родителям (законным представителям) в решении индивидуальных проблем воспитания детей;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опора на положительный опыт семейного воспитания.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Для этого используются различные формы взаимодействия семьи и школы: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родительские собрания и конференции;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индивидуальные консультации;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родительский лекторий;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sym w:font="Symbol" w:char="F02D"/>
      </w:r>
      <w:r w:rsidRPr="00B23759">
        <w:rPr>
          <w:rFonts w:ascii="Times New Roman" w:eastAsia="Times New Roman" w:hAnsi="Times New Roman" w:cs="Times New Roman"/>
          <w:color w:val="000000"/>
          <w:sz w:val="28"/>
          <w:szCs w:val="28"/>
          <w:lang w:eastAsia="ru-RU"/>
        </w:rPr>
        <w:t> информационные уголки для семьи и родителей (выставки, классные уголки для родителей, доска объявлений) и информация на сайте школы;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sym w:font="Symbol" w:char="F02D"/>
      </w:r>
      <w:r w:rsidRPr="00B23759">
        <w:rPr>
          <w:rFonts w:ascii="Times New Roman" w:eastAsia="Times New Roman" w:hAnsi="Times New Roman" w:cs="Times New Roman"/>
          <w:color w:val="000000"/>
          <w:sz w:val="28"/>
          <w:szCs w:val="28"/>
          <w:lang w:eastAsia="ru-RU"/>
        </w:rPr>
        <w:t> дни открытых дверей.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V</w:t>
      </w:r>
      <w:r w:rsidRPr="00B23759">
        <w:rPr>
          <w:rFonts w:ascii="Times New Roman" w:eastAsia="Times New Roman" w:hAnsi="Times New Roman" w:cs="Times New Roman"/>
          <w:b/>
          <w:bCs/>
          <w:color w:val="000000"/>
          <w:sz w:val="28"/>
          <w:szCs w:val="28"/>
          <w:lang w:val="en-US" w:eastAsia="ru-RU"/>
        </w:rPr>
        <w:t>I</w:t>
      </w:r>
      <w:r w:rsidRPr="00B23759">
        <w:rPr>
          <w:rFonts w:ascii="Times New Roman" w:eastAsia="Times New Roman" w:hAnsi="Times New Roman" w:cs="Times New Roman"/>
          <w:b/>
          <w:bCs/>
          <w:color w:val="000000"/>
          <w:sz w:val="28"/>
          <w:szCs w:val="28"/>
          <w:lang w:eastAsia="ru-RU"/>
        </w:rPr>
        <w:t xml:space="preserve">.  Планируемые результаты духовно-нравственного развития и воспитания </w:t>
      </w:r>
      <w:proofErr w:type="gramStart"/>
      <w:r w:rsidRPr="00B23759">
        <w:rPr>
          <w:rFonts w:ascii="Times New Roman" w:eastAsia="Times New Roman" w:hAnsi="Times New Roman" w:cs="Times New Roman"/>
          <w:b/>
          <w:bCs/>
          <w:color w:val="000000"/>
          <w:sz w:val="28"/>
          <w:szCs w:val="28"/>
          <w:lang w:eastAsia="ru-RU"/>
        </w:rPr>
        <w:t>обучающихся</w:t>
      </w:r>
      <w:proofErr w:type="gramEnd"/>
      <w:r w:rsidRPr="00B23759">
        <w:rPr>
          <w:rFonts w:ascii="Times New Roman" w:eastAsia="Times New Roman" w:hAnsi="Times New Roman" w:cs="Times New Roman"/>
          <w:b/>
          <w:bCs/>
          <w:color w:val="000000"/>
          <w:sz w:val="28"/>
          <w:szCs w:val="28"/>
          <w:lang w:eastAsia="ru-RU"/>
        </w:rPr>
        <w:t xml:space="preserve"> на ступени начального общего образования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Воспитательные результаты любого из видов</w:t>
      </w:r>
      <w:r w:rsidRPr="00B23759">
        <w:rPr>
          <w:rFonts w:ascii="Times New Roman" w:eastAsia="Times New Roman" w:hAnsi="Times New Roman" w:cs="Times New Roman"/>
          <w:b/>
          <w:bCs/>
          <w:color w:val="000000"/>
          <w:sz w:val="28"/>
          <w:szCs w:val="28"/>
          <w:lang w:eastAsia="ru-RU"/>
        </w:rPr>
        <w:t> </w:t>
      </w:r>
      <w:r w:rsidRPr="00B23759">
        <w:rPr>
          <w:rFonts w:ascii="Times New Roman" w:eastAsia="Times New Roman" w:hAnsi="Times New Roman" w:cs="Times New Roman"/>
          <w:color w:val="000000"/>
          <w:sz w:val="28"/>
          <w:szCs w:val="28"/>
          <w:lang w:eastAsia="ru-RU"/>
        </w:rPr>
        <w:t>деятельности школьников распределяются по трем уровням.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Первый уровень результатов</w:t>
      </w:r>
      <w:r w:rsidRPr="00B23759">
        <w:rPr>
          <w:rFonts w:ascii="Times New Roman" w:eastAsia="Times New Roman" w:hAnsi="Times New Roman" w:cs="Times New Roman"/>
          <w:color w:val="000000"/>
          <w:sz w:val="28"/>
          <w:szCs w:val="28"/>
          <w:lang w:eastAsia="ru-RU"/>
        </w:rPr>
        <w:t>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Второй уровень результатов</w:t>
      </w:r>
      <w:r w:rsidRPr="00B23759">
        <w:rPr>
          <w:rFonts w:ascii="Times New Roman" w:eastAsia="Times New Roman" w:hAnsi="Times New Roman" w:cs="Times New Roman"/>
          <w:color w:val="000000"/>
          <w:sz w:val="28"/>
          <w:szCs w:val="28"/>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w:t>
      </w:r>
      <w:proofErr w:type="spellStart"/>
      <w:r w:rsidRPr="00B23759">
        <w:rPr>
          <w:rFonts w:ascii="Times New Roman" w:eastAsia="Times New Roman" w:hAnsi="Times New Roman" w:cs="Times New Roman"/>
          <w:color w:val="000000"/>
          <w:sz w:val="28"/>
          <w:szCs w:val="28"/>
          <w:lang w:eastAsia="ru-RU"/>
        </w:rPr>
        <w:t>просоциальной</w:t>
      </w:r>
      <w:proofErr w:type="spellEnd"/>
      <w:r w:rsidRPr="00B23759">
        <w:rPr>
          <w:rFonts w:ascii="Times New Roman" w:eastAsia="Times New Roman" w:hAnsi="Times New Roman" w:cs="Times New Roman"/>
          <w:color w:val="000000"/>
          <w:sz w:val="28"/>
          <w:szCs w:val="28"/>
          <w:lang w:eastAsia="ru-RU"/>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Третий уровень результатов</w:t>
      </w:r>
      <w:r w:rsidRPr="00B23759">
        <w:rPr>
          <w:rFonts w:ascii="Times New Roman" w:eastAsia="Times New Roman" w:hAnsi="Times New Roman" w:cs="Times New Roman"/>
          <w:color w:val="000000"/>
          <w:sz w:val="28"/>
          <w:szCs w:val="28"/>
          <w:lang w:eastAsia="ru-RU"/>
        </w:rPr>
        <w:t>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B23759">
        <w:rPr>
          <w:rFonts w:ascii="Times New Roman" w:eastAsia="Times New Roman" w:hAnsi="Times New Roman" w:cs="Times New Roman"/>
          <w:iCs/>
          <w:color w:val="000000"/>
          <w:sz w:val="28"/>
          <w:szCs w:val="28"/>
          <w:lang w:eastAsia="ru-RU"/>
        </w:rPr>
        <w:t>становится</w:t>
      </w:r>
      <w:r w:rsidRPr="00B23759">
        <w:rPr>
          <w:rFonts w:ascii="Times New Roman" w:eastAsia="Times New Roman" w:hAnsi="Times New Roman" w:cs="Times New Roman"/>
          <w:color w:val="000000"/>
          <w:sz w:val="28"/>
          <w:szCs w:val="28"/>
          <w:lang w:eastAsia="ru-RU"/>
        </w:rPr>
        <w:t> (а не просто </w:t>
      </w:r>
      <w:r w:rsidRPr="00B23759">
        <w:rPr>
          <w:rFonts w:ascii="Times New Roman" w:eastAsia="Times New Roman" w:hAnsi="Times New Roman" w:cs="Times New Roman"/>
          <w:i/>
          <w:iCs/>
          <w:color w:val="000000"/>
          <w:sz w:val="28"/>
          <w:szCs w:val="28"/>
          <w:lang w:eastAsia="ru-RU"/>
        </w:rPr>
        <w:t>узнает о том, как стать</w:t>
      </w:r>
      <w:r w:rsidRPr="00B23759">
        <w:rPr>
          <w:rFonts w:ascii="Times New Roman" w:eastAsia="Times New Roman" w:hAnsi="Times New Roman" w:cs="Times New Roman"/>
          <w:color w:val="000000"/>
          <w:sz w:val="28"/>
          <w:szCs w:val="28"/>
          <w:lang w:eastAsia="ru-RU"/>
        </w:rPr>
        <w:t>)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С переходом от одного уровня результатов к другому существенно возрастают воспитательные эффекты: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По каждому из направлений духовно-нравственного развития и </w:t>
      </w:r>
      <w:proofErr w:type="gramStart"/>
      <w:r w:rsidRPr="00B23759">
        <w:rPr>
          <w:rFonts w:ascii="Times New Roman" w:eastAsia="Times New Roman" w:hAnsi="Times New Roman" w:cs="Times New Roman"/>
          <w:color w:val="000000"/>
          <w:sz w:val="28"/>
          <w:szCs w:val="28"/>
          <w:lang w:eastAsia="ru-RU"/>
        </w:rPr>
        <w:t>воспитания</w:t>
      </w:r>
      <w:proofErr w:type="gramEnd"/>
      <w:r w:rsidRPr="00B23759">
        <w:rPr>
          <w:rFonts w:ascii="Times New Roman" w:eastAsia="Times New Roman" w:hAnsi="Times New Roman" w:cs="Times New Roman"/>
          <w:color w:val="000000"/>
          <w:sz w:val="28"/>
          <w:szCs w:val="28"/>
          <w:lang w:eastAsia="ru-RU"/>
        </w:rPr>
        <w:t xml:space="preserve">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Воспитание гражданственности, патриотизма, уважения к правам, свободам и обязанностям человека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ценностное отношение к России, своему народу, своему краю, отечественному культурно-историческому наследию,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государственной символике, законам Российской Федерации, русскому и родному языку, народным традициям, старшему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поколению;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постижения ценностей гражданского общества, национальной истории и культуры;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опыт ролевого взаимодействия и реализации гражданской, патриотической позиции;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опыт социальной и межкультурной коммуникации;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начальные представления о правах и обязанностях чело века, гражданина, семьянина, товарища.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Воспитание нравственных чувств и этического сознания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уважительное отношение к традиционным религиям;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неравнодушие к жизненным проблемам других людей, сочувствие к человеку, находящемуся в трудной ситуации;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 уважительное отношение к родителям (законным представителям), к старшим, заботливое отношение к младшим;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знание традиций своей семьи и школы, бережное отношение к ним.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Воспитание трудолюбия, творческого отношения к учению, труду,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ценностное отношение к труду и творчеству, человеку труда, трудовым достижениям России и человечества, трудолюбие;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ценностное и творческое отношение к учебному труду;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элементарные представления о различных профессиях;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первоначальные навыки трудового творческого сотрудничества со сверстниками, старшими детьми и взрослыми;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осознание приоритета нравственных основ труда, творчества, создания нового;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участия в различных видах общественно полезной и личностно значимой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мотивация к самореализации в социальном творчестве, познавательной и практической, общественно полезной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Формирование ценностного отношения к семье, здоровью и здоровому образу жизни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ценностное отношение к своему здоровью, здоровью близких и окружающих людей;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первоначальный личный опыт </w:t>
      </w:r>
      <w:proofErr w:type="spellStart"/>
      <w:r w:rsidRPr="00B23759">
        <w:rPr>
          <w:rFonts w:ascii="Times New Roman" w:eastAsia="Times New Roman" w:hAnsi="Times New Roman" w:cs="Times New Roman"/>
          <w:color w:val="000000"/>
          <w:sz w:val="28"/>
          <w:szCs w:val="28"/>
          <w:lang w:eastAsia="ru-RU"/>
        </w:rPr>
        <w:t>здоровьесберегающей</w:t>
      </w:r>
      <w:proofErr w:type="spellEnd"/>
      <w:r w:rsidRPr="00B23759">
        <w:rPr>
          <w:rFonts w:ascii="Times New Roman" w:eastAsia="Times New Roman" w:hAnsi="Times New Roman" w:cs="Times New Roman"/>
          <w:color w:val="000000"/>
          <w:sz w:val="28"/>
          <w:szCs w:val="28"/>
          <w:lang w:eastAsia="ru-RU"/>
        </w:rPr>
        <w:t xml:space="preserve">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первоначальные представления о роли физической культуры и спорта для здоровья человека, его образования, труда и творчества;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знания о возможном негативном влиянии компьютерных игр, телевидения, рекламы на здоровье человека.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Воспитание ценностного отношения к природе, окружающей среде (экологическое воспитание)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ценностное отношение к природе;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эстетического, эмоционально-нравственного отношения к природе;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участия в природоохранной деятельности в школе, на пришкольном участке, по месту жительства;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личный опыт участия в экологических инициативах, проектах.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Планируемые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первоначальные умения видеть красоту в окружающем мире;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первоначальные умения видеть красоту в поведении, поступках людей;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элементарные представления об эстетических и художественных ценностях отечественной культуры;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эмоционального постижения народного творчества, этнокультурных традиций, фольклора народов России;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мотивация к реализации эстетических ценностей в пространстве школы и семьи.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p>
    <w:p w:rsidR="00B23759" w:rsidRPr="00B23759" w:rsidRDefault="00B23759" w:rsidP="00B23759">
      <w:pPr>
        <w:spacing w:after="0" w:line="240" w:lineRule="auto"/>
        <w:ind w:firstLine="284"/>
        <w:jc w:val="center"/>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VI</w:t>
      </w:r>
      <w:r w:rsidRPr="00B23759">
        <w:rPr>
          <w:rFonts w:ascii="Times New Roman" w:eastAsia="Times New Roman" w:hAnsi="Times New Roman" w:cs="Times New Roman"/>
          <w:b/>
          <w:bCs/>
          <w:color w:val="000000"/>
          <w:sz w:val="28"/>
          <w:szCs w:val="28"/>
          <w:lang w:val="en-US" w:eastAsia="ru-RU"/>
        </w:rPr>
        <w:t>I</w:t>
      </w:r>
      <w:r w:rsidRPr="00B23759">
        <w:rPr>
          <w:rFonts w:ascii="Times New Roman" w:eastAsia="Times New Roman" w:hAnsi="Times New Roman" w:cs="Times New Roman"/>
          <w:b/>
          <w:bCs/>
          <w:color w:val="000000"/>
          <w:sz w:val="28"/>
          <w:szCs w:val="28"/>
          <w:lang w:eastAsia="ru-RU"/>
        </w:rPr>
        <w:t>.  Критерии эффективности функционирования Программы</w:t>
      </w:r>
      <w:r w:rsidRPr="00B23759">
        <w:rPr>
          <w:rFonts w:ascii="Times New Roman" w:eastAsia="Times New Roman" w:hAnsi="Times New Roman" w:cs="Times New Roman"/>
          <w:color w:val="000000"/>
          <w:sz w:val="28"/>
          <w:szCs w:val="28"/>
          <w:lang w:eastAsia="ru-RU"/>
        </w:rPr>
        <w:t xml:space="preserve"> </w:t>
      </w:r>
      <w:r w:rsidRPr="00B23759">
        <w:rPr>
          <w:rFonts w:ascii="Times New Roman" w:eastAsia="Times New Roman" w:hAnsi="Times New Roman" w:cs="Times New Roman"/>
          <w:b/>
          <w:bCs/>
          <w:color w:val="000000"/>
          <w:sz w:val="28"/>
          <w:szCs w:val="28"/>
          <w:lang w:eastAsia="ru-RU"/>
        </w:rPr>
        <w:t>духовно-нравственного развития и воспитания младших школьников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B23759">
        <w:rPr>
          <w:rFonts w:ascii="Times New Roman" w:eastAsia="Times New Roman" w:hAnsi="Times New Roman" w:cs="Times New Roman"/>
          <w:b/>
          <w:bCs/>
          <w:color w:val="000000"/>
          <w:sz w:val="28"/>
          <w:szCs w:val="28"/>
          <w:lang w:eastAsia="ru-RU"/>
        </w:rPr>
        <w:t>становление личностных характеристик выпускника начальной школы</w:t>
      </w:r>
      <w:r w:rsidRPr="00B23759">
        <w:rPr>
          <w:rFonts w:ascii="Times New Roman" w:eastAsia="Times New Roman" w:hAnsi="Times New Roman" w:cs="Times New Roman"/>
          <w:color w:val="000000"/>
          <w:sz w:val="28"/>
          <w:szCs w:val="28"/>
          <w:lang w:eastAsia="ru-RU"/>
        </w:rPr>
        <w:t>. (Приложение)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Используемые диагностики (Приложения)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уровня воспитанности школьника (методика Н.П. Капустиной, Л. Фридмана);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диагностика межличностных отношений «Настоящий друг» (методика  А.С. </w:t>
      </w:r>
      <w:proofErr w:type="spellStart"/>
      <w:r w:rsidRPr="00B23759">
        <w:rPr>
          <w:rFonts w:ascii="Times New Roman" w:eastAsia="Times New Roman" w:hAnsi="Times New Roman" w:cs="Times New Roman"/>
          <w:color w:val="000000"/>
          <w:sz w:val="28"/>
          <w:szCs w:val="28"/>
          <w:lang w:eastAsia="ru-RU"/>
        </w:rPr>
        <w:t>Прутченкова</w:t>
      </w:r>
      <w:proofErr w:type="spellEnd"/>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уровня товарищества и взаимопомощи (методика С.Г. Макеевой);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и исследование нравственной сферы школьника «Что такое хорошо и что такое плохо?» (методика Г.М. Фридмана);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эмоционального компонента нравственного развития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(методика Р.Р. </w:t>
      </w:r>
      <w:proofErr w:type="spellStart"/>
      <w:r w:rsidRPr="00B23759">
        <w:rPr>
          <w:rFonts w:ascii="Times New Roman" w:eastAsia="Times New Roman" w:hAnsi="Times New Roman" w:cs="Times New Roman"/>
          <w:color w:val="000000"/>
          <w:sz w:val="28"/>
          <w:szCs w:val="28"/>
          <w:lang w:eastAsia="ru-RU"/>
        </w:rPr>
        <w:t>Калининой</w:t>
      </w:r>
      <w:proofErr w:type="spellEnd"/>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письменный опрос-диагностика «Какие качества вы цените в людях?»;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осознанности отношения к собственному здоровью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(методика М.А. </w:t>
      </w:r>
      <w:proofErr w:type="spellStart"/>
      <w:r w:rsidRPr="00B23759">
        <w:rPr>
          <w:rFonts w:ascii="Times New Roman" w:eastAsia="Times New Roman" w:hAnsi="Times New Roman" w:cs="Times New Roman"/>
          <w:color w:val="000000"/>
          <w:sz w:val="28"/>
          <w:szCs w:val="28"/>
          <w:lang w:eastAsia="ru-RU"/>
        </w:rPr>
        <w:t>Тыртышной</w:t>
      </w:r>
      <w:proofErr w:type="spellEnd"/>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диагностика осознанности гражданской позиции учащихся.</w:t>
      </w: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eastAsia="ru-RU"/>
        </w:rPr>
      </w:pPr>
    </w:p>
    <w:p w:rsidR="00B23759" w:rsidRPr="00B23759" w:rsidRDefault="00B23759" w:rsidP="00B23759">
      <w:pPr>
        <w:spacing w:after="0" w:line="240" w:lineRule="auto"/>
        <w:ind w:firstLine="284"/>
        <w:jc w:val="right"/>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Приложения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1. Модель выпускника начальной школы</w:t>
      </w:r>
    </w:p>
    <w:tbl>
      <w:tblPr>
        <w:tblW w:w="5000" w:type="pct"/>
        <w:tblCellMar>
          <w:left w:w="0" w:type="dxa"/>
          <w:right w:w="0" w:type="dxa"/>
        </w:tblCellMar>
        <w:tblLook w:val="04A0" w:firstRow="1" w:lastRow="0" w:firstColumn="1" w:lastColumn="0" w:noHBand="0" w:noVBand="1"/>
      </w:tblPr>
      <w:tblGrid>
        <w:gridCol w:w="1818"/>
        <w:gridCol w:w="7753"/>
      </w:tblGrid>
      <w:tr w:rsidR="00B23759" w:rsidRPr="00B23759" w:rsidTr="00B23759">
        <w:tc>
          <w:tcPr>
            <w:tcW w:w="9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Модель выпускника</w:t>
            </w:r>
          </w:p>
        </w:tc>
        <w:tc>
          <w:tcPr>
            <w:tcW w:w="40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 </w:t>
            </w:r>
          </w:p>
        </w:tc>
      </w:tr>
      <w:tr w:rsidR="00B23759" w:rsidRPr="00B23759" w:rsidTr="00B23759">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1доп - 1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умеет сосредоточить свое внимание на предлагаемом материале и действовать в соответствии с указаниями педагога;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умеет строить отношения со взрослыми, сверстниками, доброжелателен в отношениях с людьми;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дисциплинирован, знает правила поведения в общественных местах;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знает элементарные правила безопасного поведения при взаимодействии с другими людьми, правила поведения на улице, в быту, школе;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владеет доступными видами общественно-полезного труда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r w:rsidRPr="00B23759">
              <w:rPr>
                <w:rFonts w:ascii="Times New Roman" w:eastAsia="Times New Roman" w:hAnsi="Times New Roman" w:cs="Times New Roman"/>
                <w:color w:val="000000"/>
                <w:sz w:val="28"/>
                <w:szCs w:val="28"/>
                <w:lang w:eastAsia="ru-RU"/>
              </w:rPr>
              <w:t>владеет наглядно-образной памятью.</w:t>
            </w:r>
          </w:p>
        </w:tc>
      </w:tr>
      <w:tr w:rsidR="00B23759" w:rsidRPr="00B23759" w:rsidTr="00B23759">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2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умеет управлять своим вниманием, самостоятельно его организовать;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xml:space="preserve">−  владеет разнообразными формами и средствами </w:t>
            </w:r>
            <w:proofErr w:type="spellStart"/>
            <w:r w:rsidRPr="00B23759">
              <w:rPr>
                <w:rFonts w:ascii="Times New Roman" w:eastAsia="Times New Roman" w:hAnsi="Times New Roman" w:cs="Times New Roman"/>
                <w:color w:val="000000"/>
                <w:sz w:val="28"/>
                <w:szCs w:val="28"/>
                <w:lang w:eastAsia="ru-RU"/>
              </w:rPr>
              <w:t>общепланирования</w:t>
            </w:r>
            <w:proofErr w:type="spellEnd"/>
            <w:r w:rsidRPr="00B23759">
              <w:rPr>
                <w:rFonts w:ascii="Times New Roman" w:eastAsia="Times New Roman" w:hAnsi="Times New Roman" w:cs="Times New Roman"/>
                <w:color w:val="000000"/>
                <w:sz w:val="28"/>
                <w:szCs w:val="28"/>
                <w:lang w:eastAsia="ru-RU"/>
              </w:rPr>
              <w:t xml:space="preserve"> в совместной продуктивной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проявляет чувство ответственности за живое существо, начатое дело, результат совместной деятельности, сдержан, тактичен;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выполняет правила безопасного поведения на улице, в быту, при контактах с людьми;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трудолюбив, умеет правильно организовать свой труд, поддерживать, контролировать правильность своих действий;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r w:rsidRPr="00B23759">
              <w:rPr>
                <w:rFonts w:ascii="Times New Roman" w:eastAsia="Times New Roman" w:hAnsi="Times New Roman" w:cs="Times New Roman"/>
                <w:color w:val="000000"/>
                <w:sz w:val="28"/>
                <w:szCs w:val="28"/>
                <w:lang w:eastAsia="ru-RU"/>
              </w:rPr>
              <w:t>владеет словесно-логической памятью;</w:t>
            </w:r>
          </w:p>
        </w:tc>
      </w:tr>
      <w:tr w:rsidR="00B23759" w:rsidRPr="00B23759" w:rsidTr="00B23759">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3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обладает устойчивостью внимания, умеет распределять и переключать свое внимание;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проявляет интерес к людям, общителен, доброжелателен, склонен не к конфликтам, а к сотрудничеству;</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умеет контролировать свое поведение, различать разные позиции в общении, оценивать свое положение в системе социальных отношений;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xml:space="preserve">−  выполняет основные положения здорового образа жизни, </w:t>
            </w:r>
            <w:r w:rsidRPr="00B23759">
              <w:rPr>
                <w:rFonts w:ascii="Times New Roman" w:eastAsia="Times New Roman" w:hAnsi="Times New Roman" w:cs="Times New Roman"/>
                <w:color w:val="000000"/>
                <w:sz w:val="28"/>
                <w:szCs w:val="28"/>
                <w:lang w:eastAsia="ru-RU"/>
              </w:rPr>
              <w:lastRenderedPageBreak/>
              <w:t>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r w:rsidRPr="00B23759">
              <w:rPr>
                <w:rFonts w:ascii="Times New Roman" w:eastAsia="Times New Roman" w:hAnsi="Times New Roman" w:cs="Times New Roman"/>
                <w:color w:val="000000"/>
                <w:sz w:val="28"/>
                <w:szCs w:val="28"/>
                <w:lang w:eastAsia="ru-RU"/>
              </w:rPr>
              <w:t>умеет управлять своей памятью и регулировать ее проявление.</w:t>
            </w:r>
          </w:p>
        </w:tc>
      </w:tr>
      <w:tr w:rsidR="00B23759" w:rsidRPr="00B23759" w:rsidTr="00B23759">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lastRenderedPageBreak/>
              <w:t>4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владеет произвольным вниманием, умеет организовывать и регулировать свое внимание, сознательно управлять им;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имеет первоначально отработанную произвольную память;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w:t>
            </w:r>
            <w:proofErr w:type="spellStart"/>
            <w:r w:rsidRPr="00B23759">
              <w:rPr>
                <w:rFonts w:ascii="Times New Roman" w:eastAsia="Times New Roman" w:hAnsi="Times New Roman" w:cs="Times New Roman"/>
                <w:color w:val="000000"/>
                <w:sz w:val="28"/>
                <w:szCs w:val="28"/>
                <w:lang w:eastAsia="ru-RU"/>
              </w:rPr>
              <w:t>коммуникативен</w:t>
            </w:r>
            <w:proofErr w:type="spellEnd"/>
            <w:r w:rsidRPr="00B23759">
              <w:rPr>
                <w:rFonts w:ascii="Times New Roman" w:eastAsia="Times New Roman" w:hAnsi="Times New Roman" w:cs="Times New Roman"/>
                <w:color w:val="000000"/>
                <w:sz w:val="28"/>
                <w:szCs w:val="28"/>
                <w:lang w:eastAsia="ru-RU"/>
              </w:rPr>
              <w:t>,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способен действовать в чрезвы</w:t>
            </w:r>
            <w:r w:rsidRPr="00B23759">
              <w:rPr>
                <w:rFonts w:ascii="Times New Roman" w:eastAsia="Times New Roman" w:hAnsi="Times New Roman" w:cs="Times New Roman"/>
                <w:color w:val="000000"/>
                <w:sz w:val="28"/>
                <w:szCs w:val="28"/>
                <w:lang w:eastAsia="ru-RU"/>
              </w:rPr>
              <w:softHyphen/>
              <w:t>чайных ситуациях, сознательно и ответственно относиться к личной безопасности и безопасности окружающих;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xml:space="preserve">−  способен действовать, анализировать свои действия, находить причину затруднений, строить новый проект своих действий, способен к рефлексии, </w:t>
            </w:r>
            <w:proofErr w:type="spellStart"/>
            <w:r w:rsidRPr="00B23759">
              <w:rPr>
                <w:rFonts w:ascii="Times New Roman" w:eastAsia="Times New Roman" w:hAnsi="Times New Roman" w:cs="Times New Roman"/>
                <w:color w:val="000000"/>
                <w:sz w:val="28"/>
                <w:szCs w:val="28"/>
                <w:lang w:eastAsia="ru-RU"/>
              </w:rPr>
              <w:t>саморегуляции</w:t>
            </w:r>
            <w:proofErr w:type="spellEnd"/>
            <w:r w:rsidRPr="00B23759">
              <w:rPr>
                <w:rFonts w:ascii="Times New Roman" w:eastAsia="Times New Roman" w:hAnsi="Times New Roman" w:cs="Times New Roman"/>
                <w:color w:val="000000"/>
                <w:sz w:val="28"/>
                <w:szCs w:val="28"/>
                <w:lang w:eastAsia="ru-RU"/>
              </w:rPr>
              <w:t>, к сознательному управлению своим поведением;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color w:val="000000"/>
                <w:sz w:val="28"/>
                <w:szCs w:val="28"/>
                <w:lang w:eastAsia="ru-RU"/>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r w:rsidRPr="00B23759">
              <w:rPr>
                <w:rFonts w:ascii="Times New Roman" w:eastAsia="Times New Roman" w:hAnsi="Times New Roman" w:cs="Times New Roman"/>
                <w:color w:val="000000"/>
                <w:sz w:val="28"/>
                <w:szCs w:val="28"/>
                <w:lang w:eastAsia="ru-RU"/>
              </w:rPr>
              <w:t>обладает уверенностью в себе, чувством собственного достоинства, положительной самооценкой.</w:t>
            </w:r>
          </w:p>
        </w:tc>
      </w:tr>
    </w:tbl>
    <w:p w:rsidR="00B23759" w:rsidRDefault="00B23759" w:rsidP="00B23759">
      <w:pPr>
        <w:spacing w:after="0" w:line="240" w:lineRule="auto"/>
        <w:ind w:firstLine="284"/>
        <w:jc w:val="both"/>
        <w:rPr>
          <w:rFonts w:ascii="Times New Roman" w:eastAsia="Times New Roman" w:hAnsi="Times New Roman" w:cs="Times New Roman"/>
          <w:b/>
          <w:bCs/>
          <w:color w:val="000000"/>
          <w:sz w:val="28"/>
          <w:szCs w:val="28"/>
          <w:lang w:val="en-US" w:eastAsia="ru-RU"/>
        </w:rPr>
      </w:pPr>
      <w:r w:rsidRPr="00B23759">
        <w:rPr>
          <w:rFonts w:ascii="Times New Roman" w:eastAsia="Times New Roman" w:hAnsi="Times New Roman" w:cs="Times New Roman"/>
          <w:b/>
          <w:bCs/>
          <w:color w:val="000000"/>
          <w:sz w:val="28"/>
          <w:szCs w:val="28"/>
          <w:lang w:eastAsia="ru-RU"/>
        </w:rPr>
        <w:t> </w:t>
      </w:r>
    </w:p>
    <w:p w:rsidR="00653703" w:rsidRDefault="00653703" w:rsidP="00B23759">
      <w:pPr>
        <w:spacing w:after="0" w:line="240" w:lineRule="auto"/>
        <w:ind w:firstLine="284"/>
        <w:jc w:val="both"/>
        <w:rPr>
          <w:rFonts w:ascii="Times New Roman" w:eastAsia="Times New Roman" w:hAnsi="Times New Roman" w:cs="Times New Roman"/>
          <w:b/>
          <w:bCs/>
          <w:color w:val="000000"/>
          <w:sz w:val="28"/>
          <w:szCs w:val="28"/>
          <w:lang w:val="en-US" w:eastAsia="ru-RU"/>
        </w:rPr>
      </w:pPr>
    </w:p>
    <w:p w:rsidR="00653703" w:rsidRPr="00653703" w:rsidRDefault="00653703" w:rsidP="00B23759">
      <w:pPr>
        <w:spacing w:after="0" w:line="240" w:lineRule="auto"/>
        <w:ind w:firstLine="284"/>
        <w:jc w:val="both"/>
        <w:rPr>
          <w:rFonts w:ascii="Times New Roman" w:eastAsia="Times New Roman" w:hAnsi="Times New Roman" w:cs="Times New Roman"/>
          <w:color w:val="000000"/>
          <w:sz w:val="28"/>
          <w:szCs w:val="28"/>
          <w:lang w:val="en-US" w:eastAsia="ru-RU"/>
        </w:rPr>
      </w:pP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lastRenderedPageBreak/>
        <w:t>2. Инструменты для оценивания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 Диагностика уровня воспитанности учащихся начальных классов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(методика Н.П. Капустиной)</w:t>
      </w: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1 – 2-е классы</w:t>
      </w:r>
    </w:p>
    <w:tbl>
      <w:tblPr>
        <w:tblW w:w="5000" w:type="pct"/>
        <w:tblCellMar>
          <w:left w:w="0" w:type="dxa"/>
          <w:right w:w="0" w:type="dxa"/>
        </w:tblCellMar>
        <w:tblLook w:val="04A0" w:firstRow="1" w:lastRow="0" w:firstColumn="1" w:lastColumn="0" w:noHBand="0" w:noVBand="1"/>
      </w:tblPr>
      <w:tblGrid>
        <w:gridCol w:w="5126"/>
        <w:gridCol w:w="1631"/>
        <w:gridCol w:w="1433"/>
        <w:gridCol w:w="1381"/>
      </w:tblGrid>
      <w:tr w:rsidR="00B23759" w:rsidRPr="00B23759" w:rsidTr="00B23759">
        <w:tc>
          <w:tcPr>
            <w:tcW w:w="2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i/>
                <w:iCs/>
                <w:sz w:val="28"/>
                <w:szCs w:val="28"/>
                <w:lang w:eastAsia="ru-RU"/>
              </w:rPr>
              <w:t> </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Я оцениваю себя вместе 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Меня оценивает 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Итоговые оценки</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1. ЛЮБОЗНАТЕЛЬНОСТЬ: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интересно учиться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люблю мечтать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интересно находить ответы на непонятные вопросы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нравится выполнять домашние задания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стремлюсь получать хорошие отметки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2. ТРУДОЛЮБИЕ: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старателен в  учебе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внимателен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помогаю другим в делах и сам обращаюсь за помощью</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нравится помогать родителям, выполнять домашнюю работу</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нравится дежурство в школе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3.БЕРЕЖНОЕ ОТНОШЕНИЕ К ПРИРОДЕ: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к земле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к растениям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к животным</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к природе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4. МОЕ ОТНОШЕНИЕ К ШКОЛЕ: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выполняю правила для учащихся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добр в отношениях с людьми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участвую в делах класса и школы</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5. КРАСИВОЕ В МОЕЙ ЖИЗНИ: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аккуратен в делах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опрятен в одежде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нравится красивое вокруг меня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вежлив в отношениях с людьми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6. КАК Я ОТНОШУСЬ К СЕБЕ: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управляю собой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я соблюдаю санитарно-гигиенические правила ухода за собой</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у меня нет вредных привычек</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lastRenderedPageBreak/>
        <w:t>Оценка результатов:</w:t>
      </w:r>
      <w:r w:rsidRPr="00B23759">
        <w:rPr>
          <w:rFonts w:ascii="Times New Roman" w:eastAsia="Times New Roman" w:hAnsi="Times New Roman" w:cs="Times New Roman"/>
          <w:color w:val="000000"/>
          <w:sz w:val="28"/>
          <w:szCs w:val="28"/>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 4,5 – высокий уровень                                        3,9 – 2,9 - средний уровень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4,4 – 4 – хороший уровень                                       2,8 – 2 – низкий уровень.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Диагностика уровня воспитанности учащихся начальных классов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(методика Н.П. Капустиной)                </w:t>
      </w: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b/>
          <w:bCs/>
          <w:color w:val="000000"/>
          <w:sz w:val="28"/>
          <w:szCs w:val="28"/>
          <w:lang w:eastAsia="ru-RU"/>
        </w:rPr>
        <w:t>3 – 4-е классы</w:t>
      </w:r>
    </w:p>
    <w:tbl>
      <w:tblPr>
        <w:tblW w:w="5000" w:type="pct"/>
        <w:tblCellMar>
          <w:left w:w="0" w:type="dxa"/>
          <w:right w:w="0" w:type="dxa"/>
        </w:tblCellMar>
        <w:tblLook w:val="04A0" w:firstRow="1" w:lastRow="0" w:firstColumn="1" w:lastColumn="0" w:noHBand="0" w:noVBand="1"/>
      </w:tblPr>
      <w:tblGrid>
        <w:gridCol w:w="5126"/>
        <w:gridCol w:w="1631"/>
        <w:gridCol w:w="1433"/>
        <w:gridCol w:w="1381"/>
      </w:tblGrid>
      <w:tr w:rsidR="00B23759" w:rsidRPr="00B23759" w:rsidTr="00B23759">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Я оцениваю</w:t>
            </w:r>
          </w:p>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себя вместе</w:t>
            </w:r>
          </w:p>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Меня</w:t>
            </w:r>
          </w:p>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оценивает</w:t>
            </w:r>
          </w:p>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Итоговые оценки</w:t>
            </w:r>
          </w:p>
        </w:tc>
      </w:tr>
      <w:tr w:rsidR="00B23759" w:rsidRPr="00B23759" w:rsidTr="00B23759">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1. ЛЮБОЗНАТЕЛЬНОСТЬ: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интересно учиться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всегда выполняю домашние задания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люблю читать</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интересно находить ответы на непонятные вопросы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2. ПРИЛЕЖАНИЕ: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старателен в  учебе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внимателен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старателен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помогаю другим в делах и сам обращаюсь за помощью</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3. ОТНОШЕНИЕ К ПРИРОДЕ: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берегу землю</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берегу растения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берегу животных</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t>4. Я И ШКОЛА: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выполняю правила для учащихся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xml:space="preserve">- я выполняю правила </w:t>
            </w:r>
            <w:proofErr w:type="spellStart"/>
            <w:r w:rsidRPr="00B23759">
              <w:rPr>
                <w:rFonts w:ascii="Times New Roman" w:eastAsia="Times New Roman" w:hAnsi="Times New Roman" w:cs="Times New Roman"/>
                <w:sz w:val="28"/>
                <w:szCs w:val="28"/>
                <w:lang w:eastAsia="ru-RU"/>
              </w:rPr>
              <w:t>внутришкольной</w:t>
            </w:r>
            <w:proofErr w:type="spellEnd"/>
            <w:r w:rsidRPr="00B23759">
              <w:rPr>
                <w:rFonts w:ascii="Times New Roman" w:eastAsia="Times New Roman" w:hAnsi="Times New Roman" w:cs="Times New Roman"/>
                <w:sz w:val="28"/>
                <w:szCs w:val="28"/>
                <w:lang w:eastAsia="ru-RU"/>
              </w:rPr>
              <w:t xml:space="preserve"> жизни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участвую в делах класса и школы</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добр в отношениях с людьми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r w:rsidR="00B23759" w:rsidRPr="00B23759" w:rsidTr="00B23759">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b/>
                <w:bCs/>
                <w:sz w:val="28"/>
                <w:szCs w:val="28"/>
                <w:lang w:eastAsia="ru-RU"/>
              </w:rPr>
              <w:lastRenderedPageBreak/>
              <w:t>5. ПРЕКРАСНОЕ В МОЕЙ ЖИЗНИ:</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аккуратен и опрятен</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соблюдаю культуру поведения</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забочусь о здоровье</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я умею правильно распределять время учебы и отдыха</w:t>
            </w:r>
          </w:p>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B23759" w:rsidRPr="00B23759" w:rsidRDefault="00B23759" w:rsidP="00B23759">
            <w:pPr>
              <w:spacing w:after="0" w:line="240" w:lineRule="auto"/>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 </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Оценка результатов:</w:t>
      </w:r>
      <w:r w:rsidRPr="00B23759">
        <w:rPr>
          <w:rFonts w:ascii="Times New Roman" w:eastAsia="Times New Roman" w:hAnsi="Times New Roman" w:cs="Times New Roman"/>
          <w:color w:val="000000"/>
          <w:sz w:val="28"/>
          <w:szCs w:val="28"/>
          <w:lang w:eastAsia="ru-RU"/>
        </w:rPr>
        <w:t>5 – всегда, 4 – часто, 3 – редко, 2 – никогда, 1- у меня другая позиция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4"/>
        <w:gridCol w:w="4729"/>
      </w:tblGrid>
      <w:tr w:rsidR="00B23759" w:rsidRPr="00B23759" w:rsidTr="00B23759">
        <w:tc>
          <w:tcPr>
            <w:tcW w:w="4926" w:type="dxa"/>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5 – 4,5 – высокий уровень</w:t>
            </w:r>
          </w:p>
        </w:tc>
        <w:tc>
          <w:tcPr>
            <w:tcW w:w="4927" w:type="dxa"/>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3,9 – 2,9 - средний уровень</w:t>
            </w:r>
          </w:p>
        </w:tc>
      </w:tr>
      <w:tr w:rsidR="00B23759" w:rsidRPr="00B23759" w:rsidTr="00B23759">
        <w:tc>
          <w:tcPr>
            <w:tcW w:w="4926" w:type="dxa"/>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4,4 – 4 – хороший уровень</w:t>
            </w:r>
          </w:p>
        </w:tc>
        <w:tc>
          <w:tcPr>
            <w:tcW w:w="4927" w:type="dxa"/>
            <w:tcMar>
              <w:top w:w="0" w:type="dxa"/>
              <w:left w:w="108" w:type="dxa"/>
              <w:bottom w:w="0" w:type="dxa"/>
              <w:right w:w="108" w:type="dxa"/>
            </w:tcMar>
            <w:hideMark/>
          </w:tcPr>
          <w:p w:rsidR="00B23759" w:rsidRPr="00B23759" w:rsidRDefault="00B23759" w:rsidP="00B23759">
            <w:pPr>
              <w:spacing w:after="0" w:line="240" w:lineRule="auto"/>
              <w:ind w:firstLine="284"/>
              <w:jc w:val="both"/>
              <w:rPr>
                <w:rFonts w:ascii="Times New Roman" w:eastAsia="Times New Roman" w:hAnsi="Times New Roman" w:cs="Times New Roman"/>
                <w:sz w:val="28"/>
                <w:szCs w:val="28"/>
                <w:lang w:eastAsia="ru-RU"/>
              </w:rPr>
            </w:pPr>
            <w:r w:rsidRPr="00B23759">
              <w:rPr>
                <w:rFonts w:ascii="Times New Roman" w:eastAsia="Times New Roman" w:hAnsi="Times New Roman" w:cs="Times New Roman"/>
                <w:sz w:val="28"/>
                <w:szCs w:val="28"/>
                <w:lang w:eastAsia="ru-RU"/>
              </w:rPr>
              <w:t>2,8 – 2 – низкий уровень</w:t>
            </w:r>
          </w:p>
        </w:tc>
      </w:tr>
    </w:tbl>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Анкета- опросник «Настоящий друг» </w:t>
      </w:r>
      <w:r w:rsidRPr="00B23759">
        <w:rPr>
          <w:rFonts w:ascii="Times New Roman" w:eastAsia="Times New Roman" w:hAnsi="Times New Roman" w:cs="Times New Roman"/>
          <w:color w:val="000000"/>
          <w:sz w:val="28"/>
          <w:szCs w:val="28"/>
          <w:lang w:eastAsia="ru-RU"/>
        </w:rPr>
        <w:t>(</w:t>
      </w:r>
      <w:proofErr w:type="spellStart"/>
      <w:r w:rsidRPr="00B23759">
        <w:rPr>
          <w:rFonts w:ascii="Times New Roman" w:eastAsia="Times New Roman" w:hAnsi="Times New Roman" w:cs="Times New Roman"/>
          <w:i/>
          <w:iCs/>
          <w:color w:val="000000"/>
          <w:sz w:val="28"/>
          <w:szCs w:val="28"/>
          <w:lang w:eastAsia="ru-RU"/>
        </w:rPr>
        <w:t>Прутченков</w:t>
      </w:r>
      <w:proofErr w:type="spellEnd"/>
      <w:r w:rsidRPr="00B23759">
        <w:rPr>
          <w:rFonts w:ascii="Times New Roman" w:eastAsia="Times New Roman" w:hAnsi="Times New Roman" w:cs="Times New Roman"/>
          <w:i/>
          <w:iCs/>
          <w:color w:val="000000"/>
          <w:sz w:val="28"/>
          <w:szCs w:val="28"/>
          <w:lang w:eastAsia="ru-RU"/>
        </w:rPr>
        <w:t xml:space="preserve"> А.С.</w:t>
      </w:r>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Делится новостями о своих успехах.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Оказывает эмоциональную поддержку.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Добровольно помогает в случае нужды.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 Стремиться, чтобы другу было приятно в его обществе.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Не завидует другу.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6. Защищает друга в его отсутствие.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7. Терпим к остальным друзьям своего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8. Хранит доверенные ему тайны.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9. Не критикует друга публично.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10. Не ревнует друга к остальным людям.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11. Стремится не быть назойливым.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12. Не поучает, как нужно жить.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13. Уважает внутренний мир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14. Не использует доверенную тайну в своих целях.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15. Не стремиться переделать друга по своему образцу.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16. Не предает в трудную минуту.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17. Доверяет свои самые сокровенные мысли.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18. Понимает состояние и настроение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19. Уверен в своем друге.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20. Искренен в общении.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21. Первым прощает ошибки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22. Радуется успехам и достижениям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23. Не забывает поздравить друга.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24. Помнит о друге, когда того нет рядом.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25. Может сказать другу то, что думает.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За каждый ответ «да» поставьте себе 2 балла, за ответ «не знаю» –  по 1 баллу, а за ответ «нет» –  0 баллов. Сложите полученные очки.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От 0 до 14 баллов.</w:t>
      </w:r>
      <w:r w:rsidRPr="00B23759">
        <w:rPr>
          <w:rFonts w:ascii="Times New Roman" w:eastAsia="Times New Roman" w:hAnsi="Times New Roman" w:cs="Times New Roman"/>
          <w:color w:val="000000"/>
          <w:sz w:val="28"/>
          <w:szCs w:val="28"/>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От 15 до 35 баллов.</w:t>
      </w:r>
      <w:r w:rsidRPr="00B23759">
        <w:rPr>
          <w:rFonts w:ascii="Times New Roman" w:eastAsia="Times New Roman" w:hAnsi="Times New Roman" w:cs="Times New Roman"/>
          <w:color w:val="000000"/>
          <w:sz w:val="28"/>
          <w:szCs w:val="28"/>
          <w:lang w:eastAsia="ru-RU"/>
        </w:rPr>
        <w:t> У вас есть опыт дружбы, но есть и ошибки. Хорошо, что вы верите в настоящую дружбу и готовы дружить.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От 35 до 50 баллов. </w:t>
      </w:r>
      <w:r w:rsidRPr="00B23759">
        <w:rPr>
          <w:rFonts w:ascii="Times New Roman" w:eastAsia="Times New Roman" w:hAnsi="Times New Roman" w:cs="Times New Roman"/>
          <w:color w:val="000000"/>
          <w:sz w:val="28"/>
          <w:szCs w:val="28"/>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Тест «Уровень сотрудничества в детском коллективе»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Инструкция классу</w:t>
      </w:r>
      <w:r w:rsidRPr="00B23759">
        <w:rPr>
          <w:rFonts w:ascii="Times New Roman" w:eastAsia="Times New Roman" w:hAnsi="Times New Roman" w:cs="Times New Roman"/>
          <w:color w:val="000000"/>
          <w:sz w:val="28"/>
          <w:szCs w:val="28"/>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Список утверждений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Ребята стараются хорошо выполнять дела, полезные всей школе.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Когда мы собираемся вместе, мы обязательно говорим об общих делах класса.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Для нас важно, чтобы каждый в классе мог высказывать свое мнение.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          У нас получается лучше, если мы что-то делаем все вместе, а не каждый по отдельности.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После уроков мы не спешим расходиться и продолжаем общаться друг с другом.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6.          Мы участвуем в чем-то, если рассчитываем на награду или успех.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7.          Классному руководителю с нами интересно.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8.          Если классный руководитель предлагает нам, что делать, он учитывает наши мнения.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9.          Классный руководитель стремится, чтобы каждый в классе понимал, зачем мы делаем то или иное дело.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10.       Ребята нашего класса всегда хорошо себя ведут.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11.       Мы согласны на трудную работу, если она нужна школе.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12.       Мы заботимся о том, чтобы наш класс был самым дружным в школе.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13.       Лидером класса может быть тот, кто выражает мнение других ребят.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14.       Если дело интересное, то весь класс в нем активно учувствует.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15.       В общих делах класса нам больше всего нравится помогать друг другу.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16.       Нас легче вовлечь в дело, если доказать его пользу для каждого.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17.       Дело идет намного лучше, когда с нами классный руководитель.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18.       При затруднениях мы свободно обращаемся к классному руководителю.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19.       Если дело не удается, классный руководитель делит ответственность с нами.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20.       В нашем классе ребята всегда и во всем правы.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Ключ, обработка и интерпретация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w:t>
      </w:r>
      <w:proofErr w:type="spellStart"/>
      <w:r w:rsidRPr="00B23759">
        <w:rPr>
          <w:rFonts w:ascii="Times New Roman" w:eastAsia="Times New Roman" w:hAnsi="Times New Roman" w:cs="Times New Roman"/>
          <w:color w:val="000000"/>
          <w:sz w:val="28"/>
          <w:szCs w:val="28"/>
          <w:lang w:eastAsia="ru-RU"/>
        </w:rPr>
        <w:t>внутриклассных</w:t>
      </w:r>
      <w:proofErr w:type="spellEnd"/>
      <w:r w:rsidRPr="00B23759">
        <w:rPr>
          <w:rFonts w:ascii="Times New Roman" w:eastAsia="Times New Roman" w:hAnsi="Times New Roman" w:cs="Times New Roman"/>
          <w:color w:val="000000"/>
          <w:sz w:val="28"/>
          <w:szCs w:val="28"/>
          <w:lang w:eastAsia="ru-RU"/>
        </w:rPr>
        <w:t>) интересов.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(5) – ценность диалога. При высоких значениях: ориентация на общение, дружеские отношения, </w:t>
      </w:r>
      <w:proofErr w:type="spellStart"/>
      <w:r w:rsidRPr="00B23759">
        <w:rPr>
          <w:rFonts w:ascii="Times New Roman" w:eastAsia="Times New Roman" w:hAnsi="Times New Roman" w:cs="Times New Roman"/>
          <w:color w:val="000000"/>
          <w:sz w:val="28"/>
          <w:szCs w:val="28"/>
          <w:lang w:eastAsia="ru-RU"/>
        </w:rPr>
        <w:t>эмпатия</w:t>
      </w:r>
      <w:proofErr w:type="spellEnd"/>
      <w:r w:rsidRPr="00B23759">
        <w:rPr>
          <w:rFonts w:ascii="Times New Roman" w:eastAsia="Times New Roman" w:hAnsi="Times New Roman" w:cs="Times New Roman"/>
          <w:color w:val="000000"/>
          <w:sz w:val="28"/>
          <w:szCs w:val="28"/>
          <w:lang w:eastAsia="ru-RU"/>
        </w:rPr>
        <w:t>, забота об интересах окружающих.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(8) – оценка диалогичности классного руководителя. При высоких значениях: восприятие классного руководителя как эмоционального лидера</w:t>
      </w:r>
      <w:proofErr w:type="gramStart"/>
      <w:r w:rsidRPr="00B23759">
        <w:rPr>
          <w:rFonts w:ascii="Times New Roman" w:eastAsia="Times New Roman" w:hAnsi="Times New Roman" w:cs="Times New Roman"/>
          <w:color w:val="000000"/>
          <w:sz w:val="28"/>
          <w:szCs w:val="28"/>
          <w:lang w:eastAsia="ru-RU"/>
        </w:rPr>
        <w:t xml:space="preserve"> ,</w:t>
      </w:r>
      <w:proofErr w:type="gramEnd"/>
      <w:r w:rsidRPr="00B23759">
        <w:rPr>
          <w:rFonts w:ascii="Times New Roman" w:eastAsia="Times New Roman" w:hAnsi="Times New Roman" w:cs="Times New Roman"/>
          <w:color w:val="000000"/>
          <w:sz w:val="28"/>
          <w:szCs w:val="28"/>
          <w:lang w:eastAsia="ru-RU"/>
        </w:rPr>
        <w:t xml:space="preserve"> авторитетного взрослого, способного понять и помочь.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 (9) – оценка </w:t>
      </w:r>
      <w:proofErr w:type="spellStart"/>
      <w:r w:rsidRPr="00B23759">
        <w:rPr>
          <w:rFonts w:ascii="Times New Roman" w:eastAsia="Times New Roman" w:hAnsi="Times New Roman" w:cs="Times New Roman"/>
          <w:color w:val="000000"/>
          <w:sz w:val="28"/>
          <w:szCs w:val="28"/>
          <w:lang w:eastAsia="ru-RU"/>
        </w:rPr>
        <w:t>рефлексивности</w:t>
      </w:r>
      <w:proofErr w:type="spellEnd"/>
      <w:r w:rsidRPr="00B23759">
        <w:rPr>
          <w:rFonts w:ascii="Times New Roman" w:eastAsia="Times New Roman" w:hAnsi="Times New Roman" w:cs="Times New Roman"/>
          <w:color w:val="000000"/>
          <w:sz w:val="28"/>
          <w:szCs w:val="28"/>
          <w:lang w:eastAsia="ru-RU"/>
        </w:rPr>
        <w:t xml:space="preserve">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Важно</w:t>
      </w:r>
      <w:r w:rsidRPr="00B23759">
        <w:rPr>
          <w:rFonts w:ascii="Times New Roman" w:eastAsia="Times New Roman" w:hAnsi="Times New Roman" w:cs="Times New Roman"/>
          <w:color w:val="000000"/>
          <w:sz w:val="28"/>
          <w:szCs w:val="28"/>
          <w:lang w:eastAsia="ru-RU"/>
        </w:rPr>
        <w:t>: подсчитываются и анализируются только групповые результаты, все ответы школьников анонимны.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Для простоты анализа считают результаты: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низкий – ниже 60%,</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нормальный – в интервале 60-80%,</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высокий – в интервале 80-100%.</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«Закончи предложение» </w:t>
      </w:r>
      <w:r w:rsidRPr="00B23759">
        <w:rPr>
          <w:rFonts w:ascii="Times New Roman" w:eastAsia="Times New Roman" w:hAnsi="Times New Roman" w:cs="Times New Roman"/>
          <w:color w:val="000000"/>
          <w:sz w:val="28"/>
          <w:szCs w:val="28"/>
          <w:lang w:eastAsia="ru-RU"/>
        </w:rPr>
        <w:t>(методика Н.Е. Богуславской)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Детям предлагается бланк теста, где необходимо закончить предложения несколькими словами.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Если я знаю, что поступил неправильно, то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Когда я затрудняюсь сам принять правильное решение, то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Выбирая между интересным, но необязательным, и необходимым, но скучным занятием, я обычно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 Когда в моем присутствии обижают человека, 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Когда ложь становится единственным средством сохранения хорошего отношения ко мне, 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6. Если бы я был на месте учителя,  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 по вышеуказанной шкале.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  Незаконченные предложения, или моё отношение к людям.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Отношение к друзьям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Думаю, что настоящий друг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Не люблю людей, которые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Больше всего люблю тех людей, которые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Когда меня нет, мои друзья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Я хотел бы, чтобы мои друзья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lastRenderedPageBreak/>
        <w:t>Отношение к семье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Моя семья обращается со мной как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когда я был маленьким, моя семья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Чувство вины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Сделал бы все, чтобы забыть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Моей самой большой ошибкой было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Если ты совершаешь дурной поступок, то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Отношение к себе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Если все против меня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Думаю, что я достаточно способен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Я хотел бы быть похожим на тех, кто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Наибольших успехов я достигаю, когда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Больше всего я ценю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«Что такое хорошо и что такое плохо?»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Степень </w:t>
      </w:r>
      <w:proofErr w:type="spellStart"/>
      <w:r w:rsidRPr="00B23759">
        <w:rPr>
          <w:rFonts w:ascii="Times New Roman" w:eastAsia="Times New Roman" w:hAnsi="Times New Roman" w:cs="Times New Roman"/>
          <w:color w:val="000000"/>
          <w:sz w:val="28"/>
          <w:szCs w:val="28"/>
          <w:lang w:eastAsia="ru-RU"/>
        </w:rPr>
        <w:t>сформированности</w:t>
      </w:r>
      <w:proofErr w:type="spellEnd"/>
      <w:r w:rsidRPr="00B23759">
        <w:rPr>
          <w:rFonts w:ascii="Times New Roman" w:eastAsia="Times New Roman" w:hAnsi="Times New Roman" w:cs="Times New Roman"/>
          <w:color w:val="000000"/>
          <w:sz w:val="28"/>
          <w:szCs w:val="28"/>
          <w:lang w:eastAsia="ru-RU"/>
        </w:rPr>
        <w:t xml:space="preserve"> понятий о нравственных качествах оценивается по 3-х бальной шкале: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балл – если у ребенка сформировано неправильное представление о данном нравственном понятии;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балла – если представление о нравственном понятии правильное, но недостаточно четкое и полное;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балла – если сформировано полное и четкое представление.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Диагностика эмоционального компонента нравственного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развития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«Сюжетные картинки»</w:t>
      </w:r>
      <w:r w:rsidRPr="00B23759">
        <w:rPr>
          <w:rFonts w:ascii="Times New Roman" w:eastAsia="Times New Roman" w:hAnsi="Times New Roman" w:cs="Times New Roman"/>
          <w:b/>
          <w:bCs/>
          <w:color w:val="000000"/>
          <w:sz w:val="28"/>
          <w:szCs w:val="28"/>
          <w:lang w:eastAsia="ru-RU"/>
        </w:rPr>
        <w:t> </w:t>
      </w:r>
      <w:r w:rsidRPr="00B23759">
        <w:rPr>
          <w:rFonts w:ascii="Times New Roman" w:eastAsia="Times New Roman" w:hAnsi="Times New Roman" w:cs="Times New Roman"/>
          <w:color w:val="000000"/>
          <w:sz w:val="28"/>
          <w:szCs w:val="28"/>
          <w:lang w:eastAsia="ru-RU"/>
        </w:rPr>
        <w:t>(предназначена для детей</w:t>
      </w:r>
      <w:r w:rsidRPr="00B23759">
        <w:rPr>
          <w:rFonts w:ascii="Times New Roman" w:eastAsia="Times New Roman" w:hAnsi="Times New Roman" w:cs="Times New Roman"/>
          <w:b/>
          <w:bCs/>
          <w:color w:val="000000"/>
          <w:sz w:val="28"/>
          <w:szCs w:val="28"/>
          <w:lang w:eastAsia="ru-RU"/>
        </w:rPr>
        <w:t> 1-2 классов)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 </w:t>
      </w:r>
      <w:r w:rsidRPr="00B23759">
        <w:rPr>
          <w:rFonts w:ascii="Times New Roman" w:eastAsia="Times New Roman" w:hAnsi="Times New Roman" w:cs="Times New Roman"/>
          <w:color w:val="000000"/>
          <w:sz w:val="28"/>
          <w:szCs w:val="28"/>
          <w:lang w:eastAsia="ru-RU"/>
        </w:rPr>
        <w:t xml:space="preserve">(по </w:t>
      </w:r>
      <w:proofErr w:type="spellStart"/>
      <w:r w:rsidRPr="00B23759">
        <w:rPr>
          <w:rFonts w:ascii="Times New Roman" w:eastAsia="Times New Roman" w:hAnsi="Times New Roman" w:cs="Times New Roman"/>
          <w:color w:val="000000"/>
          <w:sz w:val="28"/>
          <w:szCs w:val="28"/>
          <w:lang w:eastAsia="ru-RU"/>
        </w:rPr>
        <w:t>Р.Р.Калининой</w:t>
      </w:r>
      <w:proofErr w:type="spellEnd"/>
      <w:r w:rsidRPr="00B23759">
        <w:rPr>
          <w:rFonts w:ascii="Times New Roman" w:eastAsia="Times New Roman" w:hAnsi="Times New Roman" w:cs="Times New Roman"/>
          <w:color w:val="000000"/>
          <w:sz w:val="28"/>
          <w:szCs w:val="28"/>
          <w:lang w:eastAsia="ru-RU"/>
        </w:rPr>
        <w:t>)</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балл – ребенок правильно раскладывает картинки, но не может обосновать свои действия; эмоциональные реакции неадекватны.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«Закончи историю»</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Методика предназначена для изучения осознания детьми нравственных норм. Исследование проводятся индивидуально.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Инструкция к тест</w:t>
      </w:r>
      <w:r w:rsidRPr="00B23759">
        <w:rPr>
          <w:rFonts w:ascii="Times New Roman" w:eastAsia="Times New Roman" w:hAnsi="Times New Roman" w:cs="Times New Roman"/>
          <w:color w:val="000000"/>
          <w:sz w:val="28"/>
          <w:szCs w:val="28"/>
          <w:lang w:eastAsia="ru-RU"/>
        </w:rPr>
        <w:t>: «Я буду тебе рассказывать истории, а ты их закончи».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Тестовый материал</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История 1</w:t>
      </w:r>
      <w:r w:rsidRPr="00B23759">
        <w:rPr>
          <w:rFonts w:ascii="Times New Roman" w:eastAsia="Times New Roman" w:hAnsi="Times New Roman" w:cs="Times New Roman"/>
          <w:color w:val="000000"/>
          <w:sz w:val="28"/>
          <w:szCs w:val="28"/>
          <w:lang w:eastAsia="ru-RU"/>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Что ответила Оля? Почему? Как она поступила? Почему?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История 2</w:t>
      </w:r>
      <w:r w:rsidRPr="00B23759">
        <w:rPr>
          <w:rFonts w:ascii="Times New Roman" w:eastAsia="Times New Roman" w:hAnsi="Times New Roman" w:cs="Times New Roman"/>
          <w:color w:val="000000"/>
          <w:sz w:val="28"/>
          <w:szCs w:val="28"/>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Что ответила Катя? Почему? Как поступила Катя? Почему?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История 3</w:t>
      </w:r>
      <w:r w:rsidRPr="00B23759">
        <w:rPr>
          <w:rFonts w:ascii="Times New Roman" w:eastAsia="Times New Roman" w:hAnsi="Times New Roman" w:cs="Times New Roman"/>
          <w:color w:val="000000"/>
          <w:sz w:val="28"/>
          <w:szCs w:val="28"/>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Что ответил Саша? Почему? Как поступил Саша? Почему?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История 4</w:t>
      </w:r>
      <w:r w:rsidRPr="00B23759">
        <w:rPr>
          <w:rFonts w:ascii="Times New Roman" w:eastAsia="Times New Roman" w:hAnsi="Times New Roman" w:cs="Times New Roman"/>
          <w:color w:val="000000"/>
          <w:sz w:val="28"/>
          <w:szCs w:val="28"/>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color w:val="000000"/>
          <w:sz w:val="28"/>
          <w:szCs w:val="28"/>
          <w:lang w:eastAsia="ru-RU"/>
        </w:rPr>
        <w:t>Обработка результатов теста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- 0 баллов – ребенок не может оценить поступки детей.</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- 2 балла – ребенок называет нравственную норму, правильно оценивает поведение детей, но не мотивирует свою оценку.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- 3 балла – ребенок называет нравственную норму, правильно оценивает поведение детей и мотивирует свою оценку.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«Что мы ценим в людях»</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(предназначена для выявления нравственных ориентаций ребенка).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w:t>
      </w:r>
      <w:r w:rsidRPr="00B23759">
        <w:rPr>
          <w:rFonts w:ascii="Times New Roman" w:eastAsia="Times New Roman" w:hAnsi="Times New Roman" w:cs="Times New Roman"/>
          <w:color w:val="000000"/>
          <w:sz w:val="28"/>
          <w:szCs w:val="28"/>
          <w:lang w:eastAsia="ru-RU"/>
        </w:rPr>
        <w:lastRenderedPageBreak/>
        <w:t>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Методика «Как поступать»</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(предназначена для выявления отношения к нравственным нормам).</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Ребенку предлагается представить себе заданную ситуацию и сообщить, как бы он повел себя в ней. Например, </w:t>
      </w:r>
      <w:r w:rsidRPr="00B23759">
        <w:rPr>
          <w:rFonts w:ascii="Times New Roman" w:eastAsia="Times New Roman" w:hAnsi="Times New Roman" w:cs="Times New Roman"/>
          <w:i/>
          <w:iCs/>
          <w:color w:val="000000"/>
          <w:sz w:val="28"/>
          <w:szCs w:val="28"/>
          <w:lang w:eastAsia="ru-RU"/>
        </w:rPr>
        <w:t>первая ситуация</w:t>
      </w:r>
      <w:r w:rsidRPr="00B23759">
        <w:rPr>
          <w:rFonts w:ascii="Times New Roman" w:eastAsia="Times New Roman" w:hAnsi="Times New Roman" w:cs="Times New Roman"/>
          <w:color w:val="000000"/>
          <w:sz w:val="28"/>
          <w:szCs w:val="28"/>
          <w:lang w:eastAsia="ru-RU"/>
        </w:rPr>
        <w:t>: во время перемены один из твоих одноклассников разбил окно. Ты это видел. Он не сознался. Что ты скажешь? Почему? </w:t>
      </w:r>
      <w:r w:rsidRPr="00B23759">
        <w:rPr>
          <w:rFonts w:ascii="Times New Roman" w:eastAsia="Times New Roman" w:hAnsi="Times New Roman" w:cs="Times New Roman"/>
          <w:i/>
          <w:iCs/>
          <w:color w:val="000000"/>
          <w:sz w:val="28"/>
          <w:szCs w:val="28"/>
          <w:lang w:eastAsia="ru-RU"/>
        </w:rPr>
        <w:t>Вторая</w:t>
      </w:r>
      <w:r w:rsidRPr="00B23759">
        <w:rPr>
          <w:rFonts w:ascii="Times New Roman" w:eastAsia="Times New Roman" w:hAnsi="Times New Roman" w:cs="Times New Roman"/>
          <w:color w:val="000000"/>
          <w:sz w:val="28"/>
          <w:szCs w:val="28"/>
          <w:lang w:eastAsia="ru-RU"/>
        </w:rPr>
        <w:t> </w:t>
      </w:r>
      <w:r w:rsidRPr="00B23759">
        <w:rPr>
          <w:rFonts w:ascii="Times New Roman" w:eastAsia="Times New Roman" w:hAnsi="Times New Roman" w:cs="Times New Roman"/>
          <w:i/>
          <w:iCs/>
          <w:color w:val="000000"/>
          <w:sz w:val="28"/>
          <w:szCs w:val="28"/>
          <w:lang w:eastAsia="ru-RU"/>
        </w:rPr>
        <w:t>ситуация</w:t>
      </w:r>
      <w:r w:rsidRPr="00B23759">
        <w:rPr>
          <w:rFonts w:ascii="Times New Roman" w:eastAsia="Times New Roman" w:hAnsi="Times New Roman" w:cs="Times New Roman"/>
          <w:color w:val="000000"/>
          <w:sz w:val="28"/>
          <w:szCs w:val="28"/>
          <w:lang w:eastAsia="ru-RU"/>
        </w:rPr>
        <w:t>: одноклассники сговорились сорвать урок. Как ты поступишь? Почему?</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i/>
          <w:iCs/>
          <w:color w:val="000000"/>
          <w:sz w:val="28"/>
          <w:szCs w:val="28"/>
          <w:lang w:eastAsia="ru-RU"/>
        </w:rPr>
        <w:t>Обработка результатов по вышеуказанной шкале.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Диагностика осознанности гражданской позиции учащихся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b/>
          <w:bCs/>
          <w:i/>
          <w:iCs/>
          <w:color w:val="000000"/>
          <w:sz w:val="28"/>
          <w:szCs w:val="28"/>
          <w:lang w:eastAsia="ru-RU"/>
        </w:rPr>
        <w:t>Тест для учащихся 3-4 классов </w:t>
      </w:r>
      <w:r w:rsidRPr="00B23759">
        <w:rPr>
          <w:rFonts w:ascii="Times New Roman" w:eastAsia="Times New Roman" w:hAnsi="Times New Roman" w:cs="Times New Roman"/>
          <w:i/>
          <w:iCs/>
          <w:color w:val="000000"/>
          <w:sz w:val="28"/>
          <w:szCs w:val="28"/>
          <w:lang w:eastAsia="ru-RU"/>
        </w:rPr>
        <w:t xml:space="preserve">(Кузьмина Е.С., </w:t>
      </w:r>
      <w:proofErr w:type="spellStart"/>
      <w:r w:rsidRPr="00B23759">
        <w:rPr>
          <w:rFonts w:ascii="Times New Roman" w:eastAsia="Times New Roman" w:hAnsi="Times New Roman" w:cs="Times New Roman"/>
          <w:i/>
          <w:iCs/>
          <w:color w:val="000000"/>
          <w:sz w:val="28"/>
          <w:szCs w:val="28"/>
          <w:lang w:eastAsia="ru-RU"/>
        </w:rPr>
        <w:t>Пырова</w:t>
      </w:r>
      <w:proofErr w:type="spellEnd"/>
      <w:r w:rsidRPr="00B23759">
        <w:rPr>
          <w:rFonts w:ascii="Times New Roman" w:eastAsia="Times New Roman" w:hAnsi="Times New Roman" w:cs="Times New Roman"/>
          <w:i/>
          <w:iCs/>
          <w:color w:val="000000"/>
          <w:sz w:val="28"/>
          <w:szCs w:val="28"/>
          <w:lang w:eastAsia="ru-RU"/>
        </w:rPr>
        <w:t xml:space="preserve"> Л.Н.)</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1. В какой последовательности располагаются полосы на Государственном флаге Российской Федерации?</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а) белая, синяя, красная;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б) красная, белая, синяя;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синяя, белая, красная.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2. Гимн – это…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а) торжественная мелодия для исполнения симфонического оркестра;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б) торжественная песня для коллективного прослушивания;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торжественная песня или мелодия, исполняемая в особых, торжественных случаях, подчеркивающая любовь к Родине, гордость за нее.</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3. На Государственном Гербе Российской Федерации изображен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а) золотой двуглавый орел;</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б) Святой Георгий Победоносец;</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lastRenderedPageBreak/>
        <w:t>         в) Святой Георгий Победоносец с копьем, победивший черного змея.</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4. Родина – это…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а) место, где человек живет сейчас;</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б) место, где человек родился и провел свое детство;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Отечество, родная сторона.</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5. Конституция – это основной закон государства, определяющий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а) общественное и государственное устройство;</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б) основные права и обязанности граждан;</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в) права граждан.</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spacing w:after="0" w:line="240" w:lineRule="auto"/>
        <w:ind w:firstLine="284"/>
        <w:jc w:val="both"/>
        <w:rPr>
          <w:rFonts w:ascii="Times New Roman" w:eastAsia="Times New Roman" w:hAnsi="Times New Roman" w:cs="Times New Roman"/>
          <w:color w:val="000000"/>
          <w:sz w:val="28"/>
          <w:szCs w:val="28"/>
          <w:lang w:eastAsia="ru-RU"/>
        </w:rPr>
      </w:pPr>
      <w:r w:rsidRPr="00B23759">
        <w:rPr>
          <w:rFonts w:ascii="Times New Roman" w:eastAsia="Times New Roman" w:hAnsi="Times New Roman" w:cs="Times New Roman"/>
          <w:color w:val="000000"/>
          <w:sz w:val="28"/>
          <w:szCs w:val="28"/>
          <w:lang w:eastAsia="ru-RU"/>
        </w:rPr>
        <w:t> </w:t>
      </w:r>
    </w:p>
    <w:p w:rsidR="00B23759" w:rsidRPr="00B23759" w:rsidRDefault="00B23759" w:rsidP="00B23759">
      <w:pPr>
        <w:rPr>
          <w:rFonts w:ascii="Times New Roman" w:hAnsi="Times New Roman" w:cs="Times New Roman"/>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B23759" w:rsidRDefault="00B23759" w:rsidP="00B23759">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2.4. </w:t>
      </w:r>
      <w:r w:rsidRPr="005D1C7B">
        <w:rPr>
          <w:rFonts w:ascii="Times New Roman" w:hAnsi="Times New Roman"/>
          <w:b/>
          <w:sz w:val="28"/>
          <w:szCs w:val="28"/>
        </w:rPr>
        <w:t xml:space="preserve">ПРОГРАММА ФОРМИРОВАНИЯ ЭКОЛОГИЧЕСКОЙ КУЛЬТУРЫ, </w:t>
      </w:r>
    </w:p>
    <w:p w:rsidR="00B23759" w:rsidRPr="005D1C7B" w:rsidRDefault="00B23759" w:rsidP="00B23759">
      <w:pPr>
        <w:spacing w:after="0" w:line="240" w:lineRule="auto"/>
        <w:jc w:val="center"/>
        <w:rPr>
          <w:rFonts w:ascii="Times New Roman" w:hAnsi="Times New Roman"/>
          <w:b/>
          <w:sz w:val="28"/>
          <w:szCs w:val="28"/>
        </w:rPr>
      </w:pPr>
      <w:r w:rsidRPr="005D1C7B">
        <w:rPr>
          <w:rFonts w:ascii="Times New Roman" w:hAnsi="Times New Roman"/>
          <w:b/>
          <w:sz w:val="28"/>
          <w:szCs w:val="28"/>
        </w:rPr>
        <w:t>ЗДОРОВОГО И БЕЗОПАСНОГО ОБРАЗА ЖИЗНИ</w:t>
      </w:r>
    </w:p>
    <w:p w:rsidR="00B23759" w:rsidRDefault="00B23759" w:rsidP="00B23759">
      <w:pPr>
        <w:spacing w:after="0" w:line="240" w:lineRule="auto"/>
        <w:jc w:val="center"/>
        <w:rPr>
          <w:rFonts w:ascii="Times New Roman" w:hAnsi="Times New Roman"/>
          <w:b/>
          <w:sz w:val="28"/>
          <w:szCs w:val="28"/>
        </w:rPr>
      </w:pPr>
    </w:p>
    <w:p w:rsidR="00B23759" w:rsidRDefault="00B23759" w:rsidP="00B23759">
      <w:pPr>
        <w:pStyle w:val="a5"/>
        <w:spacing w:line="360" w:lineRule="auto"/>
        <w:jc w:val="center"/>
        <w:rPr>
          <w:rFonts w:ascii="Times New Roman" w:hAnsi="Times New Roman"/>
          <w:b/>
          <w:sz w:val="28"/>
          <w:szCs w:val="28"/>
        </w:rPr>
      </w:pPr>
      <w:r w:rsidRPr="00424C41">
        <w:rPr>
          <w:rFonts w:ascii="Times New Roman" w:hAnsi="Times New Roman"/>
          <w:b/>
          <w:sz w:val="28"/>
          <w:szCs w:val="28"/>
        </w:rPr>
        <w:t>Содержание:</w:t>
      </w:r>
    </w:p>
    <w:p w:rsidR="00B23759" w:rsidRPr="00424C41" w:rsidRDefault="00B23759" w:rsidP="00B23759">
      <w:pPr>
        <w:pStyle w:val="a5"/>
        <w:spacing w:line="360" w:lineRule="auto"/>
        <w:jc w:val="center"/>
        <w:rPr>
          <w:rFonts w:ascii="Times New Roman" w:hAnsi="Times New Roman"/>
          <w:b/>
          <w:sz w:val="28"/>
          <w:szCs w:val="28"/>
        </w:rPr>
      </w:pPr>
    </w:p>
    <w:p w:rsidR="00B23759" w:rsidRPr="00145F57" w:rsidRDefault="00B23759" w:rsidP="006D21E9">
      <w:pPr>
        <w:pStyle w:val="a5"/>
        <w:numPr>
          <w:ilvl w:val="0"/>
          <w:numId w:val="58"/>
        </w:numPr>
        <w:spacing w:line="360" w:lineRule="auto"/>
        <w:rPr>
          <w:rFonts w:ascii="Times New Roman" w:hAnsi="Times New Roman"/>
          <w:sz w:val="28"/>
          <w:szCs w:val="28"/>
        </w:rPr>
      </w:pPr>
      <w:r w:rsidRPr="00145F57">
        <w:rPr>
          <w:rFonts w:ascii="Times New Roman" w:hAnsi="Times New Roman"/>
          <w:sz w:val="28"/>
          <w:szCs w:val="28"/>
        </w:rPr>
        <w:t>Пояснительная записка</w:t>
      </w:r>
    </w:p>
    <w:p w:rsidR="00B23759" w:rsidRPr="00145F57" w:rsidRDefault="00B23759" w:rsidP="006D21E9">
      <w:pPr>
        <w:pStyle w:val="a5"/>
        <w:numPr>
          <w:ilvl w:val="0"/>
          <w:numId w:val="58"/>
        </w:numPr>
        <w:spacing w:line="360" w:lineRule="auto"/>
        <w:rPr>
          <w:rFonts w:ascii="Times New Roman" w:hAnsi="Times New Roman"/>
          <w:color w:val="000000"/>
          <w:sz w:val="28"/>
          <w:szCs w:val="28"/>
          <w:lang w:eastAsia="ru-RU"/>
        </w:rPr>
      </w:pPr>
      <w:r w:rsidRPr="00145F57">
        <w:rPr>
          <w:rFonts w:ascii="Times New Roman" w:hAnsi="Times New Roman"/>
          <w:color w:val="000000"/>
          <w:sz w:val="28"/>
          <w:szCs w:val="28"/>
          <w:lang w:eastAsia="ru-RU"/>
        </w:rPr>
        <w:t xml:space="preserve">Цель и задачи </w:t>
      </w:r>
      <w:r w:rsidRPr="00D76942">
        <w:rPr>
          <w:rFonts w:ascii="Times New Roman" w:hAnsi="Times New Roman"/>
          <w:sz w:val="28"/>
          <w:szCs w:val="28"/>
        </w:rPr>
        <w:t>формирования экологической культуры, здорового и безопасного образа жизни</w:t>
      </w:r>
      <w:r>
        <w:rPr>
          <w:rFonts w:ascii="Times New Roman" w:hAnsi="Times New Roman"/>
          <w:color w:val="000000"/>
          <w:sz w:val="28"/>
          <w:szCs w:val="28"/>
          <w:lang w:eastAsia="ru-RU"/>
        </w:rPr>
        <w:t xml:space="preserve"> </w:t>
      </w:r>
    </w:p>
    <w:p w:rsidR="00B23759" w:rsidRDefault="00B23759" w:rsidP="006D21E9">
      <w:pPr>
        <w:pStyle w:val="a5"/>
        <w:numPr>
          <w:ilvl w:val="0"/>
          <w:numId w:val="58"/>
        </w:numPr>
        <w:spacing w:line="360" w:lineRule="auto"/>
        <w:rPr>
          <w:rFonts w:ascii="Times New Roman" w:hAnsi="Times New Roman"/>
          <w:color w:val="000000"/>
          <w:sz w:val="28"/>
          <w:szCs w:val="28"/>
          <w:lang w:eastAsia="ru-RU"/>
        </w:rPr>
      </w:pPr>
      <w:r w:rsidRPr="00145F57">
        <w:rPr>
          <w:rFonts w:ascii="Times New Roman" w:hAnsi="Times New Roman"/>
          <w:color w:val="000000"/>
          <w:sz w:val="28"/>
          <w:szCs w:val="28"/>
          <w:lang w:eastAsia="ru-RU"/>
        </w:rPr>
        <w:t>Планируемые результаты</w:t>
      </w:r>
      <w:r w:rsidRPr="00917D7F">
        <w:rPr>
          <w:rFonts w:ascii="Times New Roman" w:hAnsi="Times New Roman"/>
          <w:sz w:val="28"/>
          <w:szCs w:val="28"/>
        </w:rPr>
        <w:t xml:space="preserve"> </w:t>
      </w:r>
      <w:r w:rsidRPr="00D76942">
        <w:rPr>
          <w:rFonts w:ascii="Times New Roman" w:hAnsi="Times New Roman"/>
          <w:sz w:val="28"/>
          <w:szCs w:val="28"/>
        </w:rPr>
        <w:t>формирования экологической культуры, здорового и безопасного образа жизни</w:t>
      </w:r>
    </w:p>
    <w:p w:rsidR="00B23759" w:rsidRPr="00145F57" w:rsidRDefault="00B23759" w:rsidP="006D21E9">
      <w:pPr>
        <w:pStyle w:val="a5"/>
        <w:numPr>
          <w:ilvl w:val="0"/>
          <w:numId w:val="58"/>
        </w:numPr>
        <w:spacing w:line="360" w:lineRule="auto"/>
        <w:rPr>
          <w:rFonts w:ascii="Times New Roman" w:hAnsi="Times New Roman"/>
          <w:color w:val="000000"/>
          <w:sz w:val="28"/>
          <w:szCs w:val="28"/>
          <w:lang w:eastAsia="ru-RU"/>
        </w:rPr>
      </w:pPr>
      <w:r w:rsidRPr="00145F57">
        <w:rPr>
          <w:rFonts w:ascii="Times New Roman" w:hAnsi="Times New Roman"/>
          <w:color w:val="000000"/>
          <w:sz w:val="28"/>
          <w:szCs w:val="28"/>
          <w:lang w:eastAsia="ru-RU"/>
        </w:rPr>
        <w:t xml:space="preserve">Основные направления </w:t>
      </w:r>
      <w:r>
        <w:rPr>
          <w:rFonts w:ascii="Times New Roman" w:hAnsi="Times New Roman"/>
          <w:color w:val="000000"/>
          <w:sz w:val="28"/>
          <w:szCs w:val="28"/>
          <w:lang w:eastAsia="ru-RU"/>
        </w:rPr>
        <w:t xml:space="preserve">реализации программы </w:t>
      </w:r>
      <w:r w:rsidRPr="00D76942">
        <w:rPr>
          <w:rFonts w:ascii="Times New Roman" w:hAnsi="Times New Roman"/>
          <w:sz w:val="28"/>
          <w:szCs w:val="28"/>
        </w:rPr>
        <w:t>формирования экологической культуры, здорового и безопасного образа жизни</w:t>
      </w:r>
      <w:r>
        <w:rPr>
          <w:rFonts w:ascii="Times New Roman" w:hAnsi="Times New Roman"/>
          <w:color w:val="000000"/>
          <w:sz w:val="28"/>
          <w:szCs w:val="28"/>
          <w:lang w:eastAsia="ru-RU"/>
        </w:rPr>
        <w:t xml:space="preserve"> </w:t>
      </w:r>
    </w:p>
    <w:p w:rsidR="00B23759" w:rsidRDefault="00B23759" w:rsidP="006D21E9">
      <w:pPr>
        <w:pStyle w:val="a5"/>
        <w:numPr>
          <w:ilvl w:val="0"/>
          <w:numId w:val="58"/>
        </w:numPr>
        <w:spacing w:line="360" w:lineRule="auto"/>
        <w:rPr>
          <w:rFonts w:ascii="Times New Roman" w:hAnsi="Times New Roman"/>
          <w:color w:val="000000"/>
          <w:sz w:val="28"/>
          <w:szCs w:val="28"/>
          <w:lang w:eastAsia="ru-RU"/>
        </w:rPr>
      </w:pPr>
      <w:r w:rsidRPr="00917D7F">
        <w:rPr>
          <w:rFonts w:ascii="Times New Roman" w:hAnsi="Times New Roman"/>
          <w:color w:val="000000"/>
          <w:sz w:val="28"/>
          <w:szCs w:val="28"/>
          <w:lang w:eastAsia="ru-RU"/>
        </w:rPr>
        <w:t>Критерии и показатели эффективности деятельности образовательного учреждения по реализации программы</w:t>
      </w:r>
    </w:p>
    <w:p w:rsidR="00B23759" w:rsidRPr="00B23759" w:rsidRDefault="00B23759" w:rsidP="006D21E9">
      <w:pPr>
        <w:pStyle w:val="a4"/>
        <w:numPr>
          <w:ilvl w:val="0"/>
          <w:numId w:val="58"/>
        </w:numPr>
        <w:suppressAutoHyphens/>
        <w:spacing w:after="0" w:line="360" w:lineRule="auto"/>
        <w:jc w:val="both"/>
        <w:textAlignment w:val="top"/>
        <w:rPr>
          <w:rFonts w:ascii="Times New Roman" w:hAnsi="Times New Roman"/>
          <w:bCs/>
          <w:color w:val="000000"/>
          <w:sz w:val="28"/>
          <w:szCs w:val="28"/>
        </w:rPr>
      </w:pPr>
      <w:r w:rsidRPr="00B23759">
        <w:rPr>
          <w:rFonts w:ascii="Times New Roman" w:hAnsi="Times New Roman"/>
          <w:bCs/>
          <w:color w:val="000000"/>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jc w:val="center"/>
        <w:rPr>
          <w:rFonts w:ascii="Times New Roman" w:hAnsi="Times New Roman"/>
          <w:b/>
          <w:sz w:val="28"/>
          <w:szCs w:val="28"/>
        </w:rPr>
      </w:pPr>
    </w:p>
    <w:p w:rsidR="00B23759" w:rsidRDefault="00B23759" w:rsidP="00B23759">
      <w:pPr>
        <w:spacing w:after="0" w:line="240" w:lineRule="auto"/>
        <w:rPr>
          <w:rFonts w:ascii="Times New Roman" w:hAnsi="Times New Roman"/>
          <w:b/>
          <w:sz w:val="28"/>
          <w:szCs w:val="28"/>
        </w:rPr>
      </w:pPr>
    </w:p>
    <w:p w:rsidR="00B23759" w:rsidRPr="005D1C7B" w:rsidRDefault="00B23759" w:rsidP="00B23759">
      <w:pPr>
        <w:spacing w:after="0" w:line="240" w:lineRule="auto"/>
        <w:ind w:firstLine="426"/>
        <w:jc w:val="center"/>
        <w:rPr>
          <w:rFonts w:ascii="Times New Roman" w:hAnsi="Times New Roman"/>
          <w:b/>
          <w:sz w:val="28"/>
          <w:szCs w:val="28"/>
        </w:rPr>
      </w:pPr>
    </w:p>
    <w:p w:rsidR="00B23759" w:rsidRPr="005D1C7B" w:rsidRDefault="00B23759" w:rsidP="00B23759">
      <w:pPr>
        <w:spacing w:after="0" w:line="240" w:lineRule="auto"/>
        <w:ind w:firstLine="426"/>
        <w:jc w:val="center"/>
        <w:rPr>
          <w:rFonts w:ascii="Times New Roman" w:hAnsi="Times New Roman"/>
          <w:b/>
          <w:sz w:val="28"/>
          <w:szCs w:val="28"/>
        </w:rPr>
      </w:pPr>
      <w:r w:rsidRPr="005D1C7B">
        <w:rPr>
          <w:rFonts w:ascii="Times New Roman" w:hAnsi="Times New Roman"/>
          <w:b/>
          <w:sz w:val="28"/>
          <w:szCs w:val="28"/>
        </w:rPr>
        <w:lastRenderedPageBreak/>
        <w:t>Пояснительная записка</w:t>
      </w:r>
    </w:p>
    <w:p w:rsidR="00B23759" w:rsidRPr="005D1C7B" w:rsidRDefault="00B23759" w:rsidP="00B23759">
      <w:pPr>
        <w:spacing w:after="0" w:line="240" w:lineRule="auto"/>
        <w:ind w:firstLine="426"/>
        <w:jc w:val="center"/>
        <w:rPr>
          <w:rFonts w:ascii="Times New Roman" w:hAnsi="Times New Roman"/>
          <w:b/>
          <w:sz w:val="28"/>
          <w:szCs w:val="28"/>
        </w:rPr>
      </w:pPr>
    </w:p>
    <w:p w:rsidR="00B23759" w:rsidRDefault="00B23759" w:rsidP="00B23759">
      <w:pPr>
        <w:pStyle w:val="Default0"/>
        <w:jc w:val="both"/>
        <w:rPr>
          <w:sz w:val="28"/>
          <w:szCs w:val="28"/>
        </w:rPr>
      </w:pPr>
      <w:r>
        <w:rPr>
          <w:sz w:val="28"/>
          <w:szCs w:val="28"/>
        </w:rPr>
        <w:t xml:space="preserve">          Процесс формирования экологической культуры, здорового и безопасного образа жизни, являясь составной частью воспитательного процесса обучающихся, опирается на общие (систематичность, непрерывность, </w:t>
      </w:r>
      <w:proofErr w:type="spellStart"/>
      <w:r>
        <w:rPr>
          <w:sz w:val="28"/>
          <w:szCs w:val="28"/>
        </w:rPr>
        <w:t>междисциплинарность</w:t>
      </w:r>
      <w:proofErr w:type="spellEnd"/>
      <w:r>
        <w:rPr>
          <w:sz w:val="28"/>
          <w:szCs w:val="28"/>
        </w:rPr>
        <w:t xml:space="preserve">, преемственность урочной, внеурочной и внешкольной деятельности) и специальные (учет особых образовательных потребностей, учет состояния зрительных, слуховых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соблюдать офтальмо-гигиенические рекомендации и рекомендации сурдопедагога) принципы. </w:t>
      </w:r>
    </w:p>
    <w:p w:rsidR="00B23759" w:rsidRDefault="00B23759" w:rsidP="00B23759">
      <w:pPr>
        <w:pStyle w:val="Default0"/>
        <w:jc w:val="both"/>
        <w:rPr>
          <w:sz w:val="28"/>
          <w:szCs w:val="28"/>
        </w:rPr>
      </w:pPr>
      <w:r>
        <w:rPr>
          <w:sz w:val="28"/>
          <w:szCs w:val="28"/>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w:t>
      </w:r>
      <w:proofErr w:type="gramStart"/>
      <w:r>
        <w:rPr>
          <w:sz w:val="28"/>
          <w:szCs w:val="28"/>
        </w:rPr>
        <w:t xml:space="preserve">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познавать и ценить природу как источник жизни и духовного развития, информации, красоты, здоровья, материального благополучия; на освоение обучающимися правил собственной безопасности жизнедеятельности (в том числе в предметно-пространственной среде школы). </w:t>
      </w:r>
      <w:proofErr w:type="gramEnd"/>
    </w:p>
    <w:p w:rsidR="00B23759" w:rsidRDefault="00B23759" w:rsidP="00B23759">
      <w:pPr>
        <w:pStyle w:val="Default0"/>
        <w:jc w:val="both"/>
        <w:rPr>
          <w:sz w:val="28"/>
          <w:szCs w:val="28"/>
        </w:rPr>
      </w:pPr>
      <w:r>
        <w:rPr>
          <w:sz w:val="28"/>
          <w:szCs w:val="28"/>
        </w:rPr>
        <w:t xml:space="preserve">          Программа формирования экологической культуры, здорового и безопасного образа жизни разработана с учётом факторов, оказывающих негативное влияние на состояние здоровья обучающихся: </w:t>
      </w:r>
    </w:p>
    <w:p w:rsidR="00B23759" w:rsidRPr="0014055A" w:rsidRDefault="00B23759" w:rsidP="006D21E9">
      <w:pPr>
        <w:pStyle w:val="Default0"/>
        <w:numPr>
          <w:ilvl w:val="0"/>
          <w:numId w:val="57"/>
        </w:numPr>
        <w:jc w:val="both"/>
        <w:rPr>
          <w:rFonts w:ascii="Calibri" w:hAnsi="Calibri" w:cs="Calibri"/>
          <w:sz w:val="22"/>
          <w:szCs w:val="22"/>
        </w:rPr>
      </w:pPr>
      <w:r>
        <w:rPr>
          <w:sz w:val="28"/>
          <w:szCs w:val="28"/>
        </w:rPr>
        <w:t xml:space="preserve">неблагоприятные экологические, социальные и экономические условия; </w:t>
      </w:r>
    </w:p>
    <w:p w:rsidR="00B23759" w:rsidRPr="0014055A" w:rsidRDefault="00B23759" w:rsidP="006D21E9">
      <w:pPr>
        <w:pStyle w:val="Default0"/>
        <w:numPr>
          <w:ilvl w:val="0"/>
          <w:numId w:val="57"/>
        </w:numPr>
        <w:jc w:val="both"/>
        <w:rPr>
          <w:sz w:val="28"/>
          <w:szCs w:val="28"/>
        </w:rPr>
      </w:pPr>
      <w:r w:rsidRPr="0014055A">
        <w:rPr>
          <w:sz w:val="28"/>
          <w:szCs w:val="28"/>
        </w:rPr>
        <w:t xml:space="preserve">факторы риска, имеющие место в образовательных организациях и приводящие к ухудшению здоровья обучающихся (факторы негативного влияния на </w:t>
      </w:r>
      <w:r>
        <w:rPr>
          <w:sz w:val="28"/>
          <w:szCs w:val="28"/>
        </w:rPr>
        <w:t>здоровье,</w:t>
      </w:r>
      <w:r w:rsidRPr="0014055A">
        <w:rPr>
          <w:sz w:val="28"/>
          <w:szCs w:val="28"/>
        </w:rPr>
        <w:t xml:space="preserve"> сохранные анализаторы и др.); </w:t>
      </w:r>
    </w:p>
    <w:p w:rsidR="00B23759" w:rsidRDefault="00B23759" w:rsidP="006D21E9">
      <w:pPr>
        <w:pStyle w:val="Default0"/>
        <w:numPr>
          <w:ilvl w:val="0"/>
          <w:numId w:val="57"/>
        </w:numPr>
        <w:jc w:val="both"/>
        <w:rPr>
          <w:sz w:val="28"/>
          <w:szCs w:val="28"/>
        </w:rPr>
      </w:pPr>
      <w:r w:rsidRPr="0014055A">
        <w:rPr>
          <w:sz w:val="28"/>
          <w:szCs w:val="28"/>
        </w:rPr>
        <w:t>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суженной сенсорной основе;</w:t>
      </w:r>
    </w:p>
    <w:p w:rsidR="00B23759" w:rsidRPr="00917D7F" w:rsidRDefault="00B23759" w:rsidP="006D21E9">
      <w:pPr>
        <w:pStyle w:val="Default0"/>
        <w:numPr>
          <w:ilvl w:val="0"/>
          <w:numId w:val="57"/>
        </w:numPr>
        <w:jc w:val="both"/>
        <w:rPr>
          <w:sz w:val="28"/>
          <w:szCs w:val="28"/>
        </w:rPr>
      </w:pPr>
      <w:r w:rsidRPr="00B14440">
        <w:rPr>
          <w:color w:val="auto"/>
          <w:sz w:val="28"/>
          <w:szCs w:val="28"/>
        </w:rPr>
        <w:t>отсутствие сознательного отношения</w:t>
      </w:r>
      <w:r>
        <w:rPr>
          <w:color w:val="auto"/>
          <w:sz w:val="28"/>
          <w:szCs w:val="28"/>
        </w:rPr>
        <w:t xml:space="preserve"> обучающихся к своему здоровью</w:t>
      </w:r>
    </w:p>
    <w:p w:rsidR="00B23759" w:rsidRDefault="00B23759" w:rsidP="00B23759">
      <w:pPr>
        <w:spacing w:after="0" w:line="240" w:lineRule="auto"/>
        <w:jc w:val="both"/>
        <w:rPr>
          <w:rFonts w:ascii="Times New Roman" w:hAnsi="Times New Roman"/>
          <w:b/>
          <w:sz w:val="28"/>
          <w:szCs w:val="28"/>
          <w:u w:val="single"/>
        </w:rPr>
      </w:pPr>
    </w:p>
    <w:p w:rsidR="00B23759" w:rsidRPr="00CE094D" w:rsidRDefault="00B23759" w:rsidP="00B23759">
      <w:pPr>
        <w:spacing w:after="0" w:line="240" w:lineRule="auto"/>
        <w:ind w:firstLine="567"/>
        <w:jc w:val="both"/>
        <w:rPr>
          <w:rFonts w:ascii="Times New Roman" w:hAnsi="Times New Roman"/>
          <w:color w:val="000000"/>
          <w:sz w:val="28"/>
          <w:szCs w:val="28"/>
        </w:rPr>
      </w:pPr>
      <w:r w:rsidRPr="005D1C7B">
        <w:rPr>
          <w:rFonts w:ascii="Times New Roman" w:hAnsi="Times New Roman"/>
          <w:b/>
          <w:sz w:val="28"/>
          <w:szCs w:val="28"/>
          <w:u w:val="single"/>
        </w:rPr>
        <w:t>Цель программы</w:t>
      </w:r>
      <w:r>
        <w:rPr>
          <w:rFonts w:ascii="Times New Roman" w:hAnsi="Times New Roman"/>
          <w:b/>
          <w:sz w:val="28"/>
          <w:szCs w:val="28"/>
        </w:rPr>
        <w:t xml:space="preserve">: </w:t>
      </w:r>
      <w:r w:rsidRPr="00CE094D">
        <w:rPr>
          <w:rFonts w:ascii="Times New Roman" w:hAnsi="Times New Roman"/>
          <w:sz w:val="28"/>
          <w:szCs w:val="28"/>
        </w:rPr>
        <w:t xml:space="preserve">формирование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 </w:t>
      </w:r>
      <w:r w:rsidRPr="00CE094D">
        <w:rPr>
          <w:rFonts w:ascii="Times New Roman" w:hAnsi="Times New Roman"/>
          <w:color w:val="000000"/>
          <w:sz w:val="28"/>
          <w:szCs w:val="28"/>
        </w:rPr>
        <w:t xml:space="preserve">     </w:t>
      </w:r>
    </w:p>
    <w:p w:rsidR="00B23759" w:rsidRPr="005D1C7B" w:rsidRDefault="00B23759" w:rsidP="00B23759">
      <w:pPr>
        <w:spacing w:after="0" w:line="240" w:lineRule="auto"/>
        <w:ind w:firstLine="567"/>
        <w:jc w:val="both"/>
        <w:rPr>
          <w:rFonts w:ascii="Times New Roman" w:hAnsi="Times New Roman"/>
          <w:b/>
          <w:color w:val="000000"/>
          <w:sz w:val="28"/>
          <w:szCs w:val="28"/>
          <w:u w:val="single"/>
        </w:rPr>
      </w:pPr>
      <w:r w:rsidRPr="005D1C7B">
        <w:rPr>
          <w:rFonts w:ascii="Times New Roman" w:hAnsi="Times New Roman"/>
          <w:b/>
          <w:color w:val="000000"/>
          <w:sz w:val="28"/>
          <w:szCs w:val="28"/>
          <w:u w:val="single"/>
        </w:rPr>
        <w:t>Задачи:</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lastRenderedPageBreak/>
        <w:t xml:space="preserve">- пробудить в детях желание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5D1C7B">
        <w:rPr>
          <w:rFonts w:ascii="Times New Roman" w:hAnsi="Times New Roman"/>
          <w:sz w:val="28"/>
          <w:szCs w:val="28"/>
        </w:rPr>
        <w:t>здоровьесберегающего</w:t>
      </w:r>
      <w:proofErr w:type="spellEnd"/>
      <w:r w:rsidRPr="005D1C7B">
        <w:rPr>
          <w:rFonts w:ascii="Times New Roman" w:hAnsi="Times New Roman"/>
          <w:sz w:val="28"/>
          <w:szCs w:val="28"/>
        </w:rPr>
        <w:t xml:space="preserve"> характера учебной деятельности и общения;</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сформировать познавательный интереса и бережное отношение к природе;</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сформировать установку на использование здорового питания;</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xml:space="preserve">- использовать оптимальные двигательные режимы для детей с учетом их </w:t>
      </w:r>
      <w:r>
        <w:rPr>
          <w:rFonts w:ascii="Times New Roman" w:hAnsi="Times New Roman"/>
          <w:sz w:val="28"/>
          <w:szCs w:val="28"/>
        </w:rPr>
        <w:t xml:space="preserve">физических, </w:t>
      </w:r>
      <w:r w:rsidRPr="005D1C7B">
        <w:rPr>
          <w:rFonts w:ascii="Times New Roman" w:hAnsi="Times New Roman"/>
          <w:sz w:val="28"/>
          <w:szCs w:val="28"/>
        </w:rPr>
        <w:t>возрастных, психологических и иных особенностей, развивать потребности в занятиях физической культурой и спортом;</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xml:space="preserve">- соблюдать  </w:t>
      </w:r>
      <w:proofErr w:type="spellStart"/>
      <w:r w:rsidRPr="005D1C7B">
        <w:rPr>
          <w:rFonts w:ascii="Times New Roman" w:hAnsi="Times New Roman"/>
          <w:sz w:val="28"/>
          <w:szCs w:val="28"/>
        </w:rPr>
        <w:t>здоровьесберегающий</w:t>
      </w:r>
      <w:proofErr w:type="spellEnd"/>
      <w:r w:rsidRPr="005D1C7B">
        <w:rPr>
          <w:rFonts w:ascii="Times New Roman" w:hAnsi="Times New Roman"/>
          <w:sz w:val="28"/>
          <w:szCs w:val="28"/>
        </w:rPr>
        <w:t xml:space="preserve"> режим дня;</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xml:space="preserve">- сформировать негативное отношение к факторам риска здоровью детей (сниженная двигательная активность, курение, алкоголь, наркотики и другие </w:t>
      </w:r>
      <w:proofErr w:type="spellStart"/>
      <w:r w:rsidRPr="005D1C7B">
        <w:rPr>
          <w:rFonts w:ascii="Times New Roman" w:hAnsi="Times New Roman"/>
          <w:sz w:val="28"/>
          <w:szCs w:val="28"/>
        </w:rPr>
        <w:t>психоактивные</w:t>
      </w:r>
      <w:proofErr w:type="spellEnd"/>
      <w:r w:rsidRPr="005D1C7B">
        <w:rPr>
          <w:rFonts w:ascii="Times New Roman" w:hAnsi="Times New Roman"/>
          <w:sz w:val="28"/>
          <w:szCs w:val="28"/>
        </w:rPr>
        <w:t xml:space="preserve"> вещества, инфекционные заболевания);</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xml:space="preserve">- способствовать становлению умений противостояния вовлечению в </w:t>
      </w:r>
      <w:proofErr w:type="spellStart"/>
      <w:r w:rsidRPr="005D1C7B">
        <w:rPr>
          <w:rFonts w:ascii="Times New Roman" w:hAnsi="Times New Roman"/>
          <w:sz w:val="28"/>
          <w:szCs w:val="28"/>
        </w:rPr>
        <w:t>табакокурение</w:t>
      </w:r>
      <w:proofErr w:type="spellEnd"/>
      <w:r w:rsidRPr="005D1C7B">
        <w:rPr>
          <w:rFonts w:ascii="Times New Roman" w:hAnsi="Times New Roman"/>
          <w:sz w:val="28"/>
          <w:szCs w:val="28"/>
        </w:rPr>
        <w:t>, употребление алкоголя, наркотических и сильнодействующих веществ;</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сформировать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B23759" w:rsidRPr="005D1C7B"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xml:space="preserve">- формирование основ </w:t>
      </w:r>
      <w:proofErr w:type="spellStart"/>
      <w:r w:rsidRPr="005D1C7B">
        <w:rPr>
          <w:rFonts w:ascii="Times New Roman" w:hAnsi="Times New Roman"/>
          <w:sz w:val="28"/>
          <w:szCs w:val="28"/>
        </w:rPr>
        <w:t>здоровьесберегающей</w:t>
      </w:r>
      <w:proofErr w:type="spellEnd"/>
      <w:r w:rsidRPr="005D1C7B">
        <w:rPr>
          <w:rFonts w:ascii="Times New Roman" w:hAnsi="Times New Roman"/>
          <w:sz w:val="28"/>
          <w:szCs w:val="28"/>
        </w:rPr>
        <w:t xml:space="preserve"> учебной культуры: умений организовывать успешную учебную работу, создавая </w:t>
      </w:r>
      <w:proofErr w:type="spellStart"/>
      <w:r w:rsidRPr="005D1C7B">
        <w:rPr>
          <w:rFonts w:ascii="Times New Roman" w:hAnsi="Times New Roman"/>
          <w:sz w:val="28"/>
          <w:szCs w:val="28"/>
        </w:rPr>
        <w:t>здоровьесберегающие</w:t>
      </w:r>
      <w:proofErr w:type="spellEnd"/>
      <w:r w:rsidRPr="005D1C7B">
        <w:rPr>
          <w:rFonts w:ascii="Times New Roman" w:hAnsi="Times New Roman"/>
          <w:sz w:val="28"/>
          <w:szCs w:val="28"/>
        </w:rPr>
        <w:t xml:space="preserve"> условия, выбирая адекватные средства и приемы выполнения заданий с учетом индивидуальных особенностей детей с ОВЗ;</w:t>
      </w:r>
    </w:p>
    <w:p w:rsidR="00B23759" w:rsidRDefault="00B23759" w:rsidP="00B23759">
      <w:pPr>
        <w:spacing w:after="0" w:line="240" w:lineRule="auto"/>
        <w:jc w:val="both"/>
        <w:rPr>
          <w:rFonts w:ascii="Times New Roman" w:hAnsi="Times New Roman"/>
          <w:sz w:val="28"/>
          <w:szCs w:val="28"/>
        </w:rPr>
      </w:pPr>
      <w:r w:rsidRPr="005D1C7B">
        <w:rPr>
          <w:rFonts w:ascii="Times New Roman" w:hAnsi="Times New Roman"/>
          <w:sz w:val="28"/>
          <w:szCs w:val="28"/>
        </w:rPr>
        <w:t>- формирование умений безопасного поведения в окружающей среде и простейших умений поведения в экстрема</w:t>
      </w:r>
      <w:r>
        <w:rPr>
          <w:rFonts w:ascii="Times New Roman" w:hAnsi="Times New Roman"/>
          <w:sz w:val="28"/>
          <w:szCs w:val="28"/>
        </w:rPr>
        <w:t>льных (чрезвычайных) ситуациях.</w:t>
      </w:r>
    </w:p>
    <w:p w:rsidR="00B23759" w:rsidRDefault="00B23759" w:rsidP="00B23759">
      <w:pPr>
        <w:pStyle w:val="a5"/>
        <w:rPr>
          <w:rFonts w:ascii="Times New Roman" w:hAnsi="Times New Roman"/>
          <w:sz w:val="28"/>
          <w:szCs w:val="28"/>
        </w:rPr>
      </w:pPr>
    </w:p>
    <w:p w:rsidR="00B23759" w:rsidRPr="00BC4D17" w:rsidRDefault="00B23759" w:rsidP="00B23759">
      <w:pPr>
        <w:pStyle w:val="a5"/>
        <w:jc w:val="center"/>
        <w:rPr>
          <w:rFonts w:ascii="Times New Roman" w:hAnsi="Times New Roman"/>
          <w:b/>
          <w:sz w:val="28"/>
          <w:szCs w:val="28"/>
          <w:lang w:eastAsia="ru-RU"/>
        </w:rPr>
      </w:pPr>
      <w:r>
        <w:rPr>
          <w:rFonts w:ascii="Times New Roman" w:hAnsi="Times New Roman"/>
          <w:b/>
          <w:sz w:val="28"/>
          <w:szCs w:val="28"/>
        </w:rPr>
        <w:t>Планируемые результаты</w:t>
      </w:r>
      <w:r w:rsidRPr="00917D7F">
        <w:rPr>
          <w:rFonts w:ascii="Times New Roman" w:hAnsi="Times New Roman"/>
          <w:sz w:val="28"/>
          <w:szCs w:val="28"/>
        </w:rPr>
        <w:t xml:space="preserve"> </w:t>
      </w:r>
      <w:r w:rsidRPr="00917D7F">
        <w:rPr>
          <w:rFonts w:ascii="Times New Roman" w:hAnsi="Times New Roman"/>
          <w:b/>
          <w:sz w:val="28"/>
          <w:szCs w:val="28"/>
        </w:rPr>
        <w:t>формирования экологической культуры, здорового и безопасного образа жизни</w:t>
      </w:r>
    </w:p>
    <w:p w:rsidR="00B23759" w:rsidRPr="00BC4D17" w:rsidRDefault="00B23759" w:rsidP="00B23759">
      <w:pPr>
        <w:pStyle w:val="a5"/>
        <w:rPr>
          <w:rFonts w:ascii="Times New Roman" w:hAnsi="Times New Roman"/>
          <w:sz w:val="28"/>
          <w:szCs w:val="28"/>
        </w:rPr>
      </w:pPr>
    </w:p>
    <w:p w:rsidR="00B23759" w:rsidRPr="00BC4D17" w:rsidRDefault="00B23759" w:rsidP="00B23759">
      <w:pPr>
        <w:pStyle w:val="a5"/>
        <w:rPr>
          <w:rFonts w:ascii="Times New Roman" w:hAnsi="Times New Roman"/>
          <w:sz w:val="28"/>
          <w:szCs w:val="28"/>
        </w:rPr>
      </w:pPr>
      <w:r w:rsidRPr="00BC4D17">
        <w:rPr>
          <w:rFonts w:ascii="Times New Roman" w:hAnsi="Times New Roman"/>
          <w:i/>
          <w:sz w:val="28"/>
          <w:szCs w:val="28"/>
        </w:rPr>
        <w:t>К личностным результатам</w:t>
      </w:r>
      <w:r w:rsidRPr="00BC4D17">
        <w:rPr>
          <w:rStyle w:val="apple-converted-space"/>
          <w:rFonts w:ascii="Times New Roman" w:hAnsi="Times New Roman"/>
          <w:i/>
          <w:iCs/>
          <w:color w:val="000000"/>
          <w:sz w:val="28"/>
          <w:szCs w:val="28"/>
        </w:rPr>
        <w:t> </w:t>
      </w:r>
      <w:r w:rsidRPr="00BC4D17">
        <w:rPr>
          <w:rFonts w:ascii="Times New Roman" w:hAnsi="Times New Roman"/>
          <w:sz w:val="28"/>
          <w:szCs w:val="28"/>
        </w:rPr>
        <w:t>обучающихся относятся:</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готовность и способность обучающихся к саморазвитию в сфере здоровья и безопасности, экологической культуры;</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xml:space="preserve">- </w:t>
      </w:r>
      <w:proofErr w:type="spellStart"/>
      <w:r w:rsidRPr="00BC4D17">
        <w:rPr>
          <w:rFonts w:ascii="Times New Roman" w:hAnsi="Times New Roman"/>
          <w:sz w:val="28"/>
          <w:szCs w:val="28"/>
        </w:rPr>
        <w:t>сформированность</w:t>
      </w:r>
      <w:proofErr w:type="spellEnd"/>
      <w:r w:rsidRPr="00BC4D17">
        <w:rPr>
          <w:rFonts w:ascii="Times New Roman" w:hAnsi="Times New Roman"/>
          <w:sz w:val="28"/>
          <w:szCs w:val="28"/>
        </w:rPr>
        <w:t xml:space="preserve"> мотивации к познанию закономерностей формирования и сохранения здоровья человека;</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xml:space="preserve">- </w:t>
      </w:r>
      <w:proofErr w:type="spellStart"/>
      <w:r w:rsidRPr="00BC4D17">
        <w:rPr>
          <w:rFonts w:ascii="Times New Roman" w:hAnsi="Times New Roman"/>
          <w:sz w:val="28"/>
          <w:szCs w:val="28"/>
        </w:rPr>
        <w:t>сформированность</w:t>
      </w:r>
      <w:proofErr w:type="spellEnd"/>
      <w:r w:rsidRPr="00BC4D17">
        <w:rPr>
          <w:rFonts w:ascii="Times New Roman" w:hAnsi="Times New Roman"/>
          <w:sz w:val="28"/>
          <w:szCs w:val="28"/>
        </w:rPr>
        <w:t xml:space="preserve">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наличие ценностно-смысловых установок на здоровый и безопасный образ жизни;</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активная позиция в отношении сохранения собственного здоровья и здоровья окружающих;</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t>- развитие способности к преодолению трудностей, целеустремленности и настойчивости в достижении результата;</w:t>
      </w:r>
    </w:p>
    <w:p w:rsidR="00B23759" w:rsidRPr="00BC4D17" w:rsidRDefault="00B23759" w:rsidP="00B23759">
      <w:pPr>
        <w:pStyle w:val="a5"/>
        <w:rPr>
          <w:rFonts w:ascii="Times New Roman" w:hAnsi="Times New Roman"/>
          <w:sz w:val="28"/>
          <w:szCs w:val="28"/>
        </w:rPr>
      </w:pPr>
      <w:r w:rsidRPr="00BC4D17">
        <w:rPr>
          <w:rFonts w:ascii="Times New Roman" w:hAnsi="Times New Roman"/>
          <w:sz w:val="28"/>
          <w:szCs w:val="28"/>
        </w:rPr>
        <w:lastRenderedPageBreak/>
        <w:t>- внутренняя позиция при самостоятельном выборе стиля поведения в повседневной и экстремальной ситуации.</w:t>
      </w:r>
    </w:p>
    <w:p w:rsidR="00B23759" w:rsidRPr="00BC4D17" w:rsidRDefault="00B23759" w:rsidP="00B23759">
      <w:pPr>
        <w:pStyle w:val="a5"/>
        <w:rPr>
          <w:rFonts w:ascii="Times New Roman" w:hAnsi="Times New Roman"/>
          <w:sz w:val="28"/>
          <w:szCs w:val="28"/>
        </w:rPr>
      </w:pPr>
      <w:r w:rsidRPr="00BC4D17">
        <w:rPr>
          <w:rFonts w:ascii="Times New Roman" w:hAnsi="Times New Roman"/>
          <w:i/>
          <w:sz w:val="28"/>
          <w:szCs w:val="28"/>
        </w:rPr>
        <w:t>К</w:t>
      </w:r>
      <w:r w:rsidRPr="00BC4D17">
        <w:rPr>
          <w:rStyle w:val="apple-converted-space"/>
          <w:rFonts w:ascii="Times New Roman" w:hAnsi="Times New Roman"/>
          <w:i/>
          <w:color w:val="000000"/>
          <w:sz w:val="28"/>
          <w:szCs w:val="28"/>
        </w:rPr>
        <w:t> </w:t>
      </w:r>
      <w:proofErr w:type="spellStart"/>
      <w:r w:rsidRPr="00BC4D17">
        <w:rPr>
          <w:rFonts w:ascii="Times New Roman" w:hAnsi="Times New Roman"/>
          <w:i/>
          <w:sz w:val="28"/>
          <w:szCs w:val="28"/>
        </w:rPr>
        <w:t>ме</w:t>
      </w:r>
      <w:r>
        <w:rPr>
          <w:rFonts w:ascii="Times New Roman" w:hAnsi="Times New Roman"/>
          <w:i/>
          <w:sz w:val="28"/>
          <w:szCs w:val="28"/>
        </w:rPr>
        <w:t>ж</w:t>
      </w:r>
      <w:r w:rsidRPr="00BC4D17">
        <w:rPr>
          <w:rFonts w:ascii="Times New Roman" w:hAnsi="Times New Roman"/>
          <w:i/>
          <w:sz w:val="28"/>
          <w:szCs w:val="28"/>
        </w:rPr>
        <w:t>предметным</w:t>
      </w:r>
      <w:proofErr w:type="spellEnd"/>
      <w:r w:rsidRPr="00BC4D17">
        <w:rPr>
          <w:rFonts w:ascii="Times New Roman" w:hAnsi="Times New Roman"/>
          <w:i/>
          <w:sz w:val="28"/>
          <w:szCs w:val="28"/>
        </w:rPr>
        <w:t xml:space="preserve"> результатам</w:t>
      </w:r>
      <w:r w:rsidRPr="00BC4D17">
        <w:rPr>
          <w:rStyle w:val="apple-converted-space"/>
          <w:rFonts w:ascii="Times New Roman" w:hAnsi="Times New Roman"/>
          <w:i/>
          <w:iCs/>
          <w:color w:val="000000"/>
          <w:sz w:val="28"/>
          <w:szCs w:val="28"/>
        </w:rPr>
        <w:t> </w:t>
      </w:r>
      <w:r w:rsidRPr="00BC4D17">
        <w:rPr>
          <w:rFonts w:ascii="Times New Roman" w:hAnsi="Times New Roman"/>
          <w:sz w:val="28"/>
          <w:szCs w:val="28"/>
        </w:rPr>
        <w:t>относятся:</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освоенные на базе одного, нескольких или всех учебных предметов базовых учебных действий</w:t>
      </w:r>
      <w:r w:rsidRPr="00BC4D17">
        <w:rPr>
          <w:rStyle w:val="apple-converted-space"/>
          <w:rFonts w:ascii="Times New Roman" w:hAnsi="Times New Roman"/>
          <w:color w:val="000000"/>
          <w:sz w:val="28"/>
          <w:szCs w:val="28"/>
        </w:rPr>
        <w:t> </w:t>
      </w:r>
      <w:r w:rsidRPr="00BC4D17">
        <w:rPr>
          <w:rFonts w:ascii="Times New Roman" w:hAnsi="Times New Roman"/>
          <w:sz w:val="28"/>
          <w:szCs w:val="28"/>
        </w:rPr>
        <w:t>(познавательные, регулятивные, личностные и коммуникативные), позволяющие сохранять здоровье в процессе обучения и других видах деятельности;</w:t>
      </w:r>
    </w:p>
    <w:p w:rsidR="00B23759" w:rsidRPr="00BC4D17" w:rsidRDefault="00B23759" w:rsidP="00B23759">
      <w:pPr>
        <w:pStyle w:val="a5"/>
        <w:jc w:val="both"/>
        <w:rPr>
          <w:rFonts w:ascii="Times New Roman" w:hAnsi="Times New Roman"/>
          <w:sz w:val="28"/>
          <w:szCs w:val="28"/>
        </w:rPr>
      </w:pPr>
      <w:proofErr w:type="gramStart"/>
      <w:r w:rsidRPr="00BC4D17">
        <w:rPr>
          <w:rFonts w:ascii="Times New Roman" w:hAnsi="Times New Roman"/>
          <w:sz w:val="28"/>
          <w:szCs w:val="28"/>
        </w:rPr>
        <w:t xml:space="preserve">- усвоенные </w:t>
      </w:r>
      <w:proofErr w:type="spellStart"/>
      <w:r w:rsidRPr="00BC4D17">
        <w:rPr>
          <w:rFonts w:ascii="Times New Roman" w:hAnsi="Times New Roman"/>
          <w:sz w:val="28"/>
          <w:szCs w:val="28"/>
        </w:rPr>
        <w:t>межпредметные</w:t>
      </w:r>
      <w:proofErr w:type="spellEnd"/>
      <w:r>
        <w:rPr>
          <w:rFonts w:ascii="Times New Roman" w:hAnsi="Times New Roman"/>
          <w:sz w:val="28"/>
          <w:szCs w:val="28"/>
        </w:rPr>
        <w:t xml:space="preserve"> понятия, формирующие целостное </w:t>
      </w:r>
      <w:r w:rsidRPr="00BC4D17">
        <w:rPr>
          <w:rFonts w:ascii="Times New Roman" w:hAnsi="Times New Roman"/>
          <w:sz w:val="28"/>
          <w:szCs w:val="28"/>
        </w:rPr>
        <w:t xml:space="preserve">представление </w:t>
      </w:r>
      <w:r>
        <w:rPr>
          <w:rFonts w:ascii="Times New Roman" w:hAnsi="Times New Roman"/>
          <w:sz w:val="28"/>
          <w:szCs w:val="28"/>
        </w:rPr>
        <w:t xml:space="preserve"> </w:t>
      </w:r>
      <w:r w:rsidRPr="00BC4D17">
        <w:rPr>
          <w:rFonts w:ascii="Times New Roman" w:hAnsi="Times New Roman"/>
          <w:sz w:val="28"/>
          <w:szCs w:val="28"/>
        </w:rPr>
        <w:t>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w:t>
      </w:r>
      <w:r w:rsidRPr="00BC4D17">
        <w:rPr>
          <w:rStyle w:val="apple-converted-space"/>
          <w:rFonts w:ascii="Times New Roman" w:hAnsi="Times New Roman"/>
          <w:color w:val="000000"/>
          <w:sz w:val="28"/>
          <w:szCs w:val="28"/>
        </w:rPr>
        <w:t> </w:t>
      </w:r>
      <w:r w:rsidRPr="00BC4D17">
        <w:rPr>
          <w:rFonts w:ascii="Times New Roman" w:hAnsi="Times New Roman"/>
          <w:sz w:val="28"/>
          <w:szCs w:val="28"/>
        </w:rPr>
        <w:t>как фактора, способствующего развитию ребенка и достижению планируемых результатов общего</w:t>
      </w:r>
      <w:r w:rsidRPr="00BC4D17">
        <w:rPr>
          <w:rStyle w:val="apple-converted-space"/>
          <w:rFonts w:ascii="Times New Roman" w:hAnsi="Times New Roman"/>
          <w:color w:val="000000"/>
          <w:sz w:val="28"/>
          <w:szCs w:val="28"/>
        </w:rPr>
        <w:t> </w:t>
      </w:r>
      <w:r w:rsidRPr="00BC4D17">
        <w:rPr>
          <w:rFonts w:ascii="Times New Roman" w:hAnsi="Times New Roman"/>
          <w:sz w:val="28"/>
          <w:szCs w:val="28"/>
        </w:rPr>
        <w:t>образования.</w:t>
      </w:r>
      <w:proofErr w:type="gramEnd"/>
    </w:p>
    <w:p w:rsidR="00B23759" w:rsidRPr="00BC4D17" w:rsidRDefault="00B23759" w:rsidP="00B23759">
      <w:pPr>
        <w:pStyle w:val="a5"/>
        <w:rPr>
          <w:rFonts w:ascii="Times New Roman" w:hAnsi="Times New Roman"/>
          <w:sz w:val="28"/>
          <w:szCs w:val="28"/>
        </w:rPr>
      </w:pPr>
      <w:r w:rsidRPr="00BC4D17">
        <w:rPr>
          <w:rFonts w:ascii="Times New Roman" w:hAnsi="Times New Roman"/>
          <w:i/>
          <w:sz w:val="28"/>
          <w:szCs w:val="28"/>
        </w:rPr>
        <w:t>К</w:t>
      </w:r>
      <w:r w:rsidRPr="00BC4D17">
        <w:rPr>
          <w:rStyle w:val="apple-converted-space"/>
          <w:rFonts w:ascii="Times New Roman" w:hAnsi="Times New Roman"/>
          <w:i/>
          <w:color w:val="000000"/>
          <w:sz w:val="28"/>
          <w:szCs w:val="28"/>
        </w:rPr>
        <w:t> </w:t>
      </w:r>
      <w:r w:rsidRPr="00BC4D17">
        <w:rPr>
          <w:rFonts w:ascii="Times New Roman" w:hAnsi="Times New Roman"/>
          <w:i/>
          <w:sz w:val="28"/>
          <w:szCs w:val="28"/>
        </w:rPr>
        <w:t>предметным результатам</w:t>
      </w:r>
      <w:r w:rsidRPr="00BC4D17">
        <w:rPr>
          <w:rStyle w:val="apple-converted-space"/>
          <w:rFonts w:ascii="Times New Roman" w:hAnsi="Times New Roman"/>
          <w:i/>
          <w:iCs/>
          <w:color w:val="000000"/>
          <w:sz w:val="28"/>
          <w:szCs w:val="28"/>
        </w:rPr>
        <w:t> </w:t>
      </w:r>
      <w:r w:rsidRPr="00BC4D17">
        <w:rPr>
          <w:rFonts w:ascii="Times New Roman" w:hAnsi="Times New Roman"/>
          <w:sz w:val="28"/>
          <w:szCs w:val="28"/>
        </w:rPr>
        <w:t>относятся:</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овладение основами грамотного поведения в природе и социуме, правил безопасного образа жизни;</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использование знаний о строении и функционировании организма человека для сохранения и укрепления своего здоровья.</w:t>
      </w:r>
    </w:p>
    <w:p w:rsidR="00B23759" w:rsidRPr="00BC4D17" w:rsidRDefault="00B23759" w:rsidP="00B23759">
      <w:pPr>
        <w:pStyle w:val="a5"/>
        <w:jc w:val="both"/>
        <w:rPr>
          <w:rFonts w:ascii="Times New Roman" w:hAnsi="Times New Roman"/>
          <w:sz w:val="28"/>
          <w:szCs w:val="28"/>
        </w:rPr>
      </w:pPr>
      <w:r>
        <w:rPr>
          <w:rFonts w:ascii="Times New Roman" w:hAnsi="Times New Roman"/>
          <w:sz w:val="28"/>
          <w:szCs w:val="28"/>
        </w:rPr>
        <w:t xml:space="preserve">           </w:t>
      </w:r>
      <w:r w:rsidRPr="00BC4D17">
        <w:rPr>
          <w:rFonts w:ascii="Times New Roman" w:hAnsi="Times New Roman"/>
          <w:sz w:val="28"/>
          <w:szCs w:val="28"/>
        </w:rPr>
        <w:t>Программа</w:t>
      </w:r>
      <w:r w:rsidRPr="00BC4D17">
        <w:rPr>
          <w:rStyle w:val="apple-converted-space"/>
          <w:rFonts w:ascii="Times New Roman" w:hAnsi="Times New Roman"/>
          <w:color w:val="000000"/>
          <w:sz w:val="28"/>
          <w:szCs w:val="28"/>
        </w:rPr>
        <w:t> </w:t>
      </w:r>
      <w:r w:rsidRPr="00BC4D17">
        <w:rPr>
          <w:rFonts w:ascii="Times New Roman" w:hAnsi="Times New Roman"/>
          <w:sz w:val="28"/>
          <w:szCs w:val="28"/>
        </w:rPr>
        <w:t>формирования экологической культуры</w:t>
      </w:r>
      <w:r w:rsidRPr="00BC4D17">
        <w:rPr>
          <w:rStyle w:val="apple-converted-space"/>
          <w:rFonts w:ascii="Times New Roman" w:hAnsi="Times New Roman"/>
          <w:color w:val="000000"/>
          <w:sz w:val="28"/>
          <w:szCs w:val="28"/>
        </w:rPr>
        <w:t> </w:t>
      </w:r>
      <w:r w:rsidRPr="00BC4D17">
        <w:rPr>
          <w:rFonts w:ascii="Times New Roman" w:hAnsi="Times New Roman"/>
          <w:sz w:val="28"/>
          <w:szCs w:val="28"/>
        </w:rPr>
        <w:t>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xml:space="preserve">- приобретение знаний о здоровье, здоровом образе жизни, возможностях </w:t>
      </w:r>
      <w:proofErr w:type="spellStart"/>
      <w:r w:rsidRPr="00BC4D17">
        <w:rPr>
          <w:rFonts w:ascii="Times New Roman" w:hAnsi="Times New Roman"/>
          <w:sz w:val="28"/>
          <w:szCs w:val="28"/>
        </w:rPr>
        <w:t>человеческогоорганизма</w:t>
      </w:r>
      <w:proofErr w:type="spellEnd"/>
      <w:r w:rsidRPr="00BC4D17">
        <w:rPr>
          <w:rFonts w:ascii="Times New Roman" w:hAnsi="Times New Roman"/>
          <w:sz w:val="28"/>
          <w:szCs w:val="28"/>
        </w:rPr>
        <w:t>, об основных условиях, способах укрепления здоровья;</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xml:space="preserve">- практическое освоение методов и форм физической культуры, </w:t>
      </w:r>
      <w:proofErr w:type="spellStart"/>
      <w:r w:rsidRPr="00BC4D17">
        <w:rPr>
          <w:rFonts w:ascii="Times New Roman" w:hAnsi="Times New Roman"/>
          <w:sz w:val="28"/>
          <w:szCs w:val="28"/>
        </w:rPr>
        <w:t>здоровьесбережения</w:t>
      </w:r>
      <w:proofErr w:type="spellEnd"/>
      <w:r w:rsidRPr="00BC4D17">
        <w:rPr>
          <w:rFonts w:ascii="Times New Roman" w:hAnsi="Times New Roman"/>
          <w:sz w:val="28"/>
          <w:szCs w:val="28"/>
        </w:rPr>
        <w:t>, простых элементов спортивной подготовки;</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xml:space="preserve">- составление </w:t>
      </w:r>
      <w:proofErr w:type="spellStart"/>
      <w:r w:rsidRPr="00BC4D17">
        <w:rPr>
          <w:rFonts w:ascii="Times New Roman" w:hAnsi="Times New Roman"/>
          <w:sz w:val="28"/>
          <w:szCs w:val="28"/>
        </w:rPr>
        <w:t>здоровьесберегающего</w:t>
      </w:r>
      <w:proofErr w:type="spellEnd"/>
      <w:r w:rsidRPr="00BC4D17">
        <w:rPr>
          <w:rFonts w:ascii="Times New Roman" w:hAnsi="Times New Roman"/>
          <w:sz w:val="28"/>
          <w:szCs w:val="28"/>
        </w:rPr>
        <w:t xml:space="preserve"> режима дня и контроль его выполнения, </w:t>
      </w:r>
      <w:proofErr w:type="spellStart"/>
      <w:r w:rsidRPr="00BC4D17">
        <w:rPr>
          <w:rFonts w:ascii="Times New Roman" w:hAnsi="Times New Roman"/>
          <w:sz w:val="28"/>
          <w:szCs w:val="28"/>
        </w:rPr>
        <w:t>соблюдениясанитарно</w:t>
      </w:r>
      <w:proofErr w:type="spellEnd"/>
      <w:r w:rsidRPr="00BC4D17">
        <w:rPr>
          <w:rFonts w:ascii="Times New Roman" w:hAnsi="Times New Roman"/>
          <w:sz w:val="28"/>
          <w:szCs w:val="28"/>
        </w:rPr>
        <w:t>-гигиенических норм труда и отдыха;</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xml:space="preserve">- получение навыков личной гигиены, рационального использования природных </w:t>
      </w:r>
      <w:proofErr w:type="spellStart"/>
      <w:r w:rsidRPr="00BC4D17">
        <w:rPr>
          <w:rFonts w:ascii="Times New Roman" w:hAnsi="Times New Roman"/>
          <w:sz w:val="28"/>
          <w:szCs w:val="28"/>
        </w:rPr>
        <w:t>факторов</w:t>
      </w:r>
      <w:proofErr w:type="gramStart"/>
      <w:r w:rsidRPr="00BC4D17">
        <w:rPr>
          <w:rFonts w:ascii="Times New Roman" w:hAnsi="Times New Roman"/>
          <w:sz w:val="28"/>
          <w:szCs w:val="28"/>
        </w:rPr>
        <w:t>,э</w:t>
      </w:r>
      <w:proofErr w:type="gramEnd"/>
      <w:r w:rsidRPr="00BC4D17">
        <w:rPr>
          <w:rFonts w:ascii="Times New Roman" w:hAnsi="Times New Roman"/>
          <w:sz w:val="28"/>
          <w:szCs w:val="28"/>
        </w:rPr>
        <w:t>кологически</w:t>
      </w:r>
      <w:proofErr w:type="spellEnd"/>
      <w:r w:rsidRPr="00BC4D17">
        <w:rPr>
          <w:rFonts w:ascii="Times New Roman" w:hAnsi="Times New Roman"/>
          <w:sz w:val="28"/>
          <w:szCs w:val="28"/>
        </w:rPr>
        <w:t xml:space="preserve"> грамотного питания;</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B23759" w:rsidRPr="00BC4D17" w:rsidRDefault="00B23759" w:rsidP="00B23759">
      <w:pPr>
        <w:pStyle w:val="a5"/>
        <w:jc w:val="both"/>
        <w:rPr>
          <w:rFonts w:ascii="Times New Roman" w:hAnsi="Times New Roman"/>
          <w:sz w:val="28"/>
          <w:szCs w:val="28"/>
        </w:rPr>
      </w:pPr>
      <w:r w:rsidRPr="00BC4D17">
        <w:rPr>
          <w:rFonts w:ascii="Times New Roman" w:hAnsi="Times New Roman"/>
          <w:sz w:val="28"/>
          <w:szCs w:val="28"/>
        </w:rPr>
        <w:t>- получение знаний о возможном негативном влиянии компьютерных игр, телевидения, рекламы на здоровье человека;</w:t>
      </w:r>
    </w:p>
    <w:p w:rsidR="00B23759" w:rsidRPr="00CB33F9" w:rsidRDefault="00B23759" w:rsidP="00B23759">
      <w:pPr>
        <w:pStyle w:val="a5"/>
        <w:jc w:val="both"/>
        <w:rPr>
          <w:rFonts w:ascii="Times New Roman" w:hAnsi="Times New Roman"/>
          <w:sz w:val="28"/>
          <w:szCs w:val="28"/>
        </w:rPr>
      </w:pPr>
      <w:r w:rsidRPr="00BC4D17">
        <w:rPr>
          <w:rFonts w:ascii="Times New Roman" w:hAnsi="Times New Roman"/>
          <w:sz w:val="28"/>
          <w:szCs w:val="28"/>
        </w:rPr>
        <w:lastRenderedPageBreak/>
        <w:t>- понимание значения занятий физическими упражнениями, активного образа жизни, спорта для укрепления своего здоровья.</w:t>
      </w:r>
    </w:p>
    <w:p w:rsidR="00B23759" w:rsidRPr="005D1C7B" w:rsidRDefault="00B23759" w:rsidP="00B23759">
      <w:pPr>
        <w:shd w:val="clear" w:color="auto" w:fill="FFFFFF"/>
        <w:autoSpaceDE w:val="0"/>
        <w:spacing w:after="0" w:line="240" w:lineRule="auto"/>
        <w:ind w:firstLine="720"/>
        <w:jc w:val="both"/>
        <w:rPr>
          <w:rFonts w:ascii="Times New Roman" w:eastAsia="Calibri" w:hAnsi="Times New Roman"/>
          <w:color w:val="000000"/>
          <w:sz w:val="28"/>
          <w:szCs w:val="28"/>
        </w:rPr>
      </w:pPr>
      <w:r w:rsidRPr="005D1C7B">
        <w:rPr>
          <w:rFonts w:ascii="Times New Roman" w:hAnsi="Times New Roman"/>
          <w:b/>
          <w:color w:val="000000"/>
          <w:sz w:val="28"/>
          <w:szCs w:val="28"/>
        </w:rPr>
        <w:t>Ценностные ориентиры</w:t>
      </w:r>
      <w:r w:rsidRPr="005D1C7B">
        <w:rPr>
          <w:rFonts w:ascii="Times New Roman" w:hAnsi="Times New Roman"/>
          <w:color w:val="000000"/>
          <w:sz w:val="28"/>
          <w:szCs w:val="28"/>
        </w:rPr>
        <w:t>, лежащие в основе программы, -</w:t>
      </w:r>
      <w:r w:rsidRPr="005D1C7B">
        <w:rPr>
          <w:rFonts w:ascii="Times New Roman" w:eastAsia="Calibri" w:hAnsi="Times New Roman"/>
          <w:color w:val="000000"/>
          <w:sz w:val="28"/>
          <w:szCs w:val="28"/>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B23759" w:rsidRPr="005D1C7B" w:rsidRDefault="00B23759" w:rsidP="00B23759">
      <w:pPr>
        <w:spacing w:after="0" w:line="240" w:lineRule="auto"/>
        <w:ind w:left="6" w:firstLine="703"/>
        <w:jc w:val="both"/>
        <w:rPr>
          <w:rFonts w:ascii="Times New Roman" w:eastAsia="Calibri" w:hAnsi="Times New Roman"/>
          <w:color w:val="000000"/>
          <w:sz w:val="28"/>
          <w:szCs w:val="28"/>
        </w:rPr>
      </w:pPr>
      <w:r w:rsidRPr="005D1C7B">
        <w:rPr>
          <w:rFonts w:ascii="Times New Roman" w:eastAsia="Calibri" w:hAnsi="Times New Roman"/>
          <w:color w:val="000000"/>
          <w:sz w:val="28"/>
          <w:szCs w:val="28"/>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B23759" w:rsidRPr="00917D7F" w:rsidRDefault="00B23759" w:rsidP="00B23759">
      <w:pPr>
        <w:shd w:val="clear" w:color="auto" w:fill="FFFFFF"/>
        <w:autoSpaceDE w:val="0"/>
        <w:spacing w:after="0" w:line="240" w:lineRule="auto"/>
        <w:ind w:firstLine="720"/>
        <w:jc w:val="both"/>
        <w:rPr>
          <w:rFonts w:ascii="Times New Roman" w:hAnsi="Times New Roman"/>
          <w:color w:val="000000"/>
          <w:sz w:val="28"/>
          <w:szCs w:val="28"/>
        </w:rPr>
      </w:pPr>
      <w:r w:rsidRPr="005D1C7B">
        <w:rPr>
          <w:rFonts w:ascii="Times New Roman" w:hAnsi="Times New Roman"/>
          <w:color w:val="000000"/>
          <w:sz w:val="28"/>
          <w:szCs w:val="28"/>
        </w:rPr>
        <w:t>Программа формирования экологической культуры, здорового и безопасного образа жизни спроектирована на основе системно-</w:t>
      </w:r>
      <w:proofErr w:type="spellStart"/>
      <w:r w:rsidRPr="005D1C7B">
        <w:rPr>
          <w:rFonts w:ascii="Times New Roman" w:hAnsi="Times New Roman"/>
          <w:color w:val="000000"/>
          <w:sz w:val="28"/>
          <w:szCs w:val="28"/>
        </w:rPr>
        <w:t>деятельностного</w:t>
      </w:r>
      <w:proofErr w:type="spellEnd"/>
      <w:r w:rsidRPr="005D1C7B">
        <w:rPr>
          <w:rFonts w:ascii="Times New Roman" w:hAnsi="Times New Roman"/>
          <w:color w:val="000000"/>
          <w:sz w:val="28"/>
          <w:szCs w:val="28"/>
        </w:rPr>
        <w:t xml:space="preserve"> и культурно-исторического подходов, с учетом индивид</w:t>
      </w:r>
      <w:r>
        <w:rPr>
          <w:rFonts w:ascii="Times New Roman" w:hAnsi="Times New Roman"/>
          <w:color w:val="000000"/>
          <w:sz w:val="28"/>
          <w:szCs w:val="28"/>
        </w:rPr>
        <w:t>уальных особенностей детей с ОВЗ</w:t>
      </w:r>
    </w:p>
    <w:p w:rsidR="00B23759" w:rsidRDefault="00B23759" w:rsidP="00B23759">
      <w:pPr>
        <w:spacing w:after="0" w:line="240" w:lineRule="auto"/>
        <w:ind w:firstLine="748"/>
        <w:jc w:val="center"/>
        <w:textAlignment w:val="top"/>
        <w:rPr>
          <w:rFonts w:ascii="Times New Roman" w:hAnsi="Times New Roman"/>
          <w:b/>
          <w:color w:val="000000"/>
          <w:sz w:val="28"/>
          <w:szCs w:val="28"/>
        </w:rPr>
      </w:pPr>
    </w:p>
    <w:p w:rsidR="00B23759" w:rsidRDefault="00B23759" w:rsidP="00B23759">
      <w:pPr>
        <w:spacing w:after="0" w:line="240" w:lineRule="auto"/>
        <w:ind w:firstLine="748"/>
        <w:jc w:val="center"/>
        <w:textAlignment w:val="top"/>
        <w:rPr>
          <w:rFonts w:ascii="Times New Roman" w:hAnsi="Times New Roman"/>
          <w:b/>
          <w:color w:val="000000"/>
          <w:sz w:val="28"/>
          <w:szCs w:val="28"/>
        </w:rPr>
      </w:pPr>
    </w:p>
    <w:p w:rsidR="00B23759" w:rsidRDefault="00B23759" w:rsidP="00B23759">
      <w:pPr>
        <w:spacing w:after="0" w:line="240" w:lineRule="auto"/>
        <w:ind w:firstLine="748"/>
        <w:jc w:val="center"/>
        <w:textAlignment w:val="top"/>
        <w:rPr>
          <w:rFonts w:ascii="Times New Roman" w:hAnsi="Times New Roman"/>
          <w:b/>
          <w:color w:val="000000"/>
          <w:sz w:val="28"/>
          <w:szCs w:val="28"/>
        </w:rPr>
      </w:pPr>
    </w:p>
    <w:p w:rsidR="00B23759" w:rsidRPr="005D1C7B" w:rsidRDefault="00B23759" w:rsidP="00B23759">
      <w:pPr>
        <w:spacing w:after="0" w:line="240" w:lineRule="auto"/>
        <w:ind w:firstLine="748"/>
        <w:jc w:val="center"/>
        <w:textAlignment w:val="top"/>
        <w:rPr>
          <w:rFonts w:ascii="Times New Roman" w:hAnsi="Times New Roman"/>
          <w:b/>
          <w:color w:val="000000"/>
          <w:sz w:val="28"/>
          <w:szCs w:val="28"/>
        </w:rPr>
      </w:pPr>
      <w:r>
        <w:rPr>
          <w:rFonts w:ascii="Times New Roman" w:hAnsi="Times New Roman"/>
          <w:b/>
          <w:color w:val="000000"/>
          <w:sz w:val="28"/>
          <w:szCs w:val="28"/>
        </w:rPr>
        <w:t>Основные н</w:t>
      </w:r>
      <w:r w:rsidRPr="005D1C7B">
        <w:rPr>
          <w:rFonts w:ascii="Times New Roman" w:hAnsi="Times New Roman"/>
          <w:b/>
          <w:color w:val="000000"/>
          <w:sz w:val="28"/>
          <w:szCs w:val="28"/>
        </w:rPr>
        <w:t>аправления реализации программы</w:t>
      </w:r>
      <w:r>
        <w:rPr>
          <w:rFonts w:ascii="Times New Roman" w:hAnsi="Times New Roman"/>
          <w:b/>
          <w:color w:val="000000"/>
          <w:sz w:val="28"/>
          <w:szCs w:val="28"/>
        </w:rPr>
        <w:t xml:space="preserve"> </w:t>
      </w:r>
      <w:r w:rsidRPr="00917D7F">
        <w:rPr>
          <w:rFonts w:ascii="Times New Roman" w:hAnsi="Times New Roman"/>
          <w:b/>
          <w:sz w:val="28"/>
          <w:szCs w:val="28"/>
        </w:rPr>
        <w:t>формирования экологической культуры, здорового и безопасного образа жизни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Программа формирования экологической культуры, здорового и безопасного образа жизни обучающихся с ОВЗ реализуется по следующим направлениям:</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1. Создание </w:t>
      </w:r>
      <w:proofErr w:type="spellStart"/>
      <w:r w:rsidRPr="005D1C7B">
        <w:rPr>
          <w:rFonts w:ascii="Times New Roman" w:hAnsi="Times New Roman"/>
          <w:bCs/>
          <w:iCs/>
          <w:color w:val="000000"/>
          <w:sz w:val="28"/>
          <w:szCs w:val="28"/>
        </w:rPr>
        <w:t>здоровьесберегающей</w:t>
      </w:r>
      <w:proofErr w:type="spellEnd"/>
      <w:r w:rsidRPr="005D1C7B">
        <w:rPr>
          <w:rFonts w:ascii="Times New Roman" w:hAnsi="Times New Roman"/>
          <w:bCs/>
          <w:iCs/>
          <w:color w:val="000000"/>
          <w:sz w:val="28"/>
          <w:szCs w:val="28"/>
        </w:rPr>
        <w:t xml:space="preserve"> инфраструктуры образовательной организации с целью реализации необходимых условий для сбережения здоровья обучающихся с ОВЗ.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2. </w:t>
      </w:r>
      <w:proofErr w:type="gramStart"/>
      <w:r w:rsidRPr="005D1C7B">
        <w:rPr>
          <w:rFonts w:ascii="Times New Roman" w:hAnsi="Times New Roman"/>
          <w:bCs/>
          <w:iCs/>
          <w:color w:val="000000"/>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ОВЗ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ОВЗ,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4. Формирование экологической культуры в процессе усвоения элементарных представлений об </w:t>
      </w:r>
      <w:proofErr w:type="spellStart"/>
      <w:r w:rsidRPr="005D1C7B">
        <w:rPr>
          <w:rFonts w:ascii="Times New Roman" w:hAnsi="Times New Roman"/>
          <w:bCs/>
          <w:iCs/>
          <w:color w:val="000000"/>
          <w:sz w:val="28"/>
          <w:szCs w:val="28"/>
        </w:rPr>
        <w:t>экокультурных</w:t>
      </w:r>
      <w:proofErr w:type="spellEnd"/>
      <w:r w:rsidRPr="005D1C7B">
        <w:rPr>
          <w:rFonts w:ascii="Times New Roman" w:hAnsi="Times New Roman"/>
          <w:bCs/>
          <w:iCs/>
          <w:color w:val="000000"/>
          <w:sz w:val="28"/>
          <w:szCs w:val="28"/>
        </w:rPr>
        <w:t xml:space="preserve">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w:t>
      </w:r>
      <w:r w:rsidRPr="005D1C7B">
        <w:rPr>
          <w:rFonts w:ascii="Times New Roman" w:hAnsi="Times New Roman"/>
          <w:bCs/>
          <w:iCs/>
          <w:color w:val="000000"/>
          <w:sz w:val="28"/>
          <w:szCs w:val="28"/>
        </w:rPr>
        <w:lastRenderedPageBreak/>
        <w:t>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ОВЗ, прошедшими </w:t>
      </w:r>
      <w:proofErr w:type="spellStart"/>
      <w:r w:rsidRPr="005D1C7B">
        <w:rPr>
          <w:rFonts w:ascii="Times New Roman" w:hAnsi="Times New Roman"/>
          <w:bCs/>
          <w:iCs/>
          <w:color w:val="000000"/>
          <w:sz w:val="28"/>
          <w:szCs w:val="28"/>
        </w:rPr>
        <w:t>саногенетический</w:t>
      </w:r>
      <w:proofErr w:type="spellEnd"/>
      <w:r w:rsidRPr="005D1C7B">
        <w:rPr>
          <w:rFonts w:ascii="Times New Roman" w:hAnsi="Times New Roman"/>
          <w:bCs/>
          <w:iCs/>
          <w:color w:val="000000"/>
          <w:sz w:val="28"/>
          <w:szCs w:val="28"/>
        </w:rPr>
        <w:t xml:space="preserve"> мониторинг и получивших рекомендации по коррекции различных параметров здоровья.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Cs/>
          <w:iCs/>
          <w:color w:val="000000"/>
          <w:sz w:val="28"/>
          <w:szCs w:val="28"/>
        </w:rPr>
        <w:t xml:space="preserve">            </w:t>
      </w:r>
      <w:proofErr w:type="gramStart"/>
      <w:r w:rsidRPr="005D1C7B">
        <w:rPr>
          <w:rFonts w:ascii="Times New Roman" w:hAnsi="Times New Roman"/>
          <w:bCs/>
          <w:iCs/>
          <w:color w:val="000000"/>
          <w:sz w:val="28"/>
          <w:szCs w:val="28"/>
        </w:rPr>
        <w:t xml:space="preserve">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w:t>
      </w:r>
      <w:r>
        <w:rPr>
          <w:rFonts w:ascii="Times New Roman" w:hAnsi="Times New Roman"/>
          <w:bCs/>
          <w:iCs/>
          <w:color w:val="000000"/>
          <w:sz w:val="28"/>
          <w:szCs w:val="28"/>
        </w:rPr>
        <w:t>питания, правил личной гигиены.</w:t>
      </w:r>
      <w:proofErr w:type="gramEnd"/>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 xml:space="preserve">Программа формирования экологической культуры, здорового и безопасного образа реализуется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5D1C7B">
        <w:rPr>
          <w:rFonts w:ascii="Times New Roman" w:hAnsi="Times New Roman"/>
          <w:bCs/>
          <w:iCs/>
          <w:color w:val="000000"/>
          <w:sz w:val="28"/>
          <w:szCs w:val="28"/>
        </w:rPr>
        <w:t>общеинтеллектуальное</w:t>
      </w:r>
      <w:proofErr w:type="spellEnd"/>
      <w:r w:rsidRPr="005D1C7B">
        <w:rPr>
          <w:rFonts w:ascii="Times New Roman" w:hAnsi="Times New Roman"/>
          <w:bCs/>
          <w:iCs/>
          <w:color w:val="000000"/>
          <w:sz w:val="28"/>
          <w:szCs w:val="28"/>
        </w:rPr>
        <w:t>, общекультурное), в том числе через такие формы, как экскурсии, кружки, секции, конференции, диспуты,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акции.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Программа формирования экологической культуры, здорового и безопасного образа жизни проектируется на основе системно-</w:t>
      </w:r>
      <w:proofErr w:type="spellStart"/>
      <w:r w:rsidRPr="005D1C7B">
        <w:rPr>
          <w:rFonts w:ascii="Times New Roman" w:hAnsi="Times New Roman"/>
          <w:bCs/>
          <w:iCs/>
          <w:color w:val="000000"/>
          <w:sz w:val="28"/>
          <w:szCs w:val="28"/>
        </w:rPr>
        <w:t>деятельностного</w:t>
      </w:r>
      <w:proofErr w:type="spellEnd"/>
      <w:r w:rsidRPr="005D1C7B">
        <w:rPr>
          <w:rFonts w:ascii="Times New Roman" w:hAnsi="Times New Roman"/>
          <w:bCs/>
          <w:iCs/>
          <w:color w:val="000000"/>
          <w:sz w:val="28"/>
          <w:szCs w:val="28"/>
        </w:rPr>
        <w:t xml:space="preserve"> и культурно-исторического подходов, с учетом природно-территориальных и</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социокультурных особенностей региона.</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 xml:space="preserve">Программа формирования экологической культуры, здорового и безопасного образа жизни при получении начального общего образования  вносит вклад в достижение требований к личностным результатам освоения </w:t>
      </w:r>
      <w:r>
        <w:rPr>
          <w:rFonts w:ascii="Times New Roman" w:hAnsi="Times New Roman"/>
          <w:bCs/>
          <w:iCs/>
          <w:color w:val="000000"/>
          <w:sz w:val="28"/>
          <w:szCs w:val="28"/>
        </w:rPr>
        <w:t xml:space="preserve">адаптированной </w:t>
      </w:r>
      <w:r w:rsidRPr="005D1C7B">
        <w:rPr>
          <w:rFonts w:ascii="Times New Roman" w:hAnsi="Times New Roman"/>
          <w:bCs/>
          <w:iCs/>
          <w:color w:val="000000"/>
          <w:sz w:val="28"/>
          <w:szCs w:val="28"/>
        </w:rPr>
        <w:t>основной образовательной программы начального образования: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 овладение начальными навыками адапт</w:t>
      </w:r>
      <w:r>
        <w:rPr>
          <w:rFonts w:ascii="Times New Roman" w:hAnsi="Times New Roman"/>
          <w:bCs/>
          <w:iCs/>
          <w:color w:val="000000"/>
          <w:sz w:val="28"/>
          <w:szCs w:val="28"/>
        </w:rPr>
        <w:t xml:space="preserve">ации в динамично изменяющемся и </w:t>
      </w:r>
      <w:r w:rsidRPr="005D1C7B">
        <w:rPr>
          <w:rFonts w:ascii="Times New Roman" w:hAnsi="Times New Roman"/>
          <w:bCs/>
          <w:iCs/>
          <w:color w:val="000000"/>
          <w:sz w:val="28"/>
          <w:szCs w:val="28"/>
        </w:rPr>
        <w:t>развивающемся мире;</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lastRenderedPageBreak/>
        <w:t xml:space="preserve">  - формирование установки на безопасный</w:t>
      </w:r>
      <w:r>
        <w:rPr>
          <w:rFonts w:ascii="Times New Roman" w:hAnsi="Times New Roman"/>
          <w:bCs/>
          <w:iCs/>
          <w:color w:val="000000"/>
          <w:sz w:val="28"/>
          <w:szCs w:val="28"/>
        </w:rPr>
        <w:t xml:space="preserve">, здоровый образ жизни, наличие </w:t>
      </w:r>
      <w:r w:rsidRPr="005D1C7B">
        <w:rPr>
          <w:rFonts w:ascii="Times New Roman" w:hAnsi="Times New Roman"/>
          <w:bCs/>
          <w:iCs/>
          <w:color w:val="000000"/>
          <w:sz w:val="28"/>
          <w:szCs w:val="28"/>
        </w:rPr>
        <w:t>мотивации к творческому труду, работе на результат, бережному отношению к материальным и духовным ценностям.</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Программа формирования экологической культуры, здорового и безопасного образа жизни при получении начального общего образования является составной частью основной образовательной программы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и курсов внеурочной деятельности, программой духовно-нравственного развития, программой коррекционной работы и др.</w:t>
      </w:r>
    </w:p>
    <w:p w:rsidR="00B23759"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Виды  деятельности,  </w:t>
      </w:r>
      <w:r w:rsidRPr="005D1C7B">
        <w:rPr>
          <w:rFonts w:ascii="Times New Roman" w:hAnsi="Times New Roman"/>
          <w:bCs/>
          <w:iCs/>
          <w:color w:val="000000"/>
          <w:sz w:val="28"/>
          <w:szCs w:val="28"/>
        </w:rPr>
        <w:t xml:space="preserve">предусмотренные Программой формирования экологической культуры, здорового и безопасного образа жизни направления деятельности по </w:t>
      </w:r>
      <w:proofErr w:type="spellStart"/>
      <w:r w:rsidRPr="005D1C7B">
        <w:rPr>
          <w:rFonts w:ascii="Times New Roman" w:hAnsi="Times New Roman"/>
          <w:bCs/>
          <w:iCs/>
          <w:color w:val="000000"/>
          <w:sz w:val="28"/>
          <w:szCs w:val="28"/>
        </w:rPr>
        <w:t>здоровьесбережению</w:t>
      </w:r>
      <w:proofErr w:type="spellEnd"/>
      <w:r w:rsidRPr="005D1C7B">
        <w:rPr>
          <w:rFonts w:ascii="Times New Roman" w:hAnsi="Times New Roman"/>
          <w:bCs/>
          <w:iCs/>
          <w:color w:val="000000"/>
          <w:sz w:val="28"/>
          <w:szCs w:val="28"/>
        </w:rPr>
        <w:t xml:space="preserve">, обеспечению безопасности и формированию экологической культуры обучающихся с ОВЗ  отражают специфику образовательного учреждения, запросы   участников   образовательного   процесса   и  обеспечивают достижение планируемых результатов </w:t>
      </w:r>
      <w:r>
        <w:rPr>
          <w:rFonts w:ascii="Times New Roman" w:hAnsi="Times New Roman"/>
          <w:bCs/>
          <w:iCs/>
          <w:color w:val="000000"/>
          <w:sz w:val="28"/>
          <w:szCs w:val="28"/>
        </w:rPr>
        <w:t xml:space="preserve">адаптированной </w:t>
      </w:r>
      <w:r w:rsidRPr="005D1C7B">
        <w:rPr>
          <w:rFonts w:ascii="Times New Roman" w:hAnsi="Times New Roman"/>
          <w:bCs/>
          <w:iCs/>
          <w:color w:val="000000"/>
          <w:sz w:val="28"/>
          <w:szCs w:val="28"/>
        </w:rPr>
        <w:t xml:space="preserve">основной образовательной программы школы.                                                                                                                                               </w:t>
      </w: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
          <w:bCs/>
          <w:iCs/>
          <w:color w:val="000000"/>
          <w:sz w:val="28"/>
          <w:szCs w:val="28"/>
        </w:rPr>
        <w:t>1.</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Создание </w:t>
      </w:r>
      <w:proofErr w:type="spellStart"/>
      <w:r w:rsidRPr="005D1C7B">
        <w:rPr>
          <w:rFonts w:ascii="Times New Roman" w:hAnsi="Times New Roman"/>
          <w:b/>
          <w:bCs/>
          <w:iCs/>
          <w:color w:val="000000"/>
          <w:sz w:val="28"/>
          <w:szCs w:val="28"/>
        </w:rPr>
        <w:t>здоровьесберегающей</w:t>
      </w:r>
      <w:proofErr w:type="spellEnd"/>
      <w:r w:rsidRPr="005D1C7B">
        <w:rPr>
          <w:rFonts w:ascii="Times New Roman" w:hAnsi="Times New Roman"/>
          <w:b/>
          <w:bCs/>
          <w:iCs/>
          <w:color w:val="000000"/>
          <w:sz w:val="28"/>
          <w:szCs w:val="28"/>
        </w:rPr>
        <w:t xml:space="preserve"> инфраструктуры образовательного учреждения.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proofErr w:type="spellStart"/>
      <w:r w:rsidRPr="005D1C7B">
        <w:rPr>
          <w:rFonts w:ascii="Times New Roman" w:hAnsi="Times New Roman"/>
          <w:bCs/>
          <w:iCs/>
          <w:color w:val="000000"/>
          <w:sz w:val="28"/>
          <w:szCs w:val="28"/>
        </w:rPr>
        <w:t>Здоровьесберегающая</w:t>
      </w:r>
      <w:proofErr w:type="spellEnd"/>
      <w:r w:rsidRPr="005D1C7B">
        <w:rPr>
          <w:rFonts w:ascii="Times New Roman" w:hAnsi="Times New Roman"/>
          <w:bCs/>
          <w:iCs/>
          <w:color w:val="000000"/>
          <w:sz w:val="28"/>
          <w:szCs w:val="28"/>
        </w:rPr>
        <w:t xml:space="preserve"> инфраструктура образовательного учреждения включает:</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наличие и необходимое оснащение помещений для питания обучающихся, а также для хранения и приготовления пищи;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организацию качественного горячего питания обучающихся, в том числе горячих завтраков;</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оснащённость кабинетов, физкультурного зала, спортплощадок необходимым игровым и спортивным оборудованием и инвентарём;</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наличие помещений для медицинского персонала;</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наличие необходимого и квалифицированного состава специалистов, обеспечивающих оздоровительную работу с обучающимися (учителя физкультуры, психолог, медицинский работник</w:t>
      </w:r>
      <w:r>
        <w:rPr>
          <w:rFonts w:ascii="Times New Roman" w:hAnsi="Times New Roman"/>
          <w:bCs/>
          <w:iCs/>
          <w:color w:val="000000"/>
          <w:sz w:val="28"/>
          <w:szCs w:val="28"/>
        </w:rPr>
        <w:t>, дефектолог</w:t>
      </w:r>
      <w:r w:rsidRPr="005D1C7B">
        <w:rPr>
          <w:rFonts w:ascii="Times New Roman" w:hAnsi="Times New Roman"/>
          <w:bCs/>
          <w:iCs/>
          <w:color w:val="000000"/>
          <w:sz w:val="28"/>
          <w:szCs w:val="28"/>
        </w:rPr>
        <w:t>).</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Эффективное функционирование созданной </w:t>
      </w:r>
      <w:proofErr w:type="spellStart"/>
      <w:r w:rsidRPr="005D1C7B">
        <w:rPr>
          <w:rFonts w:ascii="Times New Roman" w:hAnsi="Times New Roman"/>
          <w:bCs/>
          <w:iCs/>
          <w:color w:val="000000"/>
          <w:sz w:val="28"/>
          <w:szCs w:val="28"/>
        </w:rPr>
        <w:t>здоровьсберегающей</w:t>
      </w:r>
      <w:proofErr w:type="spellEnd"/>
      <w:r w:rsidRPr="005D1C7B">
        <w:rPr>
          <w:rFonts w:ascii="Times New Roman" w:hAnsi="Times New Roman"/>
          <w:bCs/>
          <w:iCs/>
          <w:color w:val="000000"/>
          <w:sz w:val="28"/>
          <w:szCs w:val="28"/>
        </w:rPr>
        <w:t xml:space="preserve"> инфраструктуры в школе поддерживает квалифицированный состав специалистов: два учителя физической культуры, преподаватель-организатор ОБЖ.</w:t>
      </w: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
          <w:bCs/>
          <w:iCs/>
          <w:color w:val="000000"/>
          <w:sz w:val="28"/>
          <w:szCs w:val="28"/>
        </w:rPr>
        <w:t>2.</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Использование возможностей  учебников в образовательном процессе.</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Программа формирования экологической культуры, здорового и безопасного образа жизни средствами урочной деятельности может быть реализован</w:t>
      </w:r>
      <w:r>
        <w:rPr>
          <w:rFonts w:ascii="Times New Roman" w:hAnsi="Times New Roman"/>
          <w:bCs/>
          <w:iCs/>
          <w:color w:val="000000"/>
          <w:sz w:val="28"/>
          <w:szCs w:val="28"/>
        </w:rPr>
        <w:t>а с помощью УМК «Школа России».</w:t>
      </w:r>
      <w:r w:rsidRPr="005D1C7B">
        <w:rPr>
          <w:rFonts w:ascii="Times New Roman" w:hAnsi="Times New Roman"/>
          <w:bCs/>
          <w:iCs/>
          <w:color w:val="000000"/>
          <w:sz w:val="28"/>
          <w:szCs w:val="28"/>
        </w:rPr>
        <w:t xml:space="preserve">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Cs/>
          <w:iCs/>
          <w:color w:val="000000"/>
          <w:sz w:val="28"/>
          <w:szCs w:val="28"/>
        </w:rPr>
        <w:lastRenderedPageBreak/>
        <w:t xml:space="preserve">        </w:t>
      </w:r>
      <w:r w:rsidRPr="005D1C7B">
        <w:rPr>
          <w:rFonts w:ascii="Times New Roman" w:hAnsi="Times New Roman"/>
          <w:bCs/>
          <w:iCs/>
          <w:color w:val="000000"/>
          <w:sz w:val="28"/>
          <w:szCs w:val="28"/>
        </w:rPr>
        <w:t>Для формирования установки на безопасный, здоровый образ жизни в учебниках «Школа России»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w:t>
      </w: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Курс «Физическая культура» (1-4 </w:t>
      </w:r>
      <w:proofErr w:type="spellStart"/>
      <w:r w:rsidRPr="005D1C7B">
        <w:rPr>
          <w:rFonts w:ascii="Times New Roman" w:hAnsi="Times New Roman"/>
          <w:bCs/>
          <w:iCs/>
          <w:color w:val="000000"/>
          <w:sz w:val="28"/>
          <w:szCs w:val="28"/>
        </w:rPr>
        <w:t>кл</w:t>
      </w:r>
      <w:proofErr w:type="spellEnd"/>
      <w:r w:rsidRPr="005D1C7B">
        <w:rPr>
          <w:rFonts w:ascii="Times New Roman" w:hAnsi="Times New Roman"/>
          <w:bCs/>
          <w:iCs/>
          <w:color w:val="000000"/>
          <w:sz w:val="28"/>
          <w:szCs w:val="28"/>
        </w:rPr>
        <w:t>.) способствует выработке установки на безопасный, здоровый образ жизни, физического развития ребенка с ОВЗ.</w:t>
      </w:r>
    </w:p>
    <w:p w:rsidR="00B23759" w:rsidRPr="009D536D"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Задача формирования бережного, уважительного, сознательного отношения к материальным и духовным ценностям  решается средствами учебников,  в течение всего у</w:t>
      </w:r>
      <w:r>
        <w:rPr>
          <w:rFonts w:ascii="Times New Roman" w:hAnsi="Times New Roman"/>
          <w:bCs/>
          <w:iCs/>
          <w:color w:val="000000"/>
          <w:sz w:val="28"/>
          <w:szCs w:val="28"/>
        </w:rPr>
        <w:t>чебно-воспитательного процесса.</w:t>
      </w: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
          <w:bCs/>
          <w:iCs/>
          <w:color w:val="000000"/>
          <w:sz w:val="28"/>
          <w:szCs w:val="28"/>
        </w:rPr>
        <w:t xml:space="preserve"> 3.</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Рациональная организация учебной и </w:t>
      </w:r>
      <w:proofErr w:type="spellStart"/>
      <w:r w:rsidRPr="005D1C7B">
        <w:rPr>
          <w:rFonts w:ascii="Times New Roman" w:hAnsi="Times New Roman"/>
          <w:b/>
          <w:bCs/>
          <w:iCs/>
          <w:color w:val="000000"/>
          <w:sz w:val="28"/>
          <w:szCs w:val="28"/>
        </w:rPr>
        <w:t>внеучебной</w:t>
      </w:r>
      <w:proofErr w:type="spellEnd"/>
      <w:r w:rsidRPr="005D1C7B">
        <w:rPr>
          <w:rFonts w:ascii="Times New Roman" w:hAnsi="Times New Roman"/>
          <w:b/>
          <w:bCs/>
          <w:iCs/>
          <w:color w:val="000000"/>
          <w:sz w:val="28"/>
          <w:szCs w:val="28"/>
        </w:rPr>
        <w:t xml:space="preserve"> деятельности обучающихся.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Рациональная организация учебной и </w:t>
      </w:r>
      <w:proofErr w:type="spellStart"/>
      <w:r w:rsidRPr="005D1C7B">
        <w:rPr>
          <w:rFonts w:ascii="Times New Roman" w:hAnsi="Times New Roman"/>
          <w:bCs/>
          <w:iCs/>
          <w:color w:val="000000"/>
          <w:sz w:val="28"/>
          <w:szCs w:val="28"/>
        </w:rPr>
        <w:t>внеучебной</w:t>
      </w:r>
      <w:proofErr w:type="spellEnd"/>
      <w:r w:rsidRPr="005D1C7B">
        <w:rPr>
          <w:rFonts w:ascii="Times New Roman" w:hAnsi="Times New Roman"/>
          <w:bCs/>
          <w:iCs/>
          <w:color w:val="000000"/>
          <w:sz w:val="28"/>
          <w:szCs w:val="28"/>
        </w:rPr>
        <w:t xml:space="preserve">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 xml:space="preserve">соблюдение гигиенических норм и требований к организации и объёму учебной и </w:t>
      </w:r>
      <w:proofErr w:type="spellStart"/>
      <w:r w:rsidRPr="005D1C7B">
        <w:rPr>
          <w:rFonts w:ascii="Times New Roman" w:hAnsi="Times New Roman"/>
          <w:bCs/>
          <w:iCs/>
          <w:color w:val="000000"/>
          <w:sz w:val="28"/>
          <w:szCs w:val="28"/>
        </w:rPr>
        <w:t>внеучебной</w:t>
      </w:r>
      <w:proofErr w:type="spellEnd"/>
      <w:r w:rsidRPr="005D1C7B">
        <w:rPr>
          <w:rFonts w:ascii="Times New Roman" w:hAnsi="Times New Roman"/>
          <w:bCs/>
          <w:iCs/>
          <w:color w:val="000000"/>
          <w:sz w:val="28"/>
          <w:szCs w:val="28"/>
        </w:rPr>
        <w:t xml:space="preserve"> нагрузки (выполнение домашних заданий, занятия в кружках и спортивных секциях) обучающихся на всех этапах обучения;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lastRenderedPageBreak/>
        <w:t>•</w:t>
      </w:r>
      <w:r w:rsidRPr="005D1C7B">
        <w:rPr>
          <w:rFonts w:ascii="Times New Roman" w:hAnsi="Times New Roman"/>
          <w:bCs/>
          <w:iCs/>
          <w:color w:val="000000"/>
          <w:sz w:val="28"/>
          <w:szCs w:val="28"/>
        </w:rPr>
        <w:tab/>
        <w:t>введение инноваций в учебный процесс только под контролем специалистов;</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Эффективность организации учебной и </w:t>
      </w:r>
      <w:proofErr w:type="spellStart"/>
      <w:r w:rsidRPr="005D1C7B">
        <w:rPr>
          <w:rFonts w:ascii="Times New Roman" w:hAnsi="Times New Roman"/>
          <w:bCs/>
          <w:iCs/>
          <w:color w:val="000000"/>
          <w:sz w:val="28"/>
          <w:szCs w:val="28"/>
        </w:rPr>
        <w:t>внеучебной</w:t>
      </w:r>
      <w:proofErr w:type="spellEnd"/>
      <w:r w:rsidRPr="005D1C7B">
        <w:rPr>
          <w:rFonts w:ascii="Times New Roman" w:hAnsi="Times New Roman"/>
          <w:bCs/>
          <w:iCs/>
          <w:color w:val="000000"/>
          <w:sz w:val="28"/>
          <w:szCs w:val="28"/>
        </w:rPr>
        <w:t xml:space="preserve"> деятельности </w:t>
      </w:r>
      <w:proofErr w:type="gramStart"/>
      <w:r w:rsidRPr="005D1C7B">
        <w:rPr>
          <w:rFonts w:ascii="Times New Roman" w:hAnsi="Times New Roman"/>
          <w:bCs/>
          <w:iCs/>
          <w:color w:val="000000"/>
          <w:sz w:val="28"/>
          <w:szCs w:val="28"/>
        </w:rPr>
        <w:t>обучающихся</w:t>
      </w:r>
      <w:proofErr w:type="gramEnd"/>
      <w:r w:rsidRPr="005D1C7B">
        <w:rPr>
          <w:rFonts w:ascii="Times New Roman" w:hAnsi="Times New Roman"/>
          <w:bCs/>
          <w:iCs/>
          <w:color w:val="000000"/>
          <w:sz w:val="28"/>
          <w:szCs w:val="28"/>
        </w:rPr>
        <w:t xml:space="preserve"> зависит от деятельности каждого педагога.</w:t>
      </w:r>
    </w:p>
    <w:p w:rsidR="00B23759" w:rsidRDefault="00B23759" w:rsidP="00B23759">
      <w:pPr>
        <w:spacing w:after="0" w:line="240" w:lineRule="auto"/>
        <w:jc w:val="both"/>
        <w:textAlignment w:val="top"/>
        <w:rPr>
          <w:rFonts w:ascii="Times New Roman" w:hAnsi="Times New Roman"/>
          <w:b/>
          <w:bCs/>
          <w:color w:val="000000"/>
          <w:sz w:val="28"/>
          <w:szCs w:val="28"/>
        </w:rPr>
      </w:pPr>
    </w:p>
    <w:p w:rsidR="00B23759" w:rsidRPr="005D1C7B" w:rsidRDefault="00B23759" w:rsidP="00B23759">
      <w:pPr>
        <w:spacing w:after="0" w:line="240" w:lineRule="auto"/>
        <w:jc w:val="both"/>
        <w:textAlignment w:val="top"/>
        <w:rPr>
          <w:rFonts w:ascii="Times New Roman" w:hAnsi="Times New Roman"/>
          <w:b/>
          <w:bCs/>
          <w:color w:val="000000"/>
          <w:sz w:val="28"/>
          <w:szCs w:val="28"/>
        </w:rPr>
      </w:pPr>
      <w:r w:rsidRPr="005D1C7B">
        <w:rPr>
          <w:rFonts w:ascii="Times New Roman" w:hAnsi="Times New Roman"/>
          <w:b/>
          <w:bCs/>
          <w:color w:val="000000"/>
          <w:sz w:val="28"/>
          <w:szCs w:val="28"/>
        </w:rPr>
        <w:t xml:space="preserve">Планируемые личностные результаты в зависимости от видов и форм </w:t>
      </w:r>
      <w:proofErr w:type="spellStart"/>
      <w:r w:rsidRPr="005D1C7B">
        <w:rPr>
          <w:rFonts w:ascii="Times New Roman" w:hAnsi="Times New Roman"/>
          <w:b/>
          <w:bCs/>
          <w:color w:val="000000"/>
          <w:sz w:val="28"/>
          <w:szCs w:val="28"/>
        </w:rPr>
        <w:t>внеучебной</w:t>
      </w:r>
      <w:proofErr w:type="spellEnd"/>
      <w:r w:rsidRPr="005D1C7B">
        <w:rPr>
          <w:rFonts w:ascii="Times New Roman" w:hAnsi="Times New Roman"/>
          <w:b/>
          <w:bCs/>
          <w:color w:val="000000"/>
          <w:sz w:val="28"/>
          <w:szCs w:val="28"/>
        </w:rPr>
        <w:t xml:space="preserve"> деятельности</w:t>
      </w:r>
    </w:p>
    <w:tbl>
      <w:tblPr>
        <w:tblW w:w="9356" w:type="dxa"/>
        <w:tblInd w:w="-5" w:type="dxa"/>
        <w:tblLayout w:type="fixed"/>
        <w:tblLook w:val="0000" w:firstRow="0" w:lastRow="0" w:firstColumn="0" w:lastColumn="0" w:noHBand="0" w:noVBand="0"/>
      </w:tblPr>
      <w:tblGrid>
        <w:gridCol w:w="534"/>
        <w:gridCol w:w="3294"/>
        <w:gridCol w:w="2693"/>
        <w:gridCol w:w="2835"/>
      </w:tblGrid>
      <w:tr w:rsidR="00B23759" w:rsidRPr="005D1C7B" w:rsidTr="00B23759">
        <w:tc>
          <w:tcPr>
            <w:tcW w:w="534" w:type="dxa"/>
            <w:vMerge w:val="restart"/>
            <w:tcBorders>
              <w:top w:val="single" w:sz="4" w:space="0" w:color="000000"/>
              <w:left w:val="single" w:sz="4" w:space="0" w:color="000000"/>
              <w:bottom w:val="single" w:sz="4" w:space="0" w:color="000000"/>
            </w:tcBorders>
            <w:shd w:val="clear" w:color="auto" w:fill="auto"/>
          </w:tcPr>
          <w:p w:rsidR="00B23759" w:rsidRPr="005D1C7B" w:rsidRDefault="00B23759" w:rsidP="00B23759">
            <w:pPr>
              <w:pStyle w:val="default"/>
              <w:snapToGrid w:val="0"/>
              <w:spacing w:before="0" w:after="0"/>
              <w:jc w:val="both"/>
              <w:rPr>
                <w:sz w:val="28"/>
                <w:szCs w:val="28"/>
              </w:rPr>
            </w:pPr>
            <w:r w:rsidRPr="005D1C7B">
              <w:rPr>
                <w:sz w:val="28"/>
                <w:szCs w:val="28"/>
              </w:rPr>
              <w:t xml:space="preserve">№ </w:t>
            </w:r>
          </w:p>
        </w:tc>
        <w:tc>
          <w:tcPr>
            <w:tcW w:w="3294" w:type="dxa"/>
            <w:vMerge w:val="restart"/>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proofErr w:type="spellStart"/>
            <w:r w:rsidRPr="005D1C7B">
              <w:rPr>
                <w:rFonts w:ascii="Times New Roman" w:hAnsi="Times New Roman"/>
                <w:color w:val="000000"/>
                <w:sz w:val="28"/>
                <w:szCs w:val="28"/>
              </w:rPr>
              <w:t>Внеучебная</w:t>
            </w:r>
            <w:proofErr w:type="spellEnd"/>
            <w:r w:rsidRPr="005D1C7B">
              <w:rPr>
                <w:rFonts w:ascii="Times New Roman" w:hAnsi="Times New Roman"/>
                <w:color w:val="000000"/>
                <w:sz w:val="28"/>
                <w:szCs w:val="28"/>
              </w:rPr>
              <w:t xml:space="preserve"> деятельность </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Планируемые результаты (личностные) </w:t>
            </w:r>
          </w:p>
        </w:tc>
      </w:tr>
      <w:tr w:rsidR="00B23759" w:rsidRPr="005D1C7B" w:rsidTr="00B23759">
        <w:tc>
          <w:tcPr>
            <w:tcW w:w="534" w:type="dxa"/>
            <w:vMerge/>
            <w:tcBorders>
              <w:top w:val="single" w:sz="4" w:space="0" w:color="000000"/>
              <w:left w:val="single" w:sz="4" w:space="0" w:color="000000"/>
              <w:bottom w:val="single" w:sz="4" w:space="0" w:color="000000"/>
            </w:tcBorders>
            <w:shd w:val="clear" w:color="auto" w:fill="auto"/>
            <w:vAlign w:val="center"/>
          </w:tcPr>
          <w:p w:rsidR="00B23759" w:rsidRPr="005D1C7B" w:rsidRDefault="00B23759" w:rsidP="00B23759">
            <w:pPr>
              <w:snapToGrid w:val="0"/>
              <w:spacing w:after="0" w:line="240" w:lineRule="auto"/>
              <w:jc w:val="both"/>
              <w:rPr>
                <w:rFonts w:ascii="Times New Roman" w:hAnsi="Times New Roman"/>
                <w:sz w:val="28"/>
                <w:szCs w:val="28"/>
              </w:rPr>
            </w:pPr>
          </w:p>
        </w:tc>
        <w:tc>
          <w:tcPr>
            <w:tcW w:w="3294" w:type="dxa"/>
            <w:vMerge/>
            <w:tcBorders>
              <w:top w:val="single" w:sz="4" w:space="0" w:color="000000"/>
              <w:left w:val="single" w:sz="4" w:space="0" w:color="000000"/>
              <w:bottom w:val="single" w:sz="4" w:space="0" w:color="000000"/>
            </w:tcBorders>
            <w:shd w:val="clear" w:color="auto" w:fill="auto"/>
            <w:vAlign w:val="center"/>
          </w:tcPr>
          <w:p w:rsidR="00B23759" w:rsidRPr="005D1C7B" w:rsidRDefault="00B23759" w:rsidP="00B23759">
            <w:pPr>
              <w:snapToGrid w:val="0"/>
              <w:spacing w:after="0" w:line="24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 обучающихся будут сформированы: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Обучающиеся получат возможность для формирования: </w:t>
            </w:r>
          </w:p>
        </w:tc>
      </w:tr>
      <w:tr w:rsidR="00B23759" w:rsidRPr="005D1C7B" w:rsidTr="00B23759">
        <w:tc>
          <w:tcPr>
            <w:tcW w:w="53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1. </w:t>
            </w:r>
          </w:p>
        </w:tc>
        <w:tc>
          <w:tcPr>
            <w:tcW w:w="329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Тематические беседы и классные часы, конкурсы агитбригад,  оформление классных уголков по экологии, </w:t>
            </w:r>
            <w:r>
              <w:rPr>
                <w:rFonts w:ascii="Times New Roman" w:hAnsi="Times New Roman"/>
                <w:color w:val="000000"/>
                <w:sz w:val="28"/>
                <w:szCs w:val="28"/>
              </w:rPr>
              <w:t>П</w:t>
            </w:r>
            <w:r w:rsidRPr="005D1C7B">
              <w:rPr>
                <w:rFonts w:ascii="Times New Roman" w:hAnsi="Times New Roman"/>
                <w:color w:val="000000"/>
                <w:sz w:val="28"/>
                <w:szCs w:val="28"/>
              </w:rPr>
              <w:t xml:space="preserve">ДД и ЗОЖ. </w:t>
            </w: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Понятие о правильном режиме дня и отдыха;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Представления об основных компонентах культуры здоровья и экологической культуры.</w:t>
            </w:r>
          </w:p>
        </w:tc>
      </w:tr>
      <w:tr w:rsidR="00B23759" w:rsidRPr="005D1C7B" w:rsidTr="00B23759">
        <w:tc>
          <w:tcPr>
            <w:tcW w:w="53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2. </w:t>
            </w:r>
          </w:p>
        </w:tc>
        <w:tc>
          <w:tcPr>
            <w:tcW w:w="329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Встречи с сотрудниками ГИБДД,</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листок здоровья, стенгазеты </w:t>
            </w: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Понятие о ценности своего здоровья и здоровья своей семьи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Представления о влиянии позитивных и негативных эмоций на здоровье; </w:t>
            </w:r>
          </w:p>
        </w:tc>
      </w:tr>
      <w:tr w:rsidR="00B23759" w:rsidRPr="005D1C7B" w:rsidTr="00B23759">
        <w:tc>
          <w:tcPr>
            <w:tcW w:w="53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3. </w:t>
            </w:r>
          </w:p>
        </w:tc>
        <w:tc>
          <w:tcPr>
            <w:tcW w:w="329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Походы, весёлые старты, «Путешествие в страну здоровья», учебная эвакуация, беседы с социальным педагогом, с </w:t>
            </w:r>
            <w:r>
              <w:rPr>
                <w:rFonts w:ascii="Times New Roman" w:hAnsi="Times New Roman"/>
                <w:color w:val="000000"/>
                <w:sz w:val="28"/>
                <w:szCs w:val="28"/>
              </w:rPr>
              <w:t>медиками</w:t>
            </w:r>
            <w:r w:rsidRPr="005D1C7B">
              <w:rPr>
                <w:rFonts w:ascii="Times New Roman" w:hAnsi="Times New Roman"/>
                <w:color w:val="000000"/>
                <w:sz w:val="28"/>
                <w:szCs w:val="28"/>
              </w:rPr>
              <w:t>.</w:t>
            </w: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Понятие о полезности занятий физкультурой и спортом, здоровое соперничество на соревнованиях;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Представления о негативных факторах риска здоровью; </w:t>
            </w:r>
          </w:p>
        </w:tc>
      </w:tr>
      <w:tr w:rsidR="00B23759" w:rsidRPr="005D1C7B" w:rsidTr="00B23759">
        <w:trPr>
          <w:trHeight w:val="1801"/>
        </w:trPr>
        <w:tc>
          <w:tcPr>
            <w:tcW w:w="53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4. </w:t>
            </w:r>
          </w:p>
        </w:tc>
        <w:tc>
          <w:tcPr>
            <w:tcW w:w="329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Школьная спартакиада, </w:t>
            </w:r>
            <w:proofErr w:type="spellStart"/>
            <w:r w:rsidRPr="005D1C7B">
              <w:rPr>
                <w:rFonts w:ascii="Times New Roman" w:hAnsi="Times New Roman"/>
                <w:color w:val="000000"/>
                <w:sz w:val="28"/>
                <w:szCs w:val="28"/>
              </w:rPr>
              <w:t>турсл</w:t>
            </w:r>
            <w:r>
              <w:rPr>
                <w:rFonts w:ascii="Times New Roman" w:hAnsi="Times New Roman"/>
                <w:color w:val="000000"/>
                <w:sz w:val="28"/>
                <w:szCs w:val="28"/>
              </w:rPr>
              <w:t>еты</w:t>
            </w:r>
            <w:proofErr w:type="spellEnd"/>
            <w:r>
              <w:rPr>
                <w:rFonts w:ascii="Times New Roman" w:hAnsi="Times New Roman"/>
                <w:color w:val="000000"/>
                <w:sz w:val="28"/>
                <w:szCs w:val="28"/>
              </w:rPr>
              <w:t xml:space="preserve">, военно-патриотическая игра, </w:t>
            </w:r>
            <w:r w:rsidRPr="005D1C7B">
              <w:rPr>
                <w:rFonts w:ascii="Times New Roman" w:hAnsi="Times New Roman"/>
                <w:color w:val="000000"/>
                <w:sz w:val="28"/>
                <w:szCs w:val="28"/>
              </w:rPr>
              <w:t xml:space="preserve">экскурсии, поездки. </w:t>
            </w: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Понятие о гиподинамии и об её преодолении, о влиянии компьютера на здоровье и зрение;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Анализировать свою занятость во внеурочное время и корректировать нагрузку при помощи взрослых и родителей </w:t>
            </w:r>
          </w:p>
        </w:tc>
      </w:tr>
      <w:tr w:rsidR="00B23759" w:rsidRPr="005D1C7B" w:rsidTr="00B23759">
        <w:trPr>
          <w:trHeight w:val="2262"/>
        </w:trPr>
        <w:tc>
          <w:tcPr>
            <w:tcW w:w="53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5. </w:t>
            </w:r>
          </w:p>
        </w:tc>
        <w:tc>
          <w:tcPr>
            <w:tcW w:w="3294"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Учебная эвакуация, беседы, оздоровительный лагерь, волонтерская деятельность. </w:t>
            </w:r>
          </w:p>
        </w:tc>
        <w:tc>
          <w:tcPr>
            <w:tcW w:w="2693"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Навыки действий при пожаре и чрезвычайной ситуации, навыки позитивного коммуникативного  обучения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sz w:val="28"/>
                <w:szCs w:val="28"/>
              </w:rPr>
            </w:pPr>
          </w:p>
        </w:tc>
      </w:tr>
    </w:tbl>
    <w:p w:rsidR="00B23759" w:rsidRPr="005D1C7B" w:rsidRDefault="00B23759" w:rsidP="00B23759">
      <w:pPr>
        <w:spacing w:after="0" w:line="240" w:lineRule="auto"/>
        <w:jc w:val="both"/>
        <w:textAlignment w:val="top"/>
        <w:rPr>
          <w:rFonts w:ascii="Times New Roman" w:hAnsi="Times New Roman"/>
          <w:bCs/>
          <w:iCs/>
          <w:color w:val="000000"/>
          <w:sz w:val="28"/>
          <w:szCs w:val="28"/>
        </w:rPr>
      </w:pPr>
    </w:p>
    <w:p w:rsidR="00B23759" w:rsidRPr="00B13E59" w:rsidRDefault="00B23759" w:rsidP="00B23759">
      <w:pPr>
        <w:spacing w:after="0" w:line="240" w:lineRule="auto"/>
        <w:ind w:firstLine="284"/>
        <w:jc w:val="both"/>
        <w:rPr>
          <w:rFonts w:ascii="Times New Roman" w:hAnsi="Times New Roman"/>
          <w:color w:val="000000"/>
          <w:sz w:val="28"/>
          <w:szCs w:val="28"/>
          <w:lang w:eastAsia="ru-RU"/>
        </w:rPr>
      </w:pPr>
      <w:r w:rsidRPr="005D1C7B">
        <w:rPr>
          <w:rFonts w:ascii="Times New Roman" w:hAnsi="Times New Roman"/>
          <w:b/>
          <w:bCs/>
          <w:iCs/>
          <w:color w:val="000000"/>
          <w:sz w:val="28"/>
          <w:szCs w:val="28"/>
        </w:rPr>
        <w:t xml:space="preserve">   </w:t>
      </w:r>
      <w:r w:rsidRPr="00B13E59">
        <w:rPr>
          <w:rFonts w:ascii="Times New Roman" w:hAnsi="Times New Roman"/>
          <w:b/>
          <w:bCs/>
          <w:color w:val="000000"/>
          <w:sz w:val="28"/>
          <w:szCs w:val="28"/>
          <w:lang w:eastAsia="ru-RU"/>
        </w:rPr>
        <w:t>Календарь традиционных школьных дел и праздников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7"/>
        <w:gridCol w:w="5254"/>
        <w:gridCol w:w="2268"/>
      </w:tblGrid>
      <w:tr w:rsidR="00B23759" w:rsidRPr="007058A8" w:rsidTr="00B23759">
        <w:tc>
          <w:tcPr>
            <w:tcW w:w="534" w:type="dxa"/>
            <w:shd w:val="clear" w:color="auto" w:fill="auto"/>
          </w:tcPr>
          <w:p w:rsidR="00B23759" w:rsidRPr="00923659" w:rsidRDefault="00B23759" w:rsidP="00B23759">
            <w:pPr>
              <w:jc w:val="center"/>
              <w:rPr>
                <w:rFonts w:ascii="Times New Roman" w:hAnsi="Times New Roman"/>
                <w:b/>
                <w:sz w:val="28"/>
                <w:szCs w:val="28"/>
              </w:rPr>
            </w:pPr>
            <w:r w:rsidRPr="00923659">
              <w:rPr>
                <w:rFonts w:ascii="Times New Roman" w:hAnsi="Times New Roman"/>
                <w:b/>
                <w:sz w:val="28"/>
                <w:szCs w:val="28"/>
              </w:rPr>
              <w:t>№</w:t>
            </w:r>
          </w:p>
        </w:tc>
        <w:tc>
          <w:tcPr>
            <w:tcW w:w="1437" w:type="dxa"/>
            <w:shd w:val="clear" w:color="auto" w:fill="auto"/>
          </w:tcPr>
          <w:p w:rsidR="00B23759" w:rsidRPr="00923659" w:rsidRDefault="00B23759" w:rsidP="00B23759">
            <w:pPr>
              <w:jc w:val="center"/>
              <w:rPr>
                <w:rFonts w:ascii="Times New Roman" w:hAnsi="Times New Roman"/>
                <w:b/>
                <w:sz w:val="28"/>
                <w:szCs w:val="28"/>
              </w:rPr>
            </w:pPr>
            <w:r w:rsidRPr="00923659">
              <w:rPr>
                <w:rFonts w:ascii="Times New Roman" w:hAnsi="Times New Roman"/>
                <w:b/>
                <w:sz w:val="28"/>
                <w:szCs w:val="28"/>
              </w:rPr>
              <w:t>Месяц</w:t>
            </w:r>
          </w:p>
        </w:tc>
        <w:tc>
          <w:tcPr>
            <w:tcW w:w="5254" w:type="dxa"/>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rPr>
              <w:t>Мероприятие</w:t>
            </w:r>
          </w:p>
        </w:tc>
        <w:tc>
          <w:tcPr>
            <w:tcW w:w="2268" w:type="dxa"/>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rPr>
              <w:t>Ответственные</w:t>
            </w:r>
          </w:p>
        </w:tc>
      </w:tr>
      <w:tr w:rsidR="00B23759" w:rsidRPr="007058A8" w:rsidTr="00B23759">
        <w:tc>
          <w:tcPr>
            <w:tcW w:w="9493" w:type="dxa"/>
            <w:gridSpan w:val="4"/>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lang w:val="en-US"/>
              </w:rPr>
              <w:t>I</w:t>
            </w:r>
            <w:r w:rsidRPr="00923659">
              <w:rPr>
                <w:rFonts w:ascii="Times New Roman" w:hAnsi="Times New Roman"/>
                <w:b/>
                <w:sz w:val="28"/>
                <w:szCs w:val="28"/>
              </w:rPr>
              <w:t xml:space="preserve"> четверть</w:t>
            </w:r>
          </w:p>
        </w:tc>
      </w:tr>
      <w:tr w:rsidR="00B23759" w:rsidRPr="007058A8" w:rsidTr="00B23759">
        <w:trPr>
          <w:trHeight w:val="349"/>
        </w:trPr>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1</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Сентябрь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Праздник: «День знаний»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Комиссия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Организационный педсовет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Администрация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Общешкольное родительское собрание</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Ярмарка «Дары осени»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proofErr w:type="spellStart"/>
            <w:r w:rsidRPr="00923659">
              <w:rPr>
                <w:rFonts w:ascii="Times New Roman" w:hAnsi="Times New Roman"/>
                <w:sz w:val="28"/>
                <w:szCs w:val="28"/>
              </w:rPr>
              <w:t>Родкомитет</w:t>
            </w:r>
            <w:proofErr w:type="spellEnd"/>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Профилактика ДТП. Всероссийская акция «Внимание дети»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Инженер по ТБ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Вовлечение детей в деятельность кружков, студий успеха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Педагоги доп. обр., руководители студий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2</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Октябрь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«День учителя»</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Комиссия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Месячник психологического здоровья</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Педагоги-психологи</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Собрание поста ЗОЖ</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Зам. </w:t>
            </w:r>
            <w:proofErr w:type="spellStart"/>
            <w:r w:rsidRPr="00923659">
              <w:rPr>
                <w:rFonts w:ascii="Times New Roman" w:hAnsi="Times New Roman"/>
                <w:sz w:val="28"/>
                <w:szCs w:val="28"/>
              </w:rPr>
              <w:t>дир</w:t>
            </w:r>
            <w:proofErr w:type="spellEnd"/>
            <w:r w:rsidRPr="00923659">
              <w:rPr>
                <w:rFonts w:ascii="Times New Roman" w:hAnsi="Times New Roman"/>
                <w:sz w:val="28"/>
                <w:szCs w:val="28"/>
              </w:rPr>
              <w:t>. по ВР</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Общешкольное собрание учащихся. Выборы актива школы</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Педагог-организатор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День самоуправления</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Лидеры школы</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Экологический месячник</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Воспитатели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Педсовет по итогам </w:t>
            </w:r>
            <w:r w:rsidRPr="00923659">
              <w:rPr>
                <w:rFonts w:ascii="Times New Roman" w:hAnsi="Times New Roman"/>
                <w:sz w:val="28"/>
                <w:szCs w:val="28"/>
                <w:lang w:val="en-US"/>
              </w:rPr>
              <w:t>I</w:t>
            </w:r>
            <w:r w:rsidRPr="00923659">
              <w:rPr>
                <w:rFonts w:ascii="Times New Roman" w:hAnsi="Times New Roman"/>
                <w:sz w:val="28"/>
                <w:szCs w:val="28"/>
              </w:rPr>
              <w:t xml:space="preserve"> четверти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9493" w:type="dxa"/>
            <w:gridSpan w:val="4"/>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lang w:val="en-US"/>
              </w:rPr>
              <w:t>II</w:t>
            </w:r>
            <w:r w:rsidRPr="00923659">
              <w:rPr>
                <w:rFonts w:ascii="Times New Roman" w:hAnsi="Times New Roman"/>
                <w:b/>
                <w:sz w:val="28"/>
                <w:szCs w:val="28"/>
              </w:rPr>
              <w:t xml:space="preserve"> четверть</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3</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Ноябрь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естественно-математического цикла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НПК</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МО ест. мат. </w:t>
            </w:r>
            <w:r w:rsidRPr="00923659">
              <w:rPr>
                <w:rFonts w:ascii="Times New Roman" w:hAnsi="Times New Roman"/>
                <w:sz w:val="28"/>
                <w:szCs w:val="28"/>
              </w:rPr>
              <w:lastRenderedPageBreak/>
              <w:t>цикла</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правовых знаний</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Соц. педагог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Профилактика наркомании и вреда курения</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Соц. псих. служба</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4</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Декабрь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учителей индивидуальных занятий</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Конференция для родителей «Мир без барьеров»</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МО УИЗ</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«Новый Год»</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Комиссия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Итоговое сочинение (изложение)</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Зам. </w:t>
            </w:r>
            <w:proofErr w:type="spellStart"/>
            <w:r w:rsidRPr="00923659">
              <w:rPr>
                <w:rFonts w:ascii="Times New Roman" w:hAnsi="Times New Roman"/>
                <w:sz w:val="28"/>
                <w:szCs w:val="28"/>
              </w:rPr>
              <w:t>дир</w:t>
            </w:r>
            <w:proofErr w:type="spellEnd"/>
            <w:r w:rsidRPr="00923659">
              <w:rPr>
                <w:rFonts w:ascii="Times New Roman" w:hAnsi="Times New Roman"/>
                <w:sz w:val="28"/>
                <w:szCs w:val="28"/>
              </w:rPr>
              <w:t>. по УР</w:t>
            </w:r>
          </w:p>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ППЭ-750</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Педсовет по итогам </w:t>
            </w:r>
            <w:r w:rsidRPr="00923659">
              <w:rPr>
                <w:rFonts w:ascii="Times New Roman" w:hAnsi="Times New Roman"/>
                <w:sz w:val="28"/>
                <w:szCs w:val="28"/>
                <w:lang w:val="en-US"/>
              </w:rPr>
              <w:t>II</w:t>
            </w:r>
            <w:r w:rsidRPr="00923659">
              <w:rPr>
                <w:rFonts w:ascii="Times New Roman" w:hAnsi="Times New Roman"/>
                <w:sz w:val="28"/>
                <w:szCs w:val="28"/>
              </w:rPr>
              <w:t xml:space="preserve"> четверти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9493" w:type="dxa"/>
            <w:gridSpan w:val="4"/>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rPr>
              <w:t>II</w:t>
            </w:r>
            <w:r w:rsidRPr="00923659">
              <w:rPr>
                <w:rFonts w:ascii="Times New Roman" w:hAnsi="Times New Roman"/>
                <w:b/>
                <w:sz w:val="28"/>
                <w:szCs w:val="28"/>
                <w:lang w:val="en-US"/>
              </w:rPr>
              <w:t>I</w:t>
            </w:r>
            <w:r w:rsidRPr="00923659">
              <w:rPr>
                <w:rFonts w:ascii="Times New Roman" w:hAnsi="Times New Roman"/>
                <w:b/>
                <w:sz w:val="28"/>
                <w:szCs w:val="28"/>
              </w:rPr>
              <w:t xml:space="preserve"> четверть</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5</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Январь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учителей гуманитарного цикла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Мероприятие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Мо </w:t>
            </w:r>
            <w:proofErr w:type="spellStart"/>
            <w:r w:rsidRPr="00923659">
              <w:rPr>
                <w:rFonts w:ascii="Times New Roman" w:hAnsi="Times New Roman"/>
                <w:sz w:val="28"/>
                <w:szCs w:val="28"/>
              </w:rPr>
              <w:t>гум</w:t>
            </w:r>
            <w:proofErr w:type="spellEnd"/>
            <w:r w:rsidRPr="00923659">
              <w:rPr>
                <w:rFonts w:ascii="Times New Roman" w:hAnsi="Times New Roman"/>
                <w:sz w:val="28"/>
                <w:szCs w:val="28"/>
              </w:rPr>
              <w:t>. цикла</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Публичный отчет школы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6</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Февраль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ТФК</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День открытых дверей: семинар, мастер-классы</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МО ТФК</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«День защитника Отечества»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Комиссия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Месячник патриотического воспитания</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ВПК</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7</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Март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начальных классов</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SMART-фестиваль «Заяви о себе!»</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МО нач. </w:t>
            </w:r>
            <w:proofErr w:type="spellStart"/>
            <w:r w:rsidRPr="00923659">
              <w:rPr>
                <w:rFonts w:ascii="Times New Roman" w:hAnsi="Times New Roman"/>
                <w:sz w:val="28"/>
                <w:szCs w:val="28"/>
              </w:rPr>
              <w:t>кл</w:t>
            </w:r>
            <w:proofErr w:type="spellEnd"/>
            <w:r w:rsidRPr="00923659">
              <w:rPr>
                <w:rFonts w:ascii="Times New Roman" w:hAnsi="Times New Roman"/>
                <w:sz w:val="28"/>
                <w:szCs w:val="28"/>
              </w:rPr>
              <w:t>.</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«Международный Женский День»</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Комиссия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Профилактика ДТП</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Инженер по ТБ</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Общешкольное родительское собрание</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Педсовет по итогам </w:t>
            </w:r>
            <w:r w:rsidRPr="00923659">
              <w:rPr>
                <w:rFonts w:ascii="Times New Roman" w:hAnsi="Times New Roman"/>
                <w:sz w:val="28"/>
                <w:szCs w:val="28"/>
                <w:lang w:val="en-US"/>
              </w:rPr>
              <w:t>III</w:t>
            </w:r>
            <w:r w:rsidRPr="00923659">
              <w:rPr>
                <w:rFonts w:ascii="Times New Roman" w:hAnsi="Times New Roman"/>
                <w:sz w:val="28"/>
                <w:szCs w:val="28"/>
              </w:rPr>
              <w:t xml:space="preserve"> четверти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9493" w:type="dxa"/>
            <w:gridSpan w:val="4"/>
            <w:shd w:val="clear" w:color="auto" w:fill="auto"/>
          </w:tcPr>
          <w:p w:rsidR="00B23759" w:rsidRPr="00923659" w:rsidRDefault="00B23759" w:rsidP="00B23759">
            <w:pPr>
              <w:spacing w:line="240" w:lineRule="auto"/>
              <w:jc w:val="center"/>
              <w:rPr>
                <w:rFonts w:ascii="Times New Roman" w:hAnsi="Times New Roman"/>
                <w:b/>
                <w:sz w:val="28"/>
                <w:szCs w:val="28"/>
              </w:rPr>
            </w:pPr>
            <w:r w:rsidRPr="00923659">
              <w:rPr>
                <w:rFonts w:ascii="Times New Roman" w:hAnsi="Times New Roman"/>
                <w:b/>
                <w:sz w:val="28"/>
                <w:szCs w:val="28"/>
              </w:rPr>
              <w:t>I</w:t>
            </w:r>
            <w:r w:rsidRPr="00923659">
              <w:rPr>
                <w:rFonts w:ascii="Times New Roman" w:hAnsi="Times New Roman"/>
                <w:b/>
                <w:sz w:val="28"/>
                <w:szCs w:val="28"/>
                <w:lang w:val="en-US"/>
              </w:rPr>
              <w:t>V</w:t>
            </w:r>
            <w:r w:rsidRPr="00923659">
              <w:rPr>
                <w:rFonts w:ascii="Times New Roman" w:hAnsi="Times New Roman"/>
                <w:b/>
                <w:sz w:val="28"/>
                <w:szCs w:val="28"/>
              </w:rPr>
              <w:t xml:space="preserve"> четверть</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8</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Апрель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культурно-эстетического цикла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Детства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МО культ. эстет. цикла</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Неделя МО воспитателей</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Руководитель МО</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Мероприятие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МО воспитателей</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«День школьника»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Комиссия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b/>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Речи</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МО УИЗ</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9</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Май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«День Победы»</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Комиссия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«Прощание с Букварем»</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proofErr w:type="spellStart"/>
            <w:r w:rsidRPr="00923659">
              <w:rPr>
                <w:rFonts w:ascii="Times New Roman" w:hAnsi="Times New Roman"/>
                <w:sz w:val="28"/>
                <w:szCs w:val="28"/>
              </w:rPr>
              <w:t>Клас</w:t>
            </w:r>
            <w:proofErr w:type="spellEnd"/>
            <w:r w:rsidRPr="00923659">
              <w:rPr>
                <w:rFonts w:ascii="Times New Roman" w:hAnsi="Times New Roman"/>
                <w:sz w:val="28"/>
                <w:szCs w:val="28"/>
              </w:rPr>
              <w:t xml:space="preserve">. рук. 1-х классов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«Прощай, начальная школа!»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proofErr w:type="spellStart"/>
            <w:r w:rsidRPr="00923659">
              <w:rPr>
                <w:rFonts w:ascii="Times New Roman" w:hAnsi="Times New Roman"/>
                <w:sz w:val="28"/>
                <w:szCs w:val="28"/>
              </w:rPr>
              <w:t>Клас</w:t>
            </w:r>
            <w:proofErr w:type="spellEnd"/>
            <w:r w:rsidRPr="00923659">
              <w:rPr>
                <w:rFonts w:ascii="Times New Roman" w:hAnsi="Times New Roman"/>
                <w:sz w:val="28"/>
                <w:szCs w:val="28"/>
              </w:rPr>
              <w:t xml:space="preserve">. рук. 4-х классов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Праздник: «Последний звонок» </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Комиссия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«Выпускной Бал»</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proofErr w:type="spellStart"/>
            <w:r w:rsidRPr="00923659">
              <w:rPr>
                <w:rFonts w:ascii="Times New Roman" w:hAnsi="Times New Roman"/>
                <w:sz w:val="28"/>
                <w:szCs w:val="28"/>
              </w:rPr>
              <w:t>Клас</w:t>
            </w:r>
            <w:proofErr w:type="spellEnd"/>
            <w:r w:rsidRPr="00923659">
              <w:rPr>
                <w:rFonts w:ascii="Times New Roman" w:hAnsi="Times New Roman"/>
                <w:sz w:val="28"/>
                <w:szCs w:val="28"/>
              </w:rPr>
              <w:t xml:space="preserve">. рук. 12 классов </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Педсовет по итогам </w:t>
            </w:r>
            <w:r w:rsidRPr="00923659">
              <w:rPr>
                <w:rFonts w:ascii="Times New Roman" w:hAnsi="Times New Roman"/>
                <w:sz w:val="28"/>
                <w:szCs w:val="28"/>
                <w:lang w:val="en-US"/>
              </w:rPr>
              <w:t>IV</w:t>
            </w:r>
            <w:r w:rsidRPr="00923659">
              <w:rPr>
                <w:rFonts w:ascii="Times New Roman" w:hAnsi="Times New Roman"/>
                <w:sz w:val="28"/>
                <w:szCs w:val="28"/>
              </w:rPr>
              <w:t xml:space="preserve"> четверти &amp; учебного года</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Администрация</w:t>
            </w:r>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p>
        </w:tc>
        <w:tc>
          <w:tcPr>
            <w:tcW w:w="1437" w:type="dxa"/>
            <w:shd w:val="clear" w:color="auto" w:fill="auto"/>
          </w:tcPr>
          <w:p w:rsidR="00B23759" w:rsidRPr="00923659" w:rsidRDefault="00B23759" w:rsidP="00B23759">
            <w:pPr>
              <w:rPr>
                <w:rFonts w:ascii="Times New Roman" w:hAnsi="Times New Roman"/>
                <w:sz w:val="28"/>
                <w:szCs w:val="28"/>
              </w:rPr>
            </w:pP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Праздник: «Здравствуй, Лето!»</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proofErr w:type="spellStart"/>
            <w:r w:rsidRPr="00923659">
              <w:rPr>
                <w:rFonts w:ascii="Times New Roman" w:hAnsi="Times New Roman"/>
                <w:sz w:val="28"/>
                <w:szCs w:val="28"/>
              </w:rPr>
              <w:t>Родкомитет</w:t>
            </w:r>
            <w:proofErr w:type="spellEnd"/>
          </w:p>
        </w:tc>
      </w:tr>
      <w:tr w:rsidR="00B23759" w:rsidRPr="007058A8" w:rsidTr="00B23759">
        <w:tc>
          <w:tcPr>
            <w:tcW w:w="534" w:type="dxa"/>
            <w:shd w:val="clear" w:color="auto" w:fill="auto"/>
          </w:tcPr>
          <w:p w:rsidR="00B23759" w:rsidRPr="00923659" w:rsidRDefault="00B23759" w:rsidP="00B23759">
            <w:pPr>
              <w:rPr>
                <w:rFonts w:ascii="Times New Roman" w:hAnsi="Times New Roman"/>
                <w:sz w:val="28"/>
                <w:szCs w:val="28"/>
              </w:rPr>
            </w:pPr>
            <w:r w:rsidRPr="00923659">
              <w:rPr>
                <w:rFonts w:ascii="Times New Roman" w:hAnsi="Times New Roman"/>
                <w:sz w:val="28"/>
                <w:szCs w:val="28"/>
              </w:rPr>
              <w:t>10</w:t>
            </w:r>
          </w:p>
        </w:tc>
        <w:tc>
          <w:tcPr>
            <w:tcW w:w="1437" w:type="dxa"/>
            <w:shd w:val="clear" w:color="auto" w:fill="auto"/>
          </w:tcPr>
          <w:p w:rsidR="00B23759" w:rsidRPr="00923659" w:rsidRDefault="00B23759" w:rsidP="00B23759">
            <w:pPr>
              <w:rPr>
                <w:rFonts w:ascii="Times New Roman" w:hAnsi="Times New Roman"/>
                <w:b/>
                <w:sz w:val="28"/>
                <w:szCs w:val="28"/>
              </w:rPr>
            </w:pPr>
            <w:r w:rsidRPr="00923659">
              <w:rPr>
                <w:rFonts w:ascii="Times New Roman" w:hAnsi="Times New Roman"/>
                <w:b/>
                <w:sz w:val="28"/>
                <w:szCs w:val="28"/>
              </w:rPr>
              <w:t xml:space="preserve">Июнь </w:t>
            </w:r>
          </w:p>
        </w:tc>
        <w:tc>
          <w:tcPr>
            <w:tcW w:w="5254"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Государственная итоговая аттестация: </w:t>
            </w:r>
          </w:p>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10 класс: ГВЭ и ОГЭ</w:t>
            </w:r>
          </w:p>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12 класс: ГВЭ и ЕГЭ</w:t>
            </w:r>
          </w:p>
        </w:tc>
        <w:tc>
          <w:tcPr>
            <w:tcW w:w="2268" w:type="dxa"/>
            <w:shd w:val="clear" w:color="auto" w:fill="auto"/>
          </w:tcPr>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 xml:space="preserve">Зам. </w:t>
            </w:r>
            <w:proofErr w:type="spellStart"/>
            <w:r w:rsidRPr="00923659">
              <w:rPr>
                <w:rFonts w:ascii="Times New Roman" w:hAnsi="Times New Roman"/>
                <w:sz w:val="28"/>
                <w:szCs w:val="28"/>
              </w:rPr>
              <w:t>дир</w:t>
            </w:r>
            <w:proofErr w:type="spellEnd"/>
            <w:r w:rsidRPr="00923659">
              <w:rPr>
                <w:rFonts w:ascii="Times New Roman" w:hAnsi="Times New Roman"/>
                <w:sz w:val="28"/>
                <w:szCs w:val="28"/>
              </w:rPr>
              <w:t>. по УР</w:t>
            </w:r>
          </w:p>
          <w:p w:rsidR="00B23759" w:rsidRPr="00923659" w:rsidRDefault="00B23759" w:rsidP="00B23759">
            <w:pPr>
              <w:spacing w:line="240" w:lineRule="auto"/>
              <w:rPr>
                <w:rFonts w:ascii="Times New Roman" w:hAnsi="Times New Roman"/>
                <w:sz w:val="28"/>
                <w:szCs w:val="28"/>
              </w:rPr>
            </w:pPr>
            <w:r w:rsidRPr="00923659">
              <w:rPr>
                <w:rFonts w:ascii="Times New Roman" w:hAnsi="Times New Roman"/>
                <w:sz w:val="28"/>
                <w:szCs w:val="28"/>
              </w:rPr>
              <w:t>ППЭ-750</w:t>
            </w:r>
          </w:p>
        </w:tc>
      </w:tr>
    </w:tbl>
    <w:p w:rsidR="00B23759" w:rsidRDefault="00B23759" w:rsidP="00B23759">
      <w:pPr>
        <w:spacing w:after="0" w:line="240" w:lineRule="auto"/>
        <w:jc w:val="both"/>
        <w:textAlignment w:val="top"/>
        <w:rPr>
          <w:rFonts w:ascii="Times New Roman" w:hAnsi="Times New Roman"/>
          <w:b/>
          <w:bCs/>
          <w:iCs/>
          <w:color w:val="000000"/>
          <w:sz w:val="28"/>
          <w:szCs w:val="28"/>
        </w:rPr>
      </w:pP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
          <w:bCs/>
          <w:iCs/>
          <w:color w:val="000000"/>
          <w:sz w:val="28"/>
          <w:szCs w:val="28"/>
        </w:rPr>
        <w:t xml:space="preserve">  4.</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Организация физкультурно-оздоровительной работы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lastRenderedPageBreak/>
        <w:t>•</w:t>
      </w:r>
      <w:r w:rsidRPr="005D1C7B">
        <w:rPr>
          <w:rFonts w:ascii="Times New Roman" w:hAnsi="Times New Roman"/>
          <w:bCs/>
          <w:iCs/>
          <w:color w:val="000000"/>
          <w:sz w:val="28"/>
          <w:szCs w:val="28"/>
        </w:rPr>
        <w:tab/>
        <w:t>введение третьего часа физической культуры;</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полноценную и эффективную работу с обучающимися ОВЗ (на уроках физкультуры, в секциях);</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организацию работы спортивных секций и создание условий для их эффективного функционирования;</w:t>
      </w:r>
    </w:p>
    <w:p w:rsidR="00B23759" w:rsidRPr="00EC58CA"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регулярное проведение спортивно-оздоровительных мероприятий (дней здоровья, соревнован</w:t>
      </w:r>
      <w:r>
        <w:rPr>
          <w:rFonts w:ascii="Times New Roman" w:hAnsi="Times New Roman"/>
          <w:bCs/>
          <w:iCs/>
          <w:color w:val="000000"/>
          <w:sz w:val="28"/>
          <w:szCs w:val="28"/>
        </w:rPr>
        <w:t>ий, олимпиад, походов и т. п.).</w:t>
      </w:r>
    </w:p>
    <w:p w:rsidR="00B23759" w:rsidRPr="005D1C7B" w:rsidRDefault="00B23759" w:rsidP="00B23759">
      <w:pPr>
        <w:pStyle w:val="default"/>
        <w:spacing w:before="0" w:after="0"/>
        <w:jc w:val="both"/>
        <w:textAlignment w:val="top"/>
        <w:rPr>
          <w:b/>
          <w:bCs/>
          <w:sz w:val="28"/>
          <w:szCs w:val="28"/>
        </w:rPr>
      </w:pPr>
      <w:r w:rsidRPr="005D1C7B">
        <w:rPr>
          <w:b/>
          <w:bCs/>
          <w:sz w:val="28"/>
          <w:szCs w:val="28"/>
        </w:rPr>
        <w:t>Планируемые личностные результаты в ходе физкультурно-оздоровительной деятельности</w:t>
      </w:r>
    </w:p>
    <w:tbl>
      <w:tblPr>
        <w:tblW w:w="9355" w:type="dxa"/>
        <w:tblInd w:w="-5" w:type="dxa"/>
        <w:tblLayout w:type="fixed"/>
        <w:tblLook w:val="0000" w:firstRow="0" w:lastRow="0" w:firstColumn="0" w:lastColumn="0" w:noHBand="0" w:noVBand="0"/>
      </w:tblPr>
      <w:tblGrid>
        <w:gridCol w:w="959"/>
        <w:gridCol w:w="4286"/>
        <w:gridCol w:w="4110"/>
      </w:tblGrid>
      <w:tr w:rsidR="00B23759" w:rsidRPr="005D1C7B" w:rsidTr="00B23759">
        <w:trPr>
          <w:trHeight w:val="180"/>
        </w:trPr>
        <w:tc>
          <w:tcPr>
            <w:tcW w:w="959" w:type="dxa"/>
            <w:vMerge w:val="restart"/>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sz w:val="28"/>
                <w:szCs w:val="28"/>
              </w:rPr>
            </w:pPr>
          </w:p>
        </w:tc>
        <w:tc>
          <w:tcPr>
            <w:tcW w:w="4286" w:type="dxa"/>
            <w:vMerge w:val="restart"/>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b/>
                <w:bCs/>
                <w:color w:val="000000"/>
                <w:sz w:val="28"/>
                <w:szCs w:val="28"/>
              </w:rPr>
            </w:pPr>
            <w:r w:rsidRPr="005D1C7B">
              <w:rPr>
                <w:rFonts w:ascii="Times New Roman" w:hAnsi="Times New Roman"/>
                <w:b/>
                <w:bCs/>
                <w:color w:val="000000"/>
                <w:sz w:val="28"/>
                <w:szCs w:val="28"/>
              </w:rPr>
              <w:t xml:space="preserve">Физкультурно-оздоровительная деятельность </w:t>
            </w:r>
          </w:p>
          <w:p w:rsidR="00B23759" w:rsidRPr="005D1C7B" w:rsidRDefault="00B23759" w:rsidP="00B23759">
            <w:pPr>
              <w:spacing w:after="0" w:line="240" w:lineRule="auto"/>
              <w:jc w:val="both"/>
              <w:rPr>
                <w:rFonts w:ascii="Times New Roman" w:hAnsi="Times New Roman"/>
                <w:b/>
                <w:bCs/>
                <w:color w:val="000000"/>
                <w:sz w:val="28"/>
                <w:szCs w:val="28"/>
              </w:rPr>
            </w:pPr>
            <w:r w:rsidRPr="005D1C7B">
              <w:rPr>
                <w:rFonts w:ascii="Times New Roman" w:hAnsi="Times New Roman"/>
                <w:b/>
                <w:bCs/>
                <w:color w:val="000000"/>
                <w:sz w:val="28"/>
                <w:szCs w:val="28"/>
              </w:rPr>
              <w:t xml:space="preserve">(виды и формы работы)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b/>
                <w:bCs/>
                <w:color w:val="000000"/>
                <w:sz w:val="28"/>
                <w:szCs w:val="28"/>
              </w:rPr>
            </w:pPr>
            <w:r w:rsidRPr="005D1C7B">
              <w:rPr>
                <w:rFonts w:ascii="Times New Roman" w:hAnsi="Times New Roman"/>
                <w:b/>
                <w:bCs/>
                <w:color w:val="000000"/>
                <w:sz w:val="28"/>
                <w:szCs w:val="28"/>
              </w:rPr>
              <w:t xml:space="preserve">Планируемые результаты (личностные) </w:t>
            </w:r>
          </w:p>
        </w:tc>
      </w:tr>
      <w:tr w:rsidR="00B23759" w:rsidRPr="005D1C7B" w:rsidTr="00B23759">
        <w:trPr>
          <w:trHeight w:val="180"/>
        </w:trPr>
        <w:tc>
          <w:tcPr>
            <w:tcW w:w="959" w:type="dxa"/>
            <w:vMerge/>
            <w:tcBorders>
              <w:top w:val="single" w:sz="4" w:space="0" w:color="000000"/>
              <w:left w:val="single" w:sz="4" w:space="0" w:color="000000"/>
              <w:bottom w:val="single" w:sz="4" w:space="0" w:color="000000"/>
            </w:tcBorders>
            <w:shd w:val="clear" w:color="auto" w:fill="auto"/>
            <w:vAlign w:val="center"/>
          </w:tcPr>
          <w:p w:rsidR="00B23759" w:rsidRPr="005D1C7B" w:rsidRDefault="00B23759" w:rsidP="00B23759">
            <w:pPr>
              <w:snapToGrid w:val="0"/>
              <w:spacing w:after="0" w:line="240" w:lineRule="auto"/>
              <w:jc w:val="both"/>
              <w:rPr>
                <w:rFonts w:ascii="Times New Roman" w:hAnsi="Times New Roman"/>
                <w:sz w:val="28"/>
                <w:szCs w:val="28"/>
              </w:rPr>
            </w:pPr>
          </w:p>
        </w:tc>
        <w:tc>
          <w:tcPr>
            <w:tcW w:w="4286" w:type="dxa"/>
            <w:vMerge/>
            <w:tcBorders>
              <w:top w:val="single" w:sz="4" w:space="0" w:color="000000"/>
              <w:left w:val="single" w:sz="4" w:space="0" w:color="000000"/>
              <w:bottom w:val="single" w:sz="4" w:space="0" w:color="000000"/>
            </w:tcBorders>
            <w:shd w:val="clear" w:color="auto" w:fill="auto"/>
            <w:vAlign w:val="center"/>
          </w:tcPr>
          <w:p w:rsidR="00B23759" w:rsidRPr="005D1C7B" w:rsidRDefault="00B23759" w:rsidP="00B23759">
            <w:pPr>
              <w:snapToGrid w:val="0"/>
              <w:spacing w:after="0" w:line="240" w:lineRule="auto"/>
              <w:jc w:val="both"/>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b/>
                <w:bCs/>
                <w:color w:val="000000"/>
                <w:sz w:val="28"/>
                <w:szCs w:val="28"/>
              </w:rPr>
            </w:pPr>
            <w:r w:rsidRPr="005D1C7B">
              <w:rPr>
                <w:rFonts w:ascii="Times New Roman" w:hAnsi="Times New Roman"/>
                <w:b/>
                <w:bCs/>
                <w:color w:val="000000"/>
                <w:sz w:val="28"/>
                <w:szCs w:val="28"/>
              </w:rPr>
              <w:t xml:space="preserve">У обучающихся будут сформированы: </w:t>
            </w:r>
          </w:p>
        </w:tc>
      </w:tr>
      <w:tr w:rsidR="00B23759" w:rsidRPr="005D1C7B" w:rsidTr="00B23759">
        <w:tc>
          <w:tcPr>
            <w:tcW w:w="959"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1. </w:t>
            </w:r>
          </w:p>
        </w:tc>
        <w:tc>
          <w:tcPr>
            <w:tcW w:w="4286"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Урок-беседа, рассказ, групповая работа.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Начальные представления о позитивных факторах, влияющих на здоровье человека; </w:t>
            </w:r>
          </w:p>
        </w:tc>
      </w:tr>
      <w:tr w:rsidR="00B23759" w:rsidRPr="005D1C7B" w:rsidTr="00B23759">
        <w:tc>
          <w:tcPr>
            <w:tcW w:w="959"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2. </w:t>
            </w:r>
          </w:p>
        </w:tc>
        <w:tc>
          <w:tcPr>
            <w:tcW w:w="4286"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Обучение составлению режима дня, беседы о гигиене, праздники в классе, День Здоровья.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Потребность в выполнении режима дня и правил гигиены; </w:t>
            </w:r>
          </w:p>
        </w:tc>
      </w:tr>
      <w:tr w:rsidR="00B23759" w:rsidRPr="005D1C7B" w:rsidTr="00B23759">
        <w:tc>
          <w:tcPr>
            <w:tcW w:w="959"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3. </w:t>
            </w:r>
          </w:p>
        </w:tc>
        <w:tc>
          <w:tcPr>
            <w:tcW w:w="4286"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Беседы медработников, презентации на уроках, бесе</w:t>
            </w:r>
            <w:r>
              <w:rPr>
                <w:rFonts w:ascii="Times New Roman" w:hAnsi="Times New Roman"/>
                <w:color w:val="000000"/>
                <w:sz w:val="28"/>
                <w:szCs w:val="28"/>
              </w:rPr>
              <w:t>ды по ПДД, викторина «Светофор</w:t>
            </w:r>
            <w:r w:rsidRPr="005D1C7B">
              <w:rPr>
                <w:rFonts w:ascii="Times New Roman" w:hAnsi="Times New Roman"/>
                <w:color w:val="000000"/>
                <w:sz w:val="28"/>
                <w:szCs w:val="28"/>
              </w:rPr>
              <w:t xml:space="preserve">», акция «Внимание - дети», «Подросток», игра «Зарница»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Элементарные представления о вредных привычках и факторах, влияющих на здоровье; </w:t>
            </w:r>
          </w:p>
        </w:tc>
      </w:tr>
      <w:tr w:rsidR="00B23759" w:rsidRPr="005D1C7B" w:rsidTr="00B23759">
        <w:tc>
          <w:tcPr>
            <w:tcW w:w="959"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4. </w:t>
            </w:r>
          </w:p>
        </w:tc>
        <w:tc>
          <w:tcPr>
            <w:tcW w:w="4286" w:type="dxa"/>
            <w:tcBorders>
              <w:top w:val="single" w:sz="4" w:space="0" w:color="000000"/>
              <w:left w:val="single" w:sz="4" w:space="0" w:color="000000"/>
              <w:bottom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Учебная эвакуация, беседы, работа с родителями, консультации психолога.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Потребность ребёнка безбоязненно обращаться к учителю по вопросам состояния здоровья. </w:t>
            </w:r>
          </w:p>
        </w:tc>
      </w:tr>
    </w:tbl>
    <w:p w:rsidR="00B23759" w:rsidRPr="005D1C7B" w:rsidRDefault="00B23759" w:rsidP="00B23759">
      <w:pPr>
        <w:spacing w:after="0" w:line="240" w:lineRule="auto"/>
        <w:jc w:val="both"/>
        <w:textAlignment w:val="top"/>
        <w:rPr>
          <w:rFonts w:ascii="Times New Roman" w:hAnsi="Times New Roman"/>
          <w:bCs/>
          <w:iCs/>
          <w:color w:val="000000"/>
          <w:sz w:val="28"/>
          <w:szCs w:val="28"/>
        </w:rPr>
      </w:pP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Cs/>
          <w:iCs/>
          <w:color w:val="000000"/>
          <w:sz w:val="28"/>
          <w:szCs w:val="28"/>
        </w:rPr>
        <w:t xml:space="preserve">     </w:t>
      </w:r>
      <w:r w:rsidRPr="005D1C7B">
        <w:rPr>
          <w:rFonts w:ascii="Times New Roman" w:hAnsi="Times New Roman"/>
          <w:b/>
          <w:bCs/>
          <w:iCs/>
          <w:color w:val="000000"/>
          <w:sz w:val="28"/>
          <w:szCs w:val="28"/>
        </w:rPr>
        <w:t>5.</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Реализация дополнительных образовательных программ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  Реализация дополнительных образовательных программ предусматривает:</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внедрение в систему работы образовательного учреждения программ,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проведение дней здоровья, конкурсов, праздников и т. п.;</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lastRenderedPageBreak/>
        <w:t>•</w:t>
      </w:r>
      <w:r w:rsidRPr="005D1C7B">
        <w:rPr>
          <w:rFonts w:ascii="Times New Roman" w:hAnsi="Times New Roman"/>
          <w:bCs/>
          <w:iCs/>
          <w:color w:val="000000"/>
          <w:sz w:val="28"/>
          <w:szCs w:val="28"/>
        </w:rPr>
        <w:tab/>
        <w:t>создание общественного совета по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«Здоровые дети-здоровая нация»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В качестве образовательной программы используется программа деятельности по сохранению и укреплению здоровья  школьников, формированию здорового образа жизни,  развитию физической культуры и спорта   -   «Здоровые </w:t>
      </w:r>
      <w:proofErr w:type="gramStart"/>
      <w:r w:rsidRPr="005D1C7B">
        <w:rPr>
          <w:rFonts w:ascii="Times New Roman" w:hAnsi="Times New Roman"/>
          <w:bCs/>
          <w:iCs/>
          <w:color w:val="000000"/>
          <w:sz w:val="28"/>
          <w:szCs w:val="28"/>
        </w:rPr>
        <w:t>дети-здоровая</w:t>
      </w:r>
      <w:proofErr w:type="gramEnd"/>
      <w:r w:rsidRPr="005D1C7B">
        <w:rPr>
          <w:rFonts w:ascii="Times New Roman" w:hAnsi="Times New Roman"/>
          <w:bCs/>
          <w:iCs/>
          <w:color w:val="000000"/>
          <w:sz w:val="28"/>
          <w:szCs w:val="28"/>
        </w:rPr>
        <w:t xml:space="preserve"> нация».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 xml:space="preserve">Программа  предусматривает разные </w:t>
      </w:r>
      <w:r w:rsidRPr="005D1C7B">
        <w:rPr>
          <w:rFonts w:ascii="Times New Roman" w:hAnsi="Times New Roman"/>
          <w:b/>
          <w:bCs/>
          <w:iCs/>
          <w:color w:val="000000"/>
          <w:sz w:val="28"/>
          <w:szCs w:val="28"/>
        </w:rPr>
        <w:t>формы</w:t>
      </w:r>
      <w:r w:rsidRPr="005D1C7B">
        <w:rPr>
          <w:rFonts w:ascii="Times New Roman" w:hAnsi="Times New Roman"/>
          <w:bCs/>
          <w:iCs/>
          <w:color w:val="000000"/>
          <w:sz w:val="28"/>
          <w:szCs w:val="28"/>
        </w:rPr>
        <w:t xml:space="preserve"> организации занятий: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интеграцию в базовые образовательные дисциплины;</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проведение часов здоровья;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факультативные занятия;</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проведение классных часов;</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занятия в кружках, секциях</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проведение досуговых мероприятий: конкурсов, праздников, викторин, экскурсий, акций;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Дни здоровья, турпоходы и т.д.</w:t>
      </w:r>
    </w:p>
    <w:p w:rsidR="00B23759" w:rsidRPr="005D1C7B" w:rsidRDefault="00B23759" w:rsidP="00B23759">
      <w:pPr>
        <w:spacing w:after="0" w:line="240" w:lineRule="auto"/>
        <w:jc w:val="both"/>
        <w:textAlignment w:val="top"/>
        <w:rPr>
          <w:rFonts w:ascii="Times New Roman" w:hAnsi="Times New Roman"/>
          <w:b/>
          <w:bCs/>
          <w:iCs/>
          <w:color w:val="000000"/>
          <w:sz w:val="28"/>
          <w:szCs w:val="28"/>
        </w:rPr>
      </w:pPr>
      <w:r w:rsidRPr="005D1C7B">
        <w:rPr>
          <w:rFonts w:ascii="Times New Roman" w:hAnsi="Times New Roman"/>
          <w:bCs/>
          <w:iCs/>
          <w:color w:val="000000"/>
          <w:sz w:val="28"/>
          <w:szCs w:val="28"/>
        </w:rPr>
        <w:t xml:space="preserve">   </w:t>
      </w:r>
      <w:r w:rsidRPr="005D1C7B">
        <w:rPr>
          <w:rFonts w:ascii="Times New Roman" w:hAnsi="Times New Roman"/>
          <w:b/>
          <w:bCs/>
          <w:iCs/>
          <w:color w:val="000000"/>
          <w:sz w:val="28"/>
          <w:szCs w:val="28"/>
        </w:rPr>
        <w:t>6.</w:t>
      </w:r>
      <w:r>
        <w:rPr>
          <w:rFonts w:ascii="Times New Roman" w:hAnsi="Times New Roman"/>
          <w:b/>
          <w:bCs/>
          <w:iCs/>
          <w:color w:val="000000"/>
          <w:sz w:val="28"/>
          <w:szCs w:val="28"/>
        </w:rPr>
        <w:t xml:space="preserve"> </w:t>
      </w:r>
      <w:r w:rsidRPr="005D1C7B">
        <w:rPr>
          <w:rFonts w:ascii="Times New Roman" w:hAnsi="Times New Roman"/>
          <w:b/>
          <w:bCs/>
          <w:iCs/>
          <w:color w:val="000000"/>
          <w:sz w:val="28"/>
          <w:szCs w:val="28"/>
        </w:rPr>
        <w:t xml:space="preserve">Просветительская работа с родителями (законными представителями). </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Pr>
          <w:rFonts w:ascii="Times New Roman" w:hAnsi="Times New Roman"/>
          <w:bCs/>
          <w:iCs/>
          <w:color w:val="000000"/>
          <w:sz w:val="28"/>
          <w:szCs w:val="28"/>
        </w:rPr>
        <w:t xml:space="preserve">            </w:t>
      </w:r>
      <w:r w:rsidRPr="005D1C7B">
        <w:rPr>
          <w:rFonts w:ascii="Times New Roman" w:hAnsi="Times New Roman"/>
          <w:bCs/>
          <w:iCs/>
          <w:color w:val="000000"/>
          <w:sz w:val="28"/>
          <w:szCs w:val="28"/>
        </w:rPr>
        <w:t>Сложившаяся система работы с родителями (законными представителями) по вопросам формирование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проведение соответствующих  лекций, семинаров, круглых столов,  консультаций;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привлечение родителей (законных представителей) к совместной работе по проведению оздоровительных мероприятий и спортивных соревнований;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создание библиотечки детского здоровья, доступной для родителей;</w:t>
      </w:r>
    </w:p>
    <w:p w:rsidR="00B23759" w:rsidRPr="005D1C7B" w:rsidRDefault="00B23759" w:rsidP="00B23759">
      <w:pPr>
        <w:spacing w:after="0" w:line="240" w:lineRule="auto"/>
        <w:jc w:val="both"/>
        <w:textAlignment w:val="top"/>
        <w:rPr>
          <w:rFonts w:ascii="Times New Roman" w:hAnsi="Times New Roman"/>
          <w:bCs/>
          <w:iCs/>
          <w:color w:val="000000"/>
          <w:sz w:val="28"/>
          <w:szCs w:val="28"/>
        </w:rPr>
      </w:pPr>
      <w:r w:rsidRPr="005D1C7B">
        <w:rPr>
          <w:rFonts w:ascii="Times New Roman" w:hAnsi="Times New Roman"/>
          <w:bCs/>
          <w:iCs/>
          <w:color w:val="000000"/>
          <w:sz w:val="28"/>
          <w:szCs w:val="28"/>
        </w:rPr>
        <w:t>•</w:t>
      </w:r>
      <w:r w:rsidRPr="005D1C7B">
        <w:rPr>
          <w:rFonts w:ascii="Times New Roman" w:hAnsi="Times New Roman"/>
          <w:bCs/>
          <w:iCs/>
          <w:color w:val="000000"/>
          <w:sz w:val="28"/>
          <w:szCs w:val="28"/>
        </w:rPr>
        <w:tab/>
        <w:t>организацию совместной работы педагогов и родителей (законных представителей)  по проведению спортивных соревнований, дней здоровья, дней безопасности,  занятий по профилактике вредных привычек и т. п.</w:t>
      </w:r>
    </w:p>
    <w:p w:rsidR="00B23759" w:rsidRPr="005D1C7B" w:rsidRDefault="00B23759" w:rsidP="00B23759">
      <w:pPr>
        <w:spacing w:after="0" w:line="240" w:lineRule="auto"/>
        <w:jc w:val="both"/>
        <w:textAlignment w:val="top"/>
        <w:rPr>
          <w:rFonts w:ascii="Times New Roman" w:hAnsi="Times New Roman"/>
          <w:color w:val="000000"/>
          <w:sz w:val="28"/>
          <w:szCs w:val="28"/>
        </w:rPr>
      </w:pPr>
    </w:p>
    <w:tbl>
      <w:tblPr>
        <w:tblW w:w="9318" w:type="dxa"/>
        <w:tblInd w:w="170" w:type="dxa"/>
        <w:tblLayout w:type="fixed"/>
        <w:tblLook w:val="0000" w:firstRow="0" w:lastRow="0" w:firstColumn="0" w:lastColumn="0" w:noHBand="0" w:noVBand="0"/>
      </w:tblPr>
      <w:tblGrid>
        <w:gridCol w:w="1062"/>
        <w:gridCol w:w="2586"/>
        <w:gridCol w:w="2976"/>
        <w:gridCol w:w="2694"/>
      </w:tblGrid>
      <w:tr w:rsidR="00B23759" w:rsidRPr="005D1C7B" w:rsidTr="00761D78">
        <w:trPr>
          <w:trHeight w:val="591"/>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Виды и формы работы с родителями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Планируемые результаты обучающихся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(личностные)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 обучающихся будут сформированы: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Планируемые результаты работы с родителями </w:t>
            </w:r>
          </w:p>
        </w:tc>
      </w:tr>
      <w:tr w:rsidR="00B23759" w:rsidRPr="005D1C7B" w:rsidTr="00761D78">
        <w:trPr>
          <w:trHeight w:val="822"/>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1.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Консультации по предметам, день открытых дверей для родителей.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Понимание обязательности и полезности учения, положительная мотивация, </w:t>
            </w:r>
            <w:r w:rsidRPr="005D1C7B">
              <w:rPr>
                <w:rFonts w:ascii="Times New Roman" w:hAnsi="Times New Roman"/>
                <w:color w:val="000000"/>
                <w:sz w:val="28"/>
                <w:szCs w:val="28"/>
              </w:rPr>
              <w:lastRenderedPageBreak/>
              <w:t xml:space="preserve">уважительное отношение к учителям и специалистам школы. </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Согласованность педагогических и воспитательных воздействий на ребёнка со стороны </w:t>
            </w:r>
            <w:r w:rsidRPr="005D1C7B">
              <w:rPr>
                <w:rFonts w:ascii="Times New Roman" w:hAnsi="Times New Roman"/>
                <w:color w:val="000000"/>
                <w:sz w:val="28"/>
                <w:szCs w:val="28"/>
              </w:rPr>
              <w:lastRenderedPageBreak/>
              <w:t xml:space="preserve">семьи и школы.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Коррекция проблемного поведения детей. </w:t>
            </w:r>
          </w:p>
        </w:tc>
      </w:tr>
      <w:tr w:rsidR="00B23759" w:rsidRPr="005D1C7B" w:rsidTr="00761D78">
        <w:trPr>
          <w:trHeight w:val="592"/>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2.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Консультации специалистов школьного педагогического консилиума для родителей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Бесконфликтное общение в классе и семье, потребность безбоязненно обращаться за помощью к учителям и специалистам. </w:t>
            </w:r>
          </w:p>
        </w:tc>
        <w:tc>
          <w:tcPr>
            <w:tcW w:w="26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23759" w:rsidRPr="005D1C7B" w:rsidRDefault="00B23759" w:rsidP="00B23759">
            <w:pPr>
              <w:snapToGrid w:val="0"/>
              <w:spacing w:after="0" w:line="240" w:lineRule="auto"/>
              <w:jc w:val="both"/>
              <w:rPr>
                <w:rFonts w:ascii="Times New Roman" w:hAnsi="Times New Roman"/>
                <w:sz w:val="28"/>
                <w:szCs w:val="28"/>
              </w:rPr>
            </w:pPr>
          </w:p>
        </w:tc>
      </w:tr>
      <w:tr w:rsidR="00B23759" w:rsidRPr="005D1C7B" w:rsidTr="00761D78">
        <w:trPr>
          <w:trHeight w:val="1396"/>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3.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Родительские собрания: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«Безопасность детей в интернете» и др.</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-Навык организации режима дня и отдыха,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-Уважительное отношение к родителям и старшим, потребность в выполнении правил поведения в школе и общественных местах,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Серьёзное отношение и потребность в чтении;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Умение общаться в коллективе класса, толерантность, милосердие.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Повышение педагогической компетентности родителей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Повышение количества инициативных обращений родителей к специалистам школы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Формирование у родителей положительного эмоционального отношения к школе </w:t>
            </w:r>
          </w:p>
        </w:tc>
      </w:tr>
      <w:tr w:rsidR="00B23759" w:rsidRPr="005D1C7B" w:rsidTr="00761D78">
        <w:trPr>
          <w:trHeight w:val="936"/>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4.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Практикум для родителей: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«Уметь отказаться»,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«Я и здоровье»,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Что делать, если…»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«Профилактика острых и кишечных заболеваний»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Умение следить за своим здоровьем,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-Начальные навыки и умения выхода из трудной жизненной ситуации;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Устойчивость к неблагоприятным условиям внешней среды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Практическое участие родителей в решении </w:t>
            </w:r>
            <w:proofErr w:type="spellStart"/>
            <w:r w:rsidRPr="005D1C7B">
              <w:rPr>
                <w:rFonts w:ascii="Times New Roman" w:hAnsi="Times New Roman"/>
                <w:color w:val="000000"/>
                <w:sz w:val="28"/>
                <w:szCs w:val="28"/>
              </w:rPr>
              <w:t>вопрсов</w:t>
            </w:r>
            <w:proofErr w:type="spellEnd"/>
            <w:r w:rsidRPr="005D1C7B">
              <w:rPr>
                <w:rFonts w:ascii="Times New Roman" w:hAnsi="Times New Roman"/>
                <w:color w:val="000000"/>
                <w:sz w:val="28"/>
                <w:szCs w:val="28"/>
              </w:rPr>
              <w:t xml:space="preserve"> школьной жизни </w:t>
            </w:r>
          </w:p>
        </w:tc>
      </w:tr>
      <w:tr w:rsidR="00B23759" w:rsidRPr="005D1C7B" w:rsidTr="00761D78">
        <w:trPr>
          <w:trHeight w:val="707"/>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5.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Анкетирование: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«Здоровье и </w:t>
            </w:r>
            <w:r w:rsidRPr="005D1C7B">
              <w:rPr>
                <w:rFonts w:ascii="Times New Roman" w:hAnsi="Times New Roman"/>
                <w:color w:val="000000"/>
                <w:sz w:val="28"/>
                <w:szCs w:val="28"/>
              </w:rPr>
              <w:lastRenderedPageBreak/>
              <w:t xml:space="preserve">физическая культура ребёнка»: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«Как ребёнок справляется с домашним заданием»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-Потребность в общении со </w:t>
            </w:r>
            <w:r w:rsidRPr="005D1C7B">
              <w:rPr>
                <w:rFonts w:ascii="Times New Roman" w:hAnsi="Times New Roman"/>
                <w:color w:val="000000"/>
                <w:sz w:val="28"/>
                <w:szCs w:val="28"/>
              </w:rPr>
              <w:lastRenderedPageBreak/>
              <w:t xml:space="preserve">сверстниками, выбор установки на здоровый образ жизни; </w:t>
            </w:r>
          </w:p>
          <w:p w:rsidR="00B23759" w:rsidRPr="005D1C7B" w:rsidRDefault="00B23759" w:rsidP="00B23759">
            <w:pPr>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 Умение попросить совета и помощи у старших, мотивация к учению.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Формирование положительной </w:t>
            </w:r>
            <w:r w:rsidRPr="005D1C7B">
              <w:rPr>
                <w:rFonts w:ascii="Times New Roman" w:hAnsi="Times New Roman"/>
                <w:color w:val="000000"/>
                <w:sz w:val="28"/>
                <w:szCs w:val="28"/>
              </w:rPr>
              <w:lastRenderedPageBreak/>
              <w:t xml:space="preserve">мотивации родителей к получению педагогических знаний </w:t>
            </w:r>
          </w:p>
        </w:tc>
      </w:tr>
      <w:tr w:rsidR="00B23759" w:rsidRPr="005D1C7B" w:rsidTr="00761D78">
        <w:trPr>
          <w:trHeight w:val="361"/>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lastRenderedPageBreak/>
              <w:t xml:space="preserve">6.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Общешкольное тематическое собрание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Принятие установки на здоровый образ жизни, понимание важности здоровья, экологически сообразного поведения.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Формирование «образа школы» как у родителей, так и у сторонних лиц и организаций </w:t>
            </w:r>
          </w:p>
        </w:tc>
      </w:tr>
      <w:tr w:rsidR="00B23759" w:rsidRPr="005D1C7B" w:rsidTr="00761D78">
        <w:trPr>
          <w:trHeight w:val="246"/>
        </w:trPr>
        <w:tc>
          <w:tcPr>
            <w:tcW w:w="1062"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7. </w:t>
            </w:r>
          </w:p>
        </w:tc>
        <w:tc>
          <w:tcPr>
            <w:tcW w:w="258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2976" w:type="dxa"/>
            <w:tcBorders>
              <w:top w:val="single" w:sz="8" w:space="0" w:color="000000"/>
              <w:left w:val="single" w:sz="8" w:space="0" w:color="000000"/>
              <w:bottom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Навык толерантности, коммуникабельности.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B23759" w:rsidRPr="005D1C7B" w:rsidRDefault="00B23759" w:rsidP="00B23759">
            <w:pPr>
              <w:snapToGrid w:val="0"/>
              <w:spacing w:after="0" w:line="240" w:lineRule="auto"/>
              <w:jc w:val="both"/>
              <w:rPr>
                <w:rFonts w:ascii="Times New Roman" w:hAnsi="Times New Roman"/>
                <w:color w:val="000000"/>
                <w:sz w:val="28"/>
                <w:szCs w:val="28"/>
              </w:rPr>
            </w:pPr>
            <w:r w:rsidRPr="005D1C7B">
              <w:rPr>
                <w:rFonts w:ascii="Times New Roman" w:hAnsi="Times New Roman"/>
                <w:color w:val="000000"/>
                <w:sz w:val="28"/>
                <w:szCs w:val="28"/>
              </w:rPr>
              <w:t xml:space="preserve">Активное участие в делах школы и класса </w:t>
            </w:r>
          </w:p>
        </w:tc>
      </w:tr>
    </w:tbl>
    <w:p w:rsidR="00B23759" w:rsidRPr="005D1C7B" w:rsidRDefault="00B23759" w:rsidP="00B23759">
      <w:pPr>
        <w:spacing w:after="0" w:line="240" w:lineRule="auto"/>
        <w:ind w:left="357"/>
        <w:jc w:val="both"/>
        <w:rPr>
          <w:rFonts w:ascii="Times New Roman" w:hAnsi="Times New Roman"/>
          <w:b/>
          <w:i/>
          <w:sz w:val="28"/>
          <w:szCs w:val="28"/>
        </w:rPr>
      </w:pPr>
      <w:r w:rsidRPr="005D1C7B">
        <w:rPr>
          <w:rFonts w:ascii="Times New Roman" w:hAnsi="Times New Roman"/>
          <w:b/>
          <w:i/>
          <w:sz w:val="28"/>
          <w:szCs w:val="28"/>
        </w:rPr>
        <w:t>Примерная тематика бесед с родителями</w:t>
      </w:r>
    </w:p>
    <w:p w:rsidR="00B23759" w:rsidRPr="005D1C7B" w:rsidRDefault="00B23759" w:rsidP="00B23759">
      <w:pPr>
        <w:tabs>
          <w:tab w:val="left" w:pos="1755"/>
        </w:tabs>
        <w:spacing w:after="0" w:line="240" w:lineRule="auto"/>
        <w:ind w:left="357"/>
        <w:jc w:val="both"/>
        <w:rPr>
          <w:rFonts w:ascii="Times New Roman" w:hAnsi="Times New Roman"/>
          <w:sz w:val="28"/>
          <w:szCs w:val="28"/>
          <w:u w:val="single"/>
        </w:rPr>
      </w:pPr>
      <w:r w:rsidRPr="005D1C7B">
        <w:rPr>
          <w:rFonts w:ascii="Times New Roman" w:hAnsi="Times New Roman"/>
          <w:sz w:val="28"/>
          <w:szCs w:val="28"/>
          <w:u w:val="single"/>
        </w:rPr>
        <w:t>1 класс:</w:t>
      </w:r>
      <w:r w:rsidRPr="005D1C7B">
        <w:rPr>
          <w:rFonts w:ascii="Times New Roman" w:hAnsi="Times New Roman"/>
          <w:sz w:val="28"/>
          <w:szCs w:val="28"/>
          <w:u w:val="single"/>
        </w:rPr>
        <w:tab/>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Забота государства о здоровье подрастающего поколения.</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Содружество врача, педагога и семьи в гигиеническом обучении и воспитании учащихся начальных классов</w:t>
      </w:r>
      <w:proofErr w:type="gramStart"/>
      <w:r w:rsidRPr="005D1C7B">
        <w:rPr>
          <w:rFonts w:ascii="Times New Roman" w:hAnsi="Times New Roman"/>
          <w:sz w:val="28"/>
          <w:szCs w:val="28"/>
        </w:rPr>
        <w:t xml:space="preserve"> .</w:t>
      </w:r>
      <w:proofErr w:type="gramEnd"/>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Психологические особенности детей младшего школьного возраста.</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Особенности физического развития младших школьников.</w:t>
      </w:r>
    </w:p>
    <w:p w:rsidR="00B23759" w:rsidRPr="005D1C7B" w:rsidRDefault="00B23759" w:rsidP="00B23759">
      <w:pPr>
        <w:spacing w:after="0" w:line="240" w:lineRule="auto"/>
        <w:ind w:left="357"/>
        <w:jc w:val="both"/>
        <w:rPr>
          <w:rFonts w:ascii="Times New Roman" w:hAnsi="Times New Roman"/>
          <w:sz w:val="28"/>
          <w:szCs w:val="28"/>
          <w:u w:val="single"/>
        </w:rPr>
      </w:pPr>
      <w:r w:rsidRPr="005D1C7B">
        <w:rPr>
          <w:rFonts w:ascii="Times New Roman" w:hAnsi="Times New Roman"/>
          <w:sz w:val="28"/>
          <w:szCs w:val="28"/>
          <w:u w:val="single"/>
        </w:rPr>
        <w:t>2 класс:</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Гигиена мальчиков и гигиена девочек.</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Основные принципы режима для младшего школьника.</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Гигиенические требования к детской одежде и обуви.</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Гигиена питания.</w:t>
      </w:r>
    </w:p>
    <w:p w:rsidR="00B23759" w:rsidRPr="005D1C7B" w:rsidRDefault="00B23759" w:rsidP="00B23759">
      <w:pPr>
        <w:spacing w:after="0" w:line="240" w:lineRule="auto"/>
        <w:ind w:left="357"/>
        <w:jc w:val="both"/>
        <w:rPr>
          <w:rFonts w:ascii="Times New Roman" w:hAnsi="Times New Roman"/>
          <w:sz w:val="28"/>
          <w:szCs w:val="28"/>
          <w:u w:val="single"/>
        </w:rPr>
      </w:pPr>
      <w:r w:rsidRPr="005D1C7B">
        <w:rPr>
          <w:rFonts w:ascii="Times New Roman" w:hAnsi="Times New Roman"/>
          <w:sz w:val="28"/>
          <w:szCs w:val="28"/>
          <w:u w:val="single"/>
        </w:rPr>
        <w:t>3 класс:</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Физическое воспитание детей в семье.</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lastRenderedPageBreak/>
        <w:t>Закаливание.</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Активный отдых младших школьников.</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Режим просмотра телевизора.</w:t>
      </w:r>
    </w:p>
    <w:p w:rsidR="00B23759" w:rsidRPr="005D1C7B" w:rsidRDefault="00B23759" w:rsidP="00B23759">
      <w:pPr>
        <w:spacing w:after="0" w:line="240" w:lineRule="auto"/>
        <w:ind w:left="357"/>
        <w:jc w:val="both"/>
        <w:rPr>
          <w:rFonts w:ascii="Times New Roman" w:hAnsi="Times New Roman"/>
          <w:sz w:val="28"/>
          <w:szCs w:val="28"/>
          <w:u w:val="single"/>
        </w:rPr>
      </w:pPr>
      <w:r w:rsidRPr="005D1C7B">
        <w:rPr>
          <w:rFonts w:ascii="Times New Roman" w:hAnsi="Times New Roman"/>
          <w:sz w:val="28"/>
          <w:szCs w:val="28"/>
          <w:u w:val="single"/>
        </w:rPr>
        <w:t>4 класс:</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Половое воспитание детей младшего школьного возраста.</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Профилактика бытового травматизма.</w:t>
      </w:r>
    </w:p>
    <w:p w:rsidR="00B23759" w:rsidRPr="005D1C7B"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Профилактика пищевых отравлений.</w:t>
      </w:r>
    </w:p>
    <w:p w:rsidR="00B23759" w:rsidRPr="00EC58CA" w:rsidRDefault="00B23759" w:rsidP="00B23759">
      <w:pPr>
        <w:spacing w:after="0" w:line="240" w:lineRule="auto"/>
        <w:ind w:left="357"/>
        <w:jc w:val="both"/>
        <w:rPr>
          <w:rFonts w:ascii="Times New Roman" w:hAnsi="Times New Roman"/>
          <w:sz w:val="28"/>
          <w:szCs w:val="28"/>
        </w:rPr>
      </w:pPr>
      <w:r w:rsidRPr="005D1C7B">
        <w:rPr>
          <w:rFonts w:ascii="Times New Roman" w:hAnsi="Times New Roman"/>
          <w:sz w:val="28"/>
          <w:szCs w:val="28"/>
        </w:rPr>
        <w:t>Про</w:t>
      </w:r>
      <w:r>
        <w:rPr>
          <w:rFonts w:ascii="Times New Roman" w:hAnsi="Times New Roman"/>
          <w:sz w:val="28"/>
          <w:szCs w:val="28"/>
        </w:rPr>
        <w:t>филактика уличного травматизма.</w:t>
      </w:r>
    </w:p>
    <w:p w:rsidR="00B23759" w:rsidRPr="00EC58CA" w:rsidRDefault="00B23759" w:rsidP="00B23759">
      <w:pPr>
        <w:spacing w:after="0" w:line="240" w:lineRule="auto"/>
        <w:ind w:firstLine="284"/>
        <w:jc w:val="both"/>
        <w:rPr>
          <w:rFonts w:ascii="Times New Roman" w:hAnsi="Times New Roman"/>
          <w:color w:val="000000"/>
          <w:sz w:val="28"/>
          <w:szCs w:val="28"/>
          <w:lang w:eastAsia="ru-RU"/>
        </w:rPr>
      </w:pPr>
      <w:r w:rsidRPr="005D1C7B">
        <w:rPr>
          <w:rFonts w:ascii="Times New Roman" w:hAnsi="Times New Roman"/>
          <w:bCs/>
          <w:color w:val="000000"/>
          <w:sz w:val="28"/>
          <w:szCs w:val="28"/>
        </w:rPr>
        <w:t xml:space="preserve">В программе </w:t>
      </w:r>
      <w:r w:rsidRPr="00EC58CA">
        <w:rPr>
          <w:rFonts w:ascii="Times New Roman" w:hAnsi="Times New Roman"/>
          <w:sz w:val="28"/>
          <w:szCs w:val="28"/>
        </w:rPr>
        <w:t>формирования экологической культуры, здорового и безопасного образа жизни</w:t>
      </w:r>
      <w:r w:rsidRPr="005D1C7B">
        <w:rPr>
          <w:rFonts w:ascii="Times New Roman" w:hAnsi="Times New Roman"/>
          <w:bCs/>
          <w:color w:val="000000"/>
          <w:sz w:val="28"/>
          <w:szCs w:val="28"/>
        </w:rPr>
        <w:t xml:space="preserve"> предусмотрена </w:t>
      </w:r>
      <w:r w:rsidRPr="00EC58CA">
        <w:rPr>
          <w:rFonts w:ascii="Times New Roman" w:hAnsi="Times New Roman"/>
          <w:bCs/>
          <w:color w:val="000000"/>
          <w:sz w:val="28"/>
          <w:szCs w:val="28"/>
          <w:lang w:eastAsia="ru-RU"/>
        </w:rPr>
        <w:t>реализация целевой программы</w:t>
      </w:r>
      <w:r w:rsidRPr="001811F4">
        <w:rPr>
          <w:rFonts w:ascii="Times New Roman" w:hAnsi="Times New Roman"/>
          <w:sz w:val="28"/>
          <w:szCs w:val="28"/>
        </w:rPr>
        <w:t xml:space="preserve"> «Технология саморазвития личности учащегося»</w:t>
      </w:r>
      <w:r>
        <w:rPr>
          <w:rFonts w:ascii="Times New Roman" w:hAnsi="Times New Roman"/>
          <w:sz w:val="28"/>
          <w:szCs w:val="28"/>
        </w:rPr>
        <w:t xml:space="preserve"> автор: </w:t>
      </w:r>
      <w:proofErr w:type="spellStart"/>
      <w:r w:rsidRPr="001811F4">
        <w:rPr>
          <w:rFonts w:ascii="Times New Roman" w:hAnsi="Times New Roman"/>
          <w:sz w:val="28"/>
          <w:szCs w:val="28"/>
        </w:rPr>
        <w:t>Селевко</w:t>
      </w:r>
      <w:proofErr w:type="spellEnd"/>
      <w:r w:rsidRPr="001811F4">
        <w:rPr>
          <w:rFonts w:ascii="Times New Roman" w:hAnsi="Times New Roman"/>
          <w:sz w:val="28"/>
          <w:szCs w:val="28"/>
        </w:rPr>
        <w:t xml:space="preserve"> Герман Константинович </w:t>
      </w:r>
    </w:p>
    <w:p w:rsidR="00B23759" w:rsidRPr="0048063C" w:rsidRDefault="00B23759" w:rsidP="00B23759">
      <w:pPr>
        <w:spacing w:after="0" w:line="240" w:lineRule="auto"/>
        <w:contextualSpacing/>
        <w:rPr>
          <w:rFonts w:ascii="Times New Roman" w:hAnsi="Times New Roman"/>
          <w:color w:val="000000"/>
          <w:sz w:val="28"/>
          <w:szCs w:val="28"/>
          <w:lang w:eastAsia="ru-RU"/>
        </w:rPr>
      </w:pPr>
      <w:r w:rsidRPr="0048063C">
        <w:rPr>
          <w:rFonts w:ascii="Times New Roman" w:eastAsia="+mn-ea" w:hAnsi="Times New Roman"/>
          <w:b/>
          <w:color w:val="000000"/>
          <w:kern w:val="24"/>
          <w:sz w:val="28"/>
          <w:szCs w:val="28"/>
          <w:lang w:eastAsia="ru-RU"/>
        </w:rPr>
        <w:t>Цель программы</w:t>
      </w:r>
      <w:r w:rsidRPr="0048063C">
        <w:rPr>
          <w:rFonts w:ascii="Times New Roman" w:eastAsia="+mn-ea" w:hAnsi="Times New Roman"/>
          <w:color w:val="000000"/>
          <w:kern w:val="24"/>
          <w:sz w:val="28"/>
          <w:szCs w:val="28"/>
          <w:lang w:eastAsia="ru-RU"/>
        </w:rPr>
        <w:t xml:space="preserve"> -</w:t>
      </w:r>
      <w:r w:rsidRPr="0048063C">
        <w:rPr>
          <w:rFonts w:ascii="Times New Roman" w:eastAsia="+mn-ea" w:hAnsi="Times New Roman"/>
          <w:b/>
          <w:bCs/>
          <w:color w:val="000000"/>
          <w:kern w:val="24"/>
          <w:sz w:val="28"/>
          <w:szCs w:val="28"/>
          <w:lang w:eastAsia="ru-RU"/>
        </w:rPr>
        <w:t xml:space="preserve"> </w:t>
      </w:r>
      <w:r w:rsidRPr="0048063C">
        <w:rPr>
          <w:rFonts w:ascii="Times New Roman" w:eastAsia="+mn-ea" w:hAnsi="Times New Roman"/>
          <w:color w:val="000000"/>
          <w:kern w:val="24"/>
          <w:sz w:val="28"/>
          <w:szCs w:val="28"/>
          <w:lang w:eastAsia="ru-RU"/>
        </w:rPr>
        <w:t>создать условие для самовоспитания, самореализации, саморазвития и социализации личности учащегося в обществе.</w:t>
      </w:r>
    </w:p>
    <w:p w:rsidR="00B23759" w:rsidRPr="0048063C" w:rsidRDefault="00B23759" w:rsidP="00B23759">
      <w:pPr>
        <w:spacing w:after="0" w:line="240" w:lineRule="auto"/>
        <w:contextualSpacing/>
        <w:rPr>
          <w:rFonts w:ascii="Times New Roman" w:eastAsia="+mn-ea" w:hAnsi="Times New Roman"/>
          <w:color w:val="000000"/>
          <w:kern w:val="24"/>
          <w:sz w:val="28"/>
          <w:szCs w:val="28"/>
          <w:lang w:eastAsia="ru-RU"/>
        </w:rPr>
      </w:pPr>
      <w:r w:rsidRPr="0048063C">
        <w:rPr>
          <w:rFonts w:ascii="Times New Roman" w:eastAsia="+mn-ea" w:hAnsi="Times New Roman"/>
          <w:b/>
          <w:bCs/>
          <w:color w:val="000000"/>
          <w:kern w:val="24"/>
          <w:sz w:val="28"/>
          <w:szCs w:val="28"/>
          <w:lang w:eastAsia="ru-RU"/>
        </w:rPr>
        <w:t>Задачи</w:t>
      </w:r>
      <w:r w:rsidRPr="0048063C">
        <w:rPr>
          <w:rFonts w:ascii="Times New Roman" w:eastAsia="+mn-ea" w:hAnsi="Times New Roman"/>
          <w:color w:val="000000"/>
          <w:kern w:val="24"/>
          <w:sz w:val="28"/>
          <w:szCs w:val="28"/>
          <w:lang w:eastAsia="ru-RU"/>
        </w:rPr>
        <w:t xml:space="preserve">: </w:t>
      </w:r>
    </w:p>
    <w:p w:rsidR="00B23759" w:rsidRPr="0048063C" w:rsidRDefault="00B23759" w:rsidP="00B23759">
      <w:pPr>
        <w:spacing w:after="0" w:line="240" w:lineRule="auto"/>
        <w:contextualSpacing/>
        <w:rPr>
          <w:rFonts w:ascii="Times New Roman" w:hAnsi="Times New Roman"/>
          <w:color w:val="000000"/>
          <w:sz w:val="28"/>
          <w:szCs w:val="28"/>
          <w:lang w:eastAsia="ru-RU"/>
        </w:rPr>
      </w:pPr>
      <w:r w:rsidRPr="0048063C">
        <w:rPr>
          <w:rFonts w:ascii="Times New Roman" w:eastAsia="+mn-ea" w:hAnsi="Times New Roman"/>
          <w:color w:val="000000"/>
          <w:kern w:val="24"/>
          <w:sz w:val="28"/>
          <w:szCs w:val="28"/>
          <w:lang w:eastAsia="ru-RU"/>
        </w:rPr>
        <w:t>- Всестороннее развитие человека, охватывающее интеллектуальный, нравственный, культурный и эстетический рост личности.</w:t>
      </w:r>
    </w:p>
    <w:p w:rsidR="00B23759" w:rsidRPr="0048063C" w:rsidRDefault="00B23759" w:rsidP="00B23759">
      <w:pPr>
        <w:spacing w:after="0" w:line="240" w:lineRule="auto"/>
        <w:contextualSpacing/>
        <w:rPr>
          <w:rFonts w:ascii="Times New Roman" w:hAnsi="Times New Roman"/>
          <w:color w:val="000000"/>
          <w:sz w:val="28"/>
          <w:szCs w:val="28"/>
          <w:lang w:eastAsia="ru-RU"/>
        </w:rPr>
      </w:pPr>
      <w:r w:rsidRPr="0048063C">
        <w:rPr>
          <w:rFonts w:ascii="Times New Roman" w:eastAsia="+mn-ea" w:hAnsi="Times New Roman"/>
          <w:color w:val="000000"/>
          <w:kern w:val="24"/>
          <w:sz w:val="28"/>
          <w:szCs w:val="28"/>
          <w:lang w:eastAsia="ru-RU"/>
        </w:rPr>
        <w:t>- Физическое развитие, формирование навыков здорового образа жизни, соблюдение правил человеческого общежития.</w:t>
      </w:r>
    </w:p>
    <w:p w:rsidR="00B23759" w:rsidRDefault="00B23759" w:rsidP="00B23759">
      <w:pPr>
        <w:spacing w:after="0" w:line="240" w:lineRule="auto"/>
        <w:contextualSpacing/>
        <w:rPr>
          <w:rFonts w:ascii="Times New Roman" w:hAnsi="Times New Roman"/>
          <w:color w:val="000000"/>
          <w:sz w:val="28"/>
          <w:szCs w:val="28"/>
          <w:lang w:eastAsia="ru-RU"/>
        </w:rPr>
      </w:pPr>
      <w:r w:rsidRPr="0048063C">
        <w:rPr>
          <w:rFonts w:ascii="Times New Roman" w:eastAsia="+mn-ea" w:hAnsi="Times New Roman"/>
          <w:color w:val="000000"/>
          <w:kern w:val="24"/>
          <w:sz w:val="28"/>
          <w:szCs w:val="28"/>
          <w:lang w:eastAsia="ru-RU"/>
        </w:rPr>
        <w:t xml:space="preserve">- Преданность Родине и гордость за нее в независимости от экономических и политических трудностей в обществе, основанные на изучении истории и традиций. </w:t>
      </w:r>
    </w:p>
    <w:p w:rsidR="00B23759" w:rsidRPr="0048063C" w:rsidRDefault="00B23759" w:rsidP="00B23759">
      <w:pPr>
        <w:spacing w:after="0" w:line="24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w:t>
      </w:r>
      <w:r w:rsidRPr="0048063C">
        <w:rPr>
          <w:rFonts w:ascii="Times New Roman" w:eastAsia="+mn-ea" w:hAnsi="Times New Roman"/>
          <w:color w:val="000000"/>
          <w:kern w:val="24"/>
          <w:sz w:val="28"/>
          <w:szCs w:val="28"/>
          <w:lang w:eastAsia="ru-RU"/>
        </w:rPr>
        <w:t xml:space="preserve"> Постоянное самосовершенствование и с ним самовоспитание, достойное и уважительное отношение к самому себе.</w:t>
      </w:r>
    </w:p>
    <w:p w:rsidR="00B23759" w:rsidRPr="0048063C" w:rsidRDefault="00B23759" w:rsidP="00B23759">
      <w:pPr>
        <w:spacing w:after="0" w:line="240" w:lineRule="auto"/>
        <w:contextualSpacing/>
        <w:rPr>
          <w:rFonts w:ascii="Times New Roman" w:hAnsi="Times New Roman"/>
          <w:color w:val="000000"/>
          <w:sz w:val="28"/>
          <w:szCs w:val="28"/>
          <w:lang w:eastAsia="ru-RU"/>
        </w:rPr>
      </w:pPr>
      <w:r w:rsidRPr="0048063C">
        <w:rPr>
          <w:rFonts w:ascii="Times New Roman" w:hAnsi="Times New Roman"/>
          <w:color w:val="000000"/>
          <w:sz w:val="28"/>
          <w:szCs w:val="28"/>
          <w:lang w:eastAsia="ru-RU"/>
        </w:rPr>
        <w:t xml:space="preserve">                </w:t>
      </w:r>
      <w:r w:rsidRPr="001811F4">
        <w:rPr>
          <w:rFonts w:ascii="Times New Roman" w:hAnsi="Times New Roman"/>
          <w:sz w:val="28"/>
          <w:szCs w:val="28"/>
        </w:rPr>
        <w:t xml:space="preserve">В основе технологии саморазвития личности учащегося А.А. Ухтомского – Г.К. </w:t>
      </w:r>
      <w:proofErr w:type="spellStart"/>
      <w:r w:rsidRPr="001811F4">
        <w:rPr>
          <w:rFonts w:ascii="Times New Roman" w:hAnsi="Times New Roman"/>
          <w:sz w:val="28"/>
          <w:szCs w:val="28"/>
        </w:rPr>
        <w:t>Селевко</w:t>
      </w:r>
      <w:proofErr w:type="spellEnd"/>
      <w:r w:rsidRPr="001811F4">
        <w:rPr>
          <w:rFonts w:ascii="Times New Roman" w:hAnsi="Times New Roman"/>
          <w:sz w:val="28"/>
          <w:szCs w:val="28"/>
        </w:rPr>
        <w:t xml:space="preserve"> использованы идеи работы развивающего обучения Л.С. Выготского, А.Н. Леонтьева, А.В. Зайкова, Д.Б. </w:t>
      </w:r>
      <w:proofErr w:type="spellStart"/>
      <w:r w:rsidRPr="001811F4">
        <w:rPr>
          <w:rFonts w:ascii="Times New Roman" w:hAnsi="Times New Roman"/>
          <w:sz w:val="28"/>
          <w:szCs w:val="28"/>
        </w:rPr>
        <w:t>Эльконина</w:t>
      </w:r>
      <w:proofErr w:type="spellEnd"/>
      <w:r w:rsidRPr="001811F4">
        <w:rPr>
          <w:rFonts w:ascii="Times New Roman" w:hAnsi="Times New Roman"/>
          <w:sz w:val="28"/>
          <w:szCs w:val="28"/>
        </w:rPr>
        <w:t>, В.В. Давыдова.</w:t>
      </w:r>
    </w:p>
    <w:p w:rsidR="00B23759" w:rsidRPr="001811F4" w:rsidRDefault="00B23759" w:rsidP="00B23759">
      <w:pPr>
        <w:spacing w:line="256" w:lineRule="auto"/>
        <w:rPr>
          <w:rFonts w:ascii="Times New Roman" w:hAnsi="Times New Roman"/>
          <w:b/>
          <w:sz w:val="28"/>
          <w:szCs w:val="28"/>
        </w:rPr>
      </w:pPr>
      <w:r w:rsidRPr="001811F4">
        <w:rPr>
          <w:rFonts w:ascii="Times New Roman" w:hAnsi="Times New Roman"/>
          <w:b/>
          <w:sz w:val="28"/>
          <w:szCs w:val="28"/>
        </w:rPr>
        <w:t>Критериями результативности воспитательного процесса являются:</w:t>
      </w:r>
    </w:p>
    <w:p w:rsidR="00B23759" w:rsidRPr="001811F4" w:rsidRDefault="00B23759" w:rsidP="006D21E9">
      <w:pPr>
        <w:numPr>
          <w:ilvl w:val="0"/>
          <w:numId w:val="46"/>
        </w:numPr>
        <w:spacing w:line="256" w:lineRule="auto"/>
        <w:contextualSpacing/>
        <w:rPr>
          <w:rFonts w:ascii="Times New Roman" w:hAnsi="Times New Roman"/>
          <w:sz w:val="28"/>
          <w:szCs w:val="28"/>
        </w:rPr>
      </w:pPr>
      <w:r w:rsidRPr="001811F4">
        <w:rPr>
          <w:rFonts w:ascii="Times New Roman" w:hAnsi="Times New Roman"/>
          <w:sz w:val="28"/>
          <w:szCs w:val="28"/>
        </w:rPr>
        <w:t xml:space="preserve">Готовность ребенка самоопределению, самореализации, самоорганизации и </w:t>
      </w:r>
      <w:proofErr w:type="spellStart"/>
      <w:r w:rsidRPr="001811F4">
        <w:rPr>
          <w:rFonts w:ascii="Times New Roman" w:hAnsi="Times New Roman"/>
          <w:sz w:val="28"/>
          <w:szCs w:val="28"/>
        </w:rPr>
        <w:t>самореабилитации</w:t>
      </w:r>
      <w:proofErr w:type="spellEnd"/>
      <w:r w:rsidRPr="001811F4">
        <w:rPr>
          <w:rFonts w:ascii="Times New Roman" w:hAnsi="Times New Roman"/>
          <w:sz w:val="28"/>
          <w:szCs w:val="28"/>
        </w:rPr>
        <w:t>.</w:t>
      </w:r>
    </w:p>
    <w:p w:rsidR="00B23759" w:rsidRPr="001811F4" w:rsidRDefault="00B23759" w:rsidP="006D21E9">
      <w:pPr>
        <w:numPr>
          <w:ilvl w:val="0"/>
          <w:numId w:val="46"/>
        </w:numPr>
        <w:spacing w:line="256" w:lineRule="auto"/>
        <w:contextualSpacing/>
        <w:rPr>
          <w:rFonts w:ascii="Times New Roman" w:hAnsi="Times New Roman"/>
          <w:sz w:val="28"/>
          <w:szCs w:val="28"/>
        </w:rPr>
      </w:pPr>
      <w:r w:rsidRPr="001811F4">
        <w:rPr>
          <w:rFonts w:ascii="Times New Roman" w:hAnsi="Times New Roman"/>
          <w:sz w:val="28"/>
          <w:szCs w:val="28"/>
        </w:rPr>
        <w:t>Развитость индивидуальных способностей ученика.</w:t>
      </w:r>
    </w:p>
    <w:p w:rsidR="00B23759" w:rsidRPr="001811F4" w:rsidRDefault="00B23759" w:rsidP="006D21E9">
      <w:pPr>
        <w:numPr>
          <w:ilvl w:val="0"/>
          <w:numId w:val="46"/>
        </w:numPr>
        <w:spacing w:line="256" w:lineRule="auto"/>
        <w:contextualSpacing/>
        <w:rPr>
          <w:rFonts w:ascii="Times New Roman" w:hAnsi="Times New Roman"/>
          <w:sz w:val="28"/>
          <w:szCs w:val="28"/>
        </w:rPr>
      </w:pPr>
      <w:r w:rsidRPr="001811F4">
        <w:rPr>
          <w:rFonts w:ascii="Times New Roman" w:hAnsi="Times New Roman"/>
          <w:sz w:val="28"/>
          <w:szCs w:val="28"/>
        </w:rPr>
        <w:t>Нравственное направленность личности.</w:t>
      </w:r>
    </w:p>
    <w:p w:rsidR="00B23759" w:rsidRPr="001811F4" w:rsidRDefault="00B23759" w:rsidP="006D21E9">
      <w:pPr>
        <w:numPr>
          <w:ilvl w:val="0"/>
          <w:numId w:val="46"/>
        </w:numPr>
        <w:spacing w:line="256" w:lineRule="auto"/>
        <w:contextualSpacing/>
        <w:rPr>
          <w:rFonts w:ascii="Times New Roman" w:hAnsi="Times New Roman"/>
          <w:sz w:val="28"/>
          <w:szCs w:val="28"/>
        </w:rPr>
      </w:pPr>
      <w:r w:rsidRPr="001811F4">
        <w:rPr>
          <w:rFonts w:ascii="Times New Roman" w:hAnsi="Times New Roman"/>
          <w:sz w:val="28"/>
          <w:szCs w:val="28"/>
        </w:rPr>
        <w:t>Физическое и психическое здоровье школьника.</w:t>
      </w:r>
    </w:p>
    <w:p w:rsidR="00B23759" w:rsidRPr="001811F4" w:rsidRDefault="00B23759" w:rsidP="006D21E9">
      <w:pPr>
        <w:numPr>
          <w:ilvl w:val="0"/>
          <w:numId w:val="46"/>
        </w:numPr>
        <w:spacing w:line="256" w:lineRule="auto"/>
        <w:contextualSpacing/>
        <w:rPr>
          <w:rFonts w:ascii="Times New Roman" w:hAnsi="Times New Roman"/>
          <w:sz w:val="28"/>
          <w:szCs w:val="28"/>
        </w:rPr>
      </w:pPr>
      <w:proofErr w:type="spellStart"/>
      <w:r w:rsidRPr="001811F4">
        <w:rPr>
          <w:rFonts w:ascii="Times New Roman" w:hAnsi="Times New Roman"/>
          <w:sz w:val="28"/>
          <w:szCs w:val="28"/>
        </w:rPr>
        <w:t>Сформированность</w:t>
      </w:r>
      <w:proofErr w:type="spellEnd"/>
      <w:r w:rsidRPr="001811F4">
        <w:rPr>
          <w:rFonts w:ascii="Times New Roman" w:hAnsi="Times New Roman"/>
          <w:sz w:val="28"/>
          <w:szCs w:val="28"/>
        </w:rPr>
        <w:t xml:space="preserve"> базовой культуры учащегося.</w:t>
      </w:r>
    </w:p>
    <w:p w:rsidR="00B23759" w:rsidRPr="001811F4" w:rsidRDefault="00B23759" w:rsidP="006D21E9">
      <w:pPr>
        <w:numPr>
          <w:ilvl w:val="0"/>
          <w:numId w:val="46"/>
        </w:numPr>
        <w:spacing w:line="256" w:lineRule="auto"/>
        <w:contextualSpacing/>
        <w:rPr>
          <w:rFonts w:ascii="Times New Roman" w:hAnsi="Times New Roman"/>
          <w:sz w:val="28"/>
          <w:szCs w:val="28"/>
        </w:rPr>
      </w:pPr>
      <w:r w:rsidRPr="001811F4">
        <w:rPr>
          <w:rFonts w:ascii="Times New Roman" w:hAnsi="Times New Roman"/>
          <w:sz w:val="28"/>
          <w:szCs w:val="28"/>
        </w:rPr>
        <w:t xml:space="preserve">Защищенность и комфортность ребенка в классной и школьной </w:t>
      </w:r>
      <w:proofErr w:type="spellStart"/>
      <w:r w:rsidRPr="001811F4">
        <w:rPr>
          <w:rFonts w:ascii="Times New Roman" w:hAnsi="Times New Roman"/>
          <w:sz w:val="28"/>
          <w:szCs w:val="28"/>
        </w:rPr>
        <w:t>сообщности</w:t>
      </w:r>
      <w:proofErr w:type="spellEnd"/>
      <w:r w:rsidRPr="001811F4">
        <w:rPr>
          <w:rFonts w:ascii="Times New Roman" w:hAnsi="Times New Roman"/>
          <w:sz w:val="28"/>
          <w:szCs w:val="28"/>
        </w:rPr>
        <w:t>.</w:t>
      </w: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Ступеньки успеха.</w:t>
      </w:r>
    </w:p>
    <w:p w:rsidR="00B23759" w:rsidRPr="001811F4" w:rsidRDefault="00B23759" w:rsidP="00B23759">
      <w:pPr>
        <w:spacing w:line="256" w:lineRule="auto"/>
        <w:rPr>
          <w:rFonts w:ascii="Times New Roman" w:hAnsi="Times New Roman"/>
          <w:sz w:val="28"/>
          <w:szCs w:val="28"/>
        </w:rPr>
      </w:pPr>
      <w:r w:rsidRPr="001811F4">
        <w:rPr>
          <w:rFonts w:ascii="Times New Roman" w:hAnsi="Times New Roman"/>
          <w:sz w:val="28"/>
          <w:szCs w:val="28"/>
        </w:rPr>
        <w:t xml:space="preserve">Основу механизма воспитания составляет технология самовоспитания (саморазвитие) личности. Процесс поэтапного изучения теории самосовершенствования личности, а также позитивные изменения и </w:t>
      </w:r>
      <w:r w:rsidRPr="001811F4">
        <w:rPr>
          <w:rFonts w:ascii="Times New Roman" w:hAnsi="Times New Roman"/>
          <w:sz w:val="28"/>
          <w:szCs w:val="28"/>
        </w:rPr>
        <w:lastRenderedPageBreak/>
        <w:t xml:space="preserve">возможные отклонения развитии ребенка профессор Г. К. </w:t>
      </w:r>
      <w:proofErr w:type="spellStart"/>
      <w:r w:rsidRPr="001811F4">
        <w:rPr>
          <w:rFonts w:ascii="Times New Roman" w:hAnsi="Times New Roman"/>
          <w:sz w:val="28"/>
          <w:szCs w:val="28"/>
        </w:rPr>
        <w:t>Селевко</w:t>
      </w:r>
      <w:proofErr w:type="spellEnd"/>
      <w:r w:rsidRPr="001811F4">
        <w:rPr>
          <w:rFonts w:ascii="Times New Roman" w:hAnsi="Times New Roman"/>
          <w:sz w:val="28"/>
          <w:szCs w:val="28"/>
        </w:rPr>
        <w:t xml:space="preserve"> представил в виде схемы: </w:t>
      </w:r>
    </w:p>
    <w:p w:rsidR="00B23759" w:rsidRPr="001811F4" w:rsidRDefault="00B23759" w:rsidP="00B23759">
      <w:pPr>
        <w:spacing w:line="256" w:lineRule="auto"/>
        <w:rPr>
          <w:rFonts w:ascii="Times New Roman" w:hAnsi="Times New Roman"/>
          <w:sz w:val="28"/>
          <w:szCs w:val="28"/>
        </w:rPr>
      </w:pPr>
      <w:r w:rsidRPr="0048063C">
        <w:rPr>
          <w:rFonts w:ascii="Times New Roman" w:hAnsi="Times New Roman"/>
          <w:noProof/>
          <w:sz w:val="28"/>
          <w:szCs w:val="28"/>
          <w:lang w:eastAsia="ru-RU"/>
        </w:rPr>
        <w:drawing>
          <wp:inline distT="0" distB="0" distL="0" distR="0">
            <wp:extent cx="1438275" cy="2028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2028825"/>
                    </a:xfrm>
                    <a:prstGeom prst="rect">
                      <a:avLst/>
                    </a:prstGeom>
                    <a:noFill/>
                    <a:ln>
                      <a:noFill/>
                    </a:ln>
                  </pic:spPr>
                </pic:pic>
              </a:graphicData>
            </a:graphic>
          </wp:inline>
        </w:drawing>
      </w:r>
    </w:p>
    <w:p w:rsidR="00B23759" w:rsidRPr="001811F4" w:rsidRDefault="00B23759" w:rsidP="00B23759">
      <w:pPr>
        <w:spacing w:line="256" w:lineRule="auto"/>
        <w:rPr>
          <w:rFonts w:ascii="Times New Roman" w:hAnsi="Times New Roman"/>
          <w:b/>
          <w:sz w:val="28"/>
          <w:szCs w:val="28"/>
        </w:rPr>
      </w:pPr>
      <w:r w:rsidRPr="001811F4">
        <w:rPr>
          <w:rFonts w:ascii="Times New Roman" w:hAnsi="Times New Roman"/>
          <w:b/>
          <w:sz w:val="28"/>
          <w:szCs w:val="28"/>
        </w:rPr>
        <w:t xml:space="preserve">Программа составлена с учетом возрастных потребностей и возможностей ребенка: </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1"/>
      </w:tblGrid>
      <w:tr w:rsidR="00B23759" w:rsidRPr="001811F4" w:rsidTr="00B23759">
        <w:trPr>
          <w:trHeight w:val="375"/>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I</w:t>
            </w:r>
            <w:r w:rsidRPr="001811F4">
              <w:rPr>
                <w:rFonts w:ascii="Times New Roman" w:hAnsi="Times New Roman"/>
                <w:b/>
                <w:sz w:val="28"/>
                <w:szCs w:val="28"/>
              </w:rPr>
              <w:t xml:space="preserve"> – </w:t>
            </w:r>
            <w:r w:rsidRPr="001811F4">
              <w:rPr>
                <w:rFonts w:ascii="Times New Roman" w:hAnsi="Times New Roman"/>
                <w:b/>
                <w:sz w:val="28"/>
                <w:szCs w:val="28"/>
                <w:lang w:val="en-US"/>
              </w:rPr>
              <w:t>IV</w:t>
            </w:r>
            <w:r w:rsidRPr="001811F4">
              <w:rPr>
                <w:rFonts w:ascii="Times New Roman" w:hAnsi="Times New Roman"/>
                <w:sz w:val="28"/>
                <w:szCs w:val="28"/>
              </w:rPr>
              <w:t xml:space="preserve"> </w:t>
            </w:r>
            <w:r w:rsidRPr="001811F4">
              <w:rPr>
                <w:rFonts w:ascii="Times New Roman" w:hAnsi="Times New Roman"/>
                <w:b/>
                <w:sz w:val="28"/>
                <w:szCs w:val="28"/>
              </w:rPr>
              <w:t>классы</w:t>
            </w:r>
            <w:r w:rsidRPr="001811F4">
              <w:rPr>
                <w:rFonts w:ascii="Times New Roman" w:hAnsi="Times New Roman"/>
                <w:sz w:val="28"/>
                <w:szCs w:val="28"/>
              </w:rPr>
              <w:t xml:space="preserve"> – Начала этики (</w:t>
            </w:r>
            <w:proofErr w:type="spellStart"/>
            <w:r w:rsidRPr="001811F4">
              <w:rPr>
                <w:rFonts w:ascii="Times New Roman" w:hAnsi="Times New Roman"/>
                <w:sz w:val="28"/>
                <w:szCs w:val="28"/>
              </w:rPr>
              <w:t>саморегуляция</w:t>
            </w:r>
            <w:proofErr w:type="spellEnd"/>
            <w:r w:rsidRPr="001811F4">
              <w:rPr>
                <w:rFonts w:ascii="Times New Roman" w:hAnsi="Times New Roman"/>
                <w:sz w:val="28"/>
                <w:szCs w:val="28"/>
              </w:rPr>
              <w:t xml:space="preserve"> поведения);</w:t>
            </w:r>
          </w:p>
        </w:tc>
      </w:tr>
      <w:tr w:rsidR="00B23759" w:rsidRPr="001811F4" w:rsidTr="00B23759">
        <w:trPr>
          <w:trHeight w:val="317"/>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V</w:t>
            </w:r>
            <w:r w:rsidRPr="001811F4">
              <w:rPr>
                <w:rFonts w:ascii="Times New Roman" w:hAnsi="Times New Roman"/>
                <w:sz w:val="28"/>
                <w:szCs w:val="28"/>
              </w:rPr>
              <w:t xml:space="preserve"> </w:t>
            </w:r>
            <w:r w:rsidRPr="001811F4">
              <w:rPr>
                <w:rFonts w:ascii="Times New Roman" w:hAnsi="Times New Roman"/>
                <w:b/>
                <w:sz w:val="28"/>
                <w:szCs w:val="28"/>
              </w:rPr>
              <w:t>класс</w:t>
            </w:r>
            <w:r w:rsidRPr="001811F4">
              <w:rPr>
                <w:rFonts w:ascii="Times New Roman" w:hAnsi="Times New Roman"/>
                <w:sz w:val="28"/>
                <w:szCs w:val="28"/>
              </w:rPr>
              <w:t xml:space="preserve"> – Познай себя (психология личности);</w:t>
            </w:r>
          </w:p>
        </w:tc>
      </w:tr>
      <w:tr w:rsidR="00B23759" w:rsidRPr="001811F4" w:rsidTr="00B23759">
        <w:trPr>
          <w:trHeight w:val="360"/>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VI</w:t>
            </w:r>
            <w:r w:rsidRPr="001811F4">
              <w:rPr>
                <w:rFonts w:ascii="Times New Roman" w:hAnsi="Times New Roman"/>
                <w:b/>
                <w:sz w:val="28"/>
                <w:szCs w:val="28"/>
              </w:rPr>
              <w:t xml:space="preserve"> класс</w:t>
            </w:r>
            <w:r w:rsidRPr="001811F4">
              <w:rPr>
                <w:rFonts w:ascii="Times New Roman" w:hAnsi="Times New Roman"/>
                <w:sz w:val="28"/>
                <w:szCs w:val="28"/>
              </w:rPr>
              <w:t xml:space="preserve"> – Сделай себя сам (самовоспитание);</w:t>
            </w:r>
          </w:p>
        </w:tc>
      </w:tr>
      <w:tr w:rsidR="00B23759" w:rsidRPr="001811F4" w:rsidTr="00B23759">
        <w:trPr>
          <w:trHeight w:val="435"/>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VII</w:t>
            </w:r>
            <w:r w:rsidRPr="001811F4">
              <w:rPr>
                <w:rFonts w:ascii="Times New Roman" w:hAnsi="Times New Roman"/>
                <w:b/>
                <w:sz w:val="28"/>
                <w:szCs w:val="28"/>
              </w:rPr>
              <w:t xml:space="preserve"> класс</w:t>
            </w:r>
            <w:r w:rsidRPr="001811F4">
              <w:rPr>
                <w:rFonts w:ascii="Times New Roman" w:hAnsi="Times New Roman"/>
                <w:sz w:val="28"/>
                <w:szCs w:val="28"/>
              </w:rPr>
              <w:t xml:space="preserve"> – Научи себя учиться (самообразование);</w:t>
            </w:r>
          </w:p>
        </w:tc>
      </w:tr>
      <w:tr w:rsidR="00B23759" w:rsidRPr="001811F4" w:rsidTr="00B23759">
        <w:trPr>
          <w:trHeight w:val="435"/>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VIII</w:t>
            </w:r>
            <w:r w:rsidRPr="001811F4">
              <w:rPr>
                <w:rFonts w:ascii="Times New Roman" w:hAnsi="Times New Roman"/>
                <w:b/>
                <w:sz w:val="28"/>
                <w:szCs w:val="28"/>
              </w:rPr>
              <w:t xml:space="preserve"> класс</w:t>
            </w:r>
            <w:r w:rsidRPr="001811F4">
              <w:rPr>
                <w:rFonts w:ascii="Times New Roman" w:hAnsi="Times New Roman"/>
                <w:sz w:val="28"/>
                <w:szCs w:val="28"/>
              </w:rPr>
              <w:t xml:space="preserve"> – Утверждай себя (самоутверждение);</w:t>
            </w:r>
          </w:p>
        </w:tc>
      </w:tr>
      <w:tr w:rsidR="00B23759" w:rsidRPr="001811F4" w:rsidTr="00B23759">
        <w:trPr>
          <w:trHeight w:val="405"/>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rPr>
              <w:t>IX класс</w:t>
            </w:r>
            <w:r w:rsidRPr="001811F4">
              <w:rPr>
                <w:rFonts w:ascii="Times New Roman" w:hAnsi="Times New Roman"/>
                <w:sz w:val="28"/>
                <w:szCs w:val="28"/>
              </w:rPr>
              <w:t xml:space="preserve"> – Найди себя (самоопределение);</w:t>
            </w:r>
          </w:p>
        </w:tc>
      </w:tr>
      <w:tr w:rsidR="00B23759" w:rsidRPr="001811F4" w:rsidTr="00B23759">
        <w:trPr>
          <w:trHeight w:val="375"/>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X</w:t>
            </w:r>
            <w:r w:rsidRPr="001811F4">
              <w:rPr>
                <w:rFonts w:ascii="Times New Roman" w:hAnsi="Times New Roman"/>
                <w:b/>
                <w:sz w:val="28"/>
                <w:szCs w:val="28"/>
              </w:rPr>
              <w:t xml:space="preserve"> класс</w:t>
            </w:r>
            <w:r w:rsidRPr="001811F4">
              <w:rPr>
                <w:rFonts w:ascii="Times New Roman" w:hAnsi="Times New Roman"/>
                <w:sz w:val="28"/>
                <w:szCs w:val="28"/>
              </w:rPr>
              <w:t xml:space="preserve"> – Управляй собой (</w:t>
            </w:r>
            <w:proofErr w:type="spellStart"/>
            <w:r w:rsidRPr="001811F4">
              <w:rPr>
                <w:rFonts w:ascii="Times New Roman" w:hAnsi="Times New Roman"/>
                <w:sz w:val="28"/>
                <w:szCs w:val="28"/>
              </w:rPr>
              <w:t>саморегуляция</w:t>
            </w:r>
            <w:proofErr w:type="spellEnd"/>
            <w:r w:rsidRPr="001811F4">
              <w:rPr>
                <w:rFonts w:ascii="Times New Roman" w:hAnsi="Times New Roman"/>
                <w:sz w:val="28"/>
                <w:szCs w:val="28"/>
              </w:rPr>
              <w:t>);</w:t>
            </w:r>
          </w:p>
        </w:tc>
      </w:tr>
      <w:tr w:rsidR="00B23759" w:rsidRPr="001811F4" w:rsidTr="00B23759">
        <w:trPr>
          <w:trHeight w:val="333"/>
        </w:trPr>
        <w:tc>
          <w:tcPr>
            <w:tcW w:w="7781" w:type="dxa"/>
            <w:tcBorders>
              <w:top w:val="single" w:sz="4" w:space="0" w:color="auto"/>
              <w:left w:val="single" w:sz="4" w:space="0" w:color="auto"/>
              <w:bottom w:val="single" w:sz="4" w:space="0" w:color="auto"/>
              <w:right w:val="single" w:sz="4" w:space="0" w:color="auto"/>
            </w:tcBorders>
            <w:hideMark/>
          </w:tcPr>
          <w:p w:rsidR="00B23759" w:rsidRPr="001811F4" w:rsidRDefault="00B23759" w:rsidP="00B23759">
            <w:pPr>
              <w:spacing w:line="256" w:lineRule="auto"/>
              <w:rPr>
                <w:rFonts w:ascii="Times New Roman" w:hAnsi="Times New Roman"/>
                <w:sz w:val="28"/>
                <w:szCs w:val="28"/>
              </w:rPr>
            </w:pPr>
            <w:r w:rsidRPr="001811F4">
              <w:rPr>
                <w:rFonts w:ascii="Times New Roman" w:hAnsi="Times New Roman"/>
                <w:b/>
                <w:sz w:val="28"/>
                <w:szCs w:val="28"/>
                <w:lang w:val="en-US"/>
              </w:rPr>
              <w:t>XI</w:t>
            </w:r>
            <w:r w:rsidRPr="001811F4">
              <w:rPr>
                <w:rFonts w:ascii="Times New Roman" w:hAnsi="Times New Roman"/>
                <w:b/>
                <w:sz w:val="28"/>
                <w:szCs w:val="28"/>
              </w:rPr>
              <w:t xml:space="preserve"> – </w:t>
            </w:r>
            <w:r w:rsidRPr="001811F4">
              <w:rPr>
                <w:rFonts w:ascii="Times New Roman" w:hAnsi="Times New Roman"/>
                <w:b/>
                <w:sz w:val="28"/>
                <w:szCs w:val="28"/>
                <w:lang w:val="en-US"/>
              </w:rPr>
              <w:t>XII</w:t>
            </w:r>
            <w:r w:rsidRPr="001811F4">
              <w:rPr>
                <w:rFonts w:ascii="Times New Roman" w:hAnsi="Times New Roman"/>
                <w:b/>
                <w:sz w:val="28"/>
                <w:szCs w:val="28"/>
              </w:rPr>
              <w:t xml:space="preserve"> классы</w:t>
            </w:r>
            <w:r w:rsidRPr="001811F4">
              <w:rPr>
                <w:rFonts w:ascii="Times New Roman" w:hAnsi="Times New Roman"/>
                <w:sz w:val="28"/>
                <w:szCs w:val="28"/>
              </w:rPr>
              <w:t xml:space="preserve"> – Реализуй себя (</w:t>
            </w:r>
            <w:proofErr w:type="spellStart"/>
            <w:r w:rsidRPr="001811F4">
              <w:rPr>
                <w:rFonts w:ascii="Times New Roman" w:hAnsi="Times New Roman"/>
                <w:sz w:val="28"/>
                <w:szCs w:val="28"/>
              </w:rPr>
              <w:t>самоактуализация</w:t>
            </w:r>
            <w:proofErr w:type="spellEnd"/>
            <w:r w:rsidRPr="001811F4">
              <w:rPr>
                <w:rFonts w:ascii="Times New Roman" w:hAnsi="Times New Roman"/>
                <w:sz w:val="28"/>
                <w:szCs w:val="28"/>
              </w:rPr>
              <w:t>).</w:t>
            </w:r>
          </w:p>
        </w:tc>
      </w:tr>
    </w:tbl>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 xml:space="preserve">Основой самовоспитания являются коррекции своих привычек, своих взглядов и поступков, при этом большую роль играет волевой компонент (сила воли). Чтобы достичь успехов в самовоспитании требуются длительные и большие усилия не только воспитателей, но и самого воспитанника. </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Работа учащихся над собой сопряжена не малыми трудностями, требует от них большого психологического напряжения, физических сил и энергий, и поэтому не всегда быстро дает ожидаемый результат. Чтобы достичь успехов в самовоспитании требуются длительные и большие усилия.</w:t>
      </w: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Потребности и развитие.</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 xml:space="preserve">Потребности, выражающие нужду человека в чём-либо, вызывают его активность, мотивацию и  определяют  интенсивность  и  направление  развития  личности.  </w:t>
      </w:r>
    </w:p>
    <w:p w:rsidR="00B23759" w:rsidRPr="001811F4" w:rsidRDefault="00B23759" w:rsidP="006D21E9">
      <w:pPr>
        <w:numPr>
          <w:ilvl w:val="0"/>
          <w:numId w:val="47"/>
        </w:numPr>
        <w:spacing w:line="256" w:lineRule="auto"/>
        <w:contextualSpacing/>
        <w:rPr>
          <w:rFonts w:ascii="Times New Roman" w:hAnsi="Times New Roman"/>
          <w:sz w:val="28"/>
          <w:szCs w:val="28"/>
        </w:rPr>
      </w:pPr>
      <w:r w:rsidRPr="001811F4">
        <w:rPr>
          <w:rFonts w:ascii="Times New Roman" w:hAnsi="Times New Roman"/>
          <w:b/>
          <w:sz w:val="28"/>
          <w:szCs w:val="28"/>
        </w:rPr>
        <w:lastRenderedPageBreak/>
        <w:t>Познавательная  мотивация</w:t>
      </w:r>
      <w:r w:rsidRPr="001811F4">
        <w:rPr>
          <w:rFonts w:ascii="Times New Roman" w:hAnsi="Times New Roman"/>
          <w:sz w:val="28"/>
          <w:szCs w:val="28"/>
        </w:rPr>
        <w:t xml:space="preserve">  основывается  на  познавательной  потребности  (</w:t>
      </w:r>
      <w:proofErr w:type="gramStart"/>
      <w:r w:rsidRPr="001811F4">
        <w:rPr>
          <w:rFonts w:ascii="Times New Roman" w:hAnsi="Times New Roman"/>
          <w:sz w:val="28"/>
          <w:szCs w:val="28"/>
        </w:rPr>
        <w:t>таких</w:t>
      </w:r>
      <w:proofErr w:type="gramEnd"/>
      <w:r w:rsidRPr="001811F4">
        <w:rPr>
          <w:rFonts w:ascii="Times New Roman" w:hAnsi="Times New Roman"/>
          <w:sz w:val="28"/>
          <w:szCs w:val="28"/>
        </w:rPr>
        <w:t xml:space="preserve"> как: любопытство, любознательность, направленный интерес, склонность, осознанное самообразование, творческий поиск, стремление к истине).</w:t>
      </w:r>
    </w:p>
    <w:p w:rsidR="00B23759" w:rsidRPr="001811F4" w:rsidRDefault="00B23759" w:rsidP="006D21E9">
      <w:pPr>
        <w:numPr>
          <w:ilvl w:val="0"/>
          <w:numId w:val="47"/>
        </w:numPr>
        <w:spacing w:line="256" w:lineRule="auto"/>
        <w:contextualSpacing/>
        <w:rPr>
          <w:rFonts w:ascii="Times New Roman" w:hAnsi="Times New Roman"/>
          <w:sz w:val="28"/>
          <w:szCs w:val="28"/>
        </w:rPr>
      </w:pPr>
      <w:proofErr w:type="gramStart"/>
      <w:r w:rsidRPr="001811F4">
        <w:rPr>
          <w:rFonts w:ascii="Times New Roman" w:hAnsi="Times New Roman"/>
          <w:b/>
          <w:sz w:val="28"/>
          <w:szCs w:val="28"/>
        </w:rPr>
        <w:t>Потребность в самоутверждении</w:t>
      </w:r>
      <w:r w:rsidRPr="001811F4">
        <w:rPr>
          <w:rFonts w:ascii="Times New Roman" w:hAnsi="Times New Roman"/>
          <w:sz w:val="28"/>
          <w:szCs w:val="28"/>
        </w:rPr>
        <w:t xml:space="preserve"> выражается в стремлении занимать достойное место в обществе, иметь в чём-то  успех,  преимущество  перед  окружающими,  быть  уверенным  в  себе,  становиться  лучше  других,  т.е. совершенствоваться).</w:t>
      </w:r>
      <w:proofErr w:type="gramEnd"/>
    </w:p>
    <w:p w:rsidR="00B23759" w:rsidRPr="001811F4" w:rsidRDefault="00B23759" w:rsidP="006D21E9">
      <w:pPr>
        <w:numPr>
          <w:ilvl w:val="0"/>
          <w:numId w:val="47"/>
        </w:numPr>
        <w:spacing w:line="256" w:lineRule="auto"/>
        <w:contextualSpacing/>
        <w:rPr>
          <w:rFonts w:ascii="Times New Roman" w:hAnsi="Times New Roman"/>
          <w:sz w:val="28"/>
          <w:szCs w:val="28"/>
        </w:rPr>
      </w:pPr>
      <w:r w:rsidRPr="001811F4">
        <w:rPr>
          <w:rFonts w:ascii="Times New Roman" w:hAnsi="Times New Roman"/>
          <w:b/>
          <w:sz w:val="28"/>
          <w:szCs w:val="28"/>
        </w:rPr>
        <w:t>Потребность  в  самоопределении</w:t>
      </w:r>
      <w:r w:rsidRPr="001811F4">
        <w:rPr>
          <w:rFonts w:ascii="Times New Roman" w:hAnsi="Times New Roman"/>
          <w:sz w:val="28"/>
          <w:szCs w:val="28"/>
        </w:rPr>
        <w:t xml:space="preserve">  выражается  в  поиске  личностью  наиболее  подходящей  для  себя  роли, своего места в жизни, в духовном поиске.</w:t>
      </w:r>
    </w:p>
    <w:p w:rsidR="00B23759" w:rsidRPr="001811F4" w:rsidRDefault="00B23759" w:rsidP="006D21E9">
      <w:pPr>
        <w:numPr>
          <w:ilvl w:val="0"/>
          <w:numId w:val="47"/>
        </w:numPr>
        <w:spacing w:line="256" w:lineRule="auto"/>
        <w:contextualSpacing/>
        <w:rPr>
          <w:rFonts w:ascii="Times New Roman" w:hAnsi="Times New Roman"/>
          <w:sz w:val="28"/>
          <w:szCs w:val="28"/>
        </w:rPr>
      </w:pPr>
      <w:r w:rsidRPr="001811F4">
        <w:rPr>
          <w:rFonts w:ascii="Times New Roman" w:hAnsi="Times New Roman"/>
          <w:b/>
          <w:sz w:val="28"/>
          <w:szCs w:val="28"/>
        </w:rPr>
        <w:t>Потребность в безопасности,</w:t>
      </w:r>
      <w:r w:rsidRPr="001811F4">
        <w:rPr>
          <w:rFonts w:ascii="Times New Roman" w:hAnsi="Times New Roman"/>
          <w:sz w:val="28"/>
          <w:szCs w:val="28"/>
        </w:rPr>
        <w:t xml:space="preserve"> </w:t>
      </w:r>
      <w:r w:rsidRPr="001811F4">
        <w:rPr>
          <w:rFonts w:ascii="Times New Roman" w:hAnsi="Times New Roman"/>
          <w:b/>
          <w:sz w:val="28"/>
          <w:szCs w:val="28"/>
        </w:rPr>
        <w:t>защищённости</w:t>
      </w:r>
      <w:r w:rsidRPr="001811F4">
        <w:rPr>
          <w:rFonts w:ascii="Times New Roman" w:hAnsi="Times New Roman"/>
          <w:sz w:val="28"/>
          <w:szCs w:val="28"/>
        </w:rPr>
        <w:t xml:space="preserve">  —  это желание ощущать любовь, симпатию, эмоциональную близость окружающих, не чувствовать страха; стремление к общению; защита своих принципов.</w:t>
      </w:r>
    </w:p>
    <w:p w:rsidR="00B23759" w:rsidRPr="001811F4" w:rsidRDefault="00B23759" w:rsidP="006D21E9">
      <w:pPr>
        <w:numPr>
          <w:ilvl w:val="0"/>
          <w:numId w:val="47"/>
        </w:numPr>
        <w:spacing w:line="256" w:lineRule="auto"/>
        <w:contextualSpacing/>
        <w:rPr>
          <w:rFonts w:ascii="Times New Roman" w:hAnsi="Times New Roman"/>
          <w:sz w:val="28"/>
          <w:szCs w:val="28"/>
        </w:rPr>
      </w:pPr>
      <w:r w:rsidRPr="001811F4">
        <w:rPr>
          <w:rFonts w:ascii="Times New Roman" w:hAnsi="Times New Roman"/>
          <w:b/>
          <w:sz w:val="28"/>
          <w:szCs w:val="28"/>
        </w:rPr>
        <w:t>Потребность  в  самореализации</w:t>
      </w:r>
      <w:r w:rsidRPr="001811F4">
        <w:rPr>
          <w:rFonts w:ascii="Times New Roman" w:hAnsi="Times New Roman"/>
          <w:sz w:val="28"/>
          <w:szCs w:val="28"/>
        </w:rPr>
        <w:t xml:space="preserve">  —  стремление  построить  своё  счастье;  стремление  к  осуществлению, использованию  всего  своего  потенциала,  всех  возможностей,  полученных  от  природы  и  приобретённых  в  </w:t>
      </w:r>
      <w:proofErr w:type="spellStart"/>
      <w:r w:rsidRPr="001811F4">
        <w:rPr>
          <w:rFonts w:ascii="Times New Roman" w:hAnsi="Times New Roman"/>
          <w:sz w:val="28"/>
          <w:szCs w:val="28"/>
        </w:rPr>
        <w:t>оцыте</w:t>
      </w:r>
      <w:proofErr w:type="spellEnd"/>
      <w:r w:rsidRPr="001811F4">
        <w:rPr>
          <w:rFonts w:ascii="Times New Roman" w:hAnsi="Times New Roman"/>
          <w:sz w:val="28"/>
          <w:szCs w:val="28"/>
        </w:rPr>
        <w:t xml:space="preserve">; достичь своих целей, сделать то, к чему чувствуешь предназначение; стать тем, кем хочешь. Осуществляя себя, свои стремления, используя свои возможности, строя свою жизнь, человек растёт, развивается. </w:t>
      </w: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Обучение способом самопознания.</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Каждый учащийся прежде всего должен хорошо знать самого себя, свои достоинства и недостатки, а потому важнейшей задачей педагога как на этапе диагностики самовоспитания, так при этом и на всех других этапах является обучение ребенка способом самопознания. Изучение учащимися самих себя становилось все более осознанным, целенаправленным и систематическим.</w:t>
      </w:r>
      <w:r>
        <w:rPr>
          <w:rFonts w:ascii="Times New Roman" w:hAnsi="Times New Roman"/>
          <w:sz w:val="28"/>
          <w:szCs w:val="28"/>
        </w:rPr>
        <w:t xml:space="preserve"> </w:t>
      </w:r>
      <w:r w:rsidRPr="001811F4">
        <w:rPr>
          <w:rFonts w:ascii="Times New Roman" w:hAnsi="Times New Roman"/>
          <w:sz w:val="28"/>
          <w:szCs w:val="28"/>
        </w:rPr>
        <w:t>Кто я? И т.д.</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w:t>
      </w:r>
      <w:r>
        <w:rPr>
          <w:rFonts w:ascii="Times New Roman" w:hAnsi="Times New Roman"/>
          <w:sz w:val="28"/>
          <w:szCs w:val="28"/>
        </w:rPr>
        <w:t xml:space="preserve">вовать в трудовой деятельности. </w:t>
      </w:r>
      <w:r w:rsidRPr="001811F4">
        <w:rPr>
          <w:rFonts w:ascii="Times New Roman" w:hAnsi="Times New Roman"/>
          <w:sz w:val="28"/>
          <w:szCs w:val="28"/>
        </w:rPr>
        <w:t>Уже в младшем школьном в</w:t>
      </w:r>
      <w:r>
        <w:rPr>
          <w:rFonts w:ascii="Times New Roman" w:hAnsi="Times New Roman"/>
          <w:sz w:val="28"/>
          <w:szCs w:val="28"/>
        </w:rPr>
        <w:t xml:space="preserve">озрасте формируется самооценка. Самооценка может быть </w:t>
      </w:r>
      <w:r w:rsidRPr="001811F4">
        <w:rPr>
          <w:rFonts w:ascii="Times New Roman" w:hAnsi="Times New Roman"/>
          <w:sz w:val="28"/>
          <w:szCs w:val="28"/>
        </w:rPr>
        <w:t>адекватной, завышенной, заниженной.</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В достижении успехов школьником могут руководить два мотива: может достижения успехов и мотив избегания неудач.</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lastRenderedPageBreak/>
        <w:t xml:space="preserve">              </w:t>
      </w:r>
      <w:r w:rsidRPr="001811F4">
        <w:rPr>
          <w:rFonts w:ascii="Times New Roman" w:hAnsi="Times New Roman"/>
          <w:sz w:val="28"/>
          <w:szCs w:val="28"/>
        </w:rPr>
        <w:t>Если педагог и родители требуют от него только успешности в учебной деятельности, наказывают за неудачи, это приводит к тому, что ребенок будет руководствоваться лишь мотивам избегания неудач. Если педагог и значимые взрослые хвалят ребенка, поддерживают его, отмечают его успехи, то это будет способствовать развитию мотива достижений.</w:t>
      </w:r>
    </w:p>
    <w:p w:rsidR="00B23759" w:rsidRPr="001811F4" w:rsidRDefault="00B23759" w:rsidP="00B23759">
      <w:pPr>
        <w:spacing w:line="256" w:lineRule="auto"/>
        <w:rPr>
          <w:rFonts w:ascii="Times New Roman" w:hAnsi="Times New Roman"/>
          <w:sz w:val="28"/>
          <w:szCs w:val="28"/>
        </w:rPr>
      </w:pPr>
      <w:r>
        <w:rPr>
          <w:rFonts w:ascii="Times New Roman" w:hAnsi="Times New Roman"/>
          <w:sz w:val="28"/>
          <w:szCs w:val="28"/>
        </w:rPr>
        <w:t xml:space="preserve">               </w:t>
      </w:r>
      <w:r w:rsidRPr="001811F4">
        <w:rPr>
          <w:rFonts w:ascii="Times New Roman" w:hAnsi="Times New Roman"/>
          <w:sz w:val="28"/>
          <w:szCs w:val="28"/>
        </w:rPr>
        <w:t>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w:t>
      </w:r>
      <w:r>
        <w:rPr>
          <w:rFonts w:ascii="Times New Roman" w:hAnsi="Times New Roman"/>
          <w:sz w:val="28"/>
          <w:szCs w:val="28"/>
        </w:rPr>
        <w:t>вовать в трудовой деятельности.</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Программа курса</w:t>
      </w:r>
      <w:r>
        <w:rPr>
          <w:rFonts w:ascii="Times New Roman" w:hAnsi="Times New Roman"/>
          <w:bCs/>
          <w:color w:val="000000"/>
          <w:sz w:val="28"/>
          <w:szCs w:val="28"/>
        </w:rPr>
        <w:t>:</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Начала этики (7-10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Познай себя (10-11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Сделай себя сам (11-12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Научи себя учиться (12-13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Утверждай себя (13-14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Найди себя (14-15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Управляй собой (15-16 лет)</w:t>
      </w:r>
    </w:p>
    <w:p w:rsidR="00B23759" w:rsidRPr="00E1233F" w:rsidRDefault="00B23759" w:rsidP="00B23759">
      <w:pPr>
        <w:spacing w:line="256" w:lineRule="auto"/>
        <w:rPr>
          <w:rFonts w:ascii="Times New Roman" w:hAnsi="Times New Roman"/>
          <w:bCs/>
          <w:color w:val="000000"/>
          <w:sz w:val="28"/>
          <w:szCs w:val="28"/>
        </w:rPr>
      </w:pPr>
      <w:r w:rsidRPr="00E1233F">
        <w:rPr>
          <w:rFonts w:ascii="Times New Roman" w:hAnsi="Times New Roman"/>
          <w:bCs/>
          <w:color w:val="000000"/>
          <w:sz w:val="28"/>
          <w:szCs w:val="28"/>
        </w:rPr>
        <w:t>Реализуй себя (16-17 лет)</w:t>
      </w:r>
    </w:p>
    <w:p w:rsidR="00B23759" w:rsidRPr="001811F4" w:rsidRDefault="00B23759" w:rsidP="00B23759">
      <w:pPr>
        <w:spacing w:line="256" w:lineRule="auto"/>
        <w:jc w:val="center"/>
        <w:rPr>
          <w:rFonts w:ascii="Times New Roman" w:hAnsi="Times New Roman"/>
          <w:b/>
          <w:sz w:val="28"/>
          <w:szCs w:val="28"/>
          <w:lang w:eastAsia="ru-RU"/>
        </w:rPr>
      </w:pPr>
      <w:r w:rsidRPr="001811F4">
        <w:rPr>
          <w:rFonts w:ascii="Times New Roman" w:hAnsi="Times New Roman"/>
          <w:b/>
          <w:sz w:val="28"/>
          <w:szCs w:val="28"/>
          <w:lang w:eastAsia="ru-RU"/>
        </w:rPr>
        <w:t>Начала этики. I-IV классы (7-10 лет)</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sz w:val="28"/>
          <w:szCs w:val="28"/>
          <w:lang w:eastAsia="ru-RU"/>
        </w:rPr>
        <w:t>Задачи раздела:</w:t>
      </w:r>
      <w:r w:rsidRPr="001811F4">
        <w:rPr>
          <w:rFonts w:ascii="Times New Roman" w:hAnsi="Times New Roman"/>
          <w:sz w:val="28"/>
          <w:szCs w:val="28"/>
          <w:lang w:eastAsia="ru-RU"/>
        </w:rPr>
        <w:br/>
        <w:t>• пробудить у ребёнка интерес к самому себе, своему внутреннему духовному миру;</w:t>
      </w:r>
      <w:r w:rsidRPr="001811F4">
        <w:rPr>
          <w:rFonts w:ascii="Times New Roman" w:hAnsi="Times New Roman"/>
          <w:sz w:val="28"/>
          <w:szCs w:val="28"/>
          <w:lang w:eastAsia="ru-RU"/>
        </w:rPr>
        <w:br/>
        <w:t>• привлечь внимание учащихся к основным нравственным категориям, первично ознакомить с ними;</w:t>
      </w:r>
      <w:r w:rsidRPr="001811F4">
        <w:rPr>
          <w:rFonts w:ascii="Times New Roman" w:hAnsi="Times New Roman"/>
          <w:sz w:val="28"/>
          <w:szCs w:val="28"/>
          <w:lang w:eastAsia="ru-RU"/>
        </w:rPr>
        <w:br/>
        <w:t>• формировать самооценку своих качеств, своих достижений и возможностей;</w:t>
      </w:r>
      <w:r w:rsidRPr="001811F4">
        <w:rPr>
          <w:rFonts w:ascii="Times New Roman" w:hAnsi="Times New Roman"/>
          <w:sz w:val="28"/>
          <w:szCs w:val="28"/>
          <w:lang w:eastAsia="ru-RU"/>
        </w:rPr>
        <w:br/>
        <w:t>• ознакомить с понятиями: нравственность, добро, совесть, любовь, трудолюбие, долг;</w:t>
      </w:r>
      <w:r w:rsidRPr="001811F4">
        <w:rPr>
          <w:rFonts w:ascii="Times New Roman" w:hAnsi="Times New Roman"/>
          <w:sz w:val="28"/>
          <w:szCs w:val="28"/>
          <w:lang w:eastAsia="ru-RU"/>
        </w:rPr>
        <w:br/>
        <w:t>• ознакомить с азбукой ученья, формами организации здорового режима, культурного поведения;</w:t>
      </w:r>
      <w:r w:rsidRPr="001811F4">
        <w:rPr>
          <w:rFonts w:ascii="Times New Roman" w:hAnsi="Times New Roman"/>
          <w:sz w:val="28"/>
          <w:szCs w:val="28"/>
          <w:lang w:eastAsia="ru-RU"/>
        </w:rPr>
        <w:br/>
        <w:t>• ознакомить детей с возможностями управлять собственным поведением;</w:t>
      </w:r>
      <w:r w:rsidRPr="001811F4">
        <w:rPr>
          <w:rFonts w:ascii="Times New Roman" w:hAnsi="Times New Roman"/>
          <w:sz w:val="28"/>
          <w:szCs w:val="28"/>
          <w:lang w:eastAsia="ru-RU"/>
        </w:rPr>
        <w:br/>
        <w:t xml:space="preserve">• создать у учащихся первый опыт самоанализа, </w:t>
      </w:r>
      <w:proofErr w:type="spellStart"/>
      <w:r w:rsidRPr="001811F4">
        <w:rPr>
          <w:rFonts w:ascii="Times New Roman" w:hAnsi="Times New Roman"/>
          <w:sz w:val="28"/>
          <w:szCs w:val="28"/>
          <w:lang w:eastAsia="ru-RU"/>
        </w:rPr>
        <w:t>саморегуляции</w:t>
      </w:r>
      <w:proofErr w:type="spellEnd"/>
      <w:r w:rsidRPr="001811F4">
        <w:rPr>
          <w:rFonts w:ascii="Times New Roman" w:hAnsi="Times New Roman"/>
          <w:sz w:val="28"/>
          <w:szCs w:val="28"/>
          <w:lang w:eastAsia="ru-RU"/>
        </w:rPr>
        <w:t xml:space="preserve"> поведения;</w:t>
      </w:r>
      <w:r w:rsidRPr="001811F4">
        <w:rPr>
          <w:rFonts w:ascii="Times New Roman" w:hAnsi="Times New Roman"/>
          <w:sz w:val="28"/>
          <w:szCs w:val="28"/>
          <w:lang w:eastAsia="ru-RU"/>
        </w:rPr>
        <w:br/>
      </w:r>
      <w:r w:rsidRPr="001811F4">
        <w:rPr>
          <w:rFonts w:ascii="Times New Roman" w:hAnsi="Times New Roman"/>
          <w:sz w:val="28"/>
          <w:szCs w:val="28"/>
          <w:lang w:eastAsia="ru-RU"/>
        </w:rPr>
        <w:lastRenderedPageBreak/>
        <w:t>• формировать положительную эмоциональную Я-концепцию: «Я нравлюсь», «Я способен», «Я защищён».</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sz w:val="28"/>
          <w:szCs w:val="28"/>
          <w:lang w:eastAsia="ru-RU"/>
        </w:rPr>
        <w:t>Содержание раздела «Начала этики»</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I. Общечеловеческие ценности</w:t>
      </w:r>
      <w:r w:rsidRPr="001811F4">
        <w:rPr>
          <w:rFonts w:ascii="Times New Roman" w:hAnsi="Times New Roman"/>
          <w:sz w:val="28"/>
          <w:szCs w:val="28"/>
          <w:lang w:eastAsia="ru-RU"/>
        </w:rPr>
        <w:br/>
        <w:t>а) Добро. Значение и содержание понятия. Добродетель. Милосердие. Добрый ли ты?</w:t>
      </w:r>
      <w:r w:rsidRPr="001811F4">
        <w:rPr>
          <w:rFonts w:ascii="Times New Roman" w:hAnsi="Times New Roman"/>
          <w:sz w:val="28"/>
          <w:szCs w:val="28"/>
          <w:lang w:eastAsia="ru-RU"/>
        </w:rPr>
        <w:br/>
        <w:t xml:space="preserve">б) Совесть. Правдивость. Справедливость. Честность. </w:t>
      </w:r>
      <w:proofErr w:type="gramStart"/>
      <w:r w:rsidRPr="001811F4">
        <w:rPr>
          <w:rFonts w:ascii="Times New Roman" w:hAnsi="Times New Roman"/>
          <w:sz w:val="28"/>
          <w:szCs w:val="28"/>
          <w:lang w:eastAsia="ru-RU"/>
        </w:rPr>
        <w:t>Правдивый ли ты?</w:t>
      </w:r>
      <w:r w:rsidRPr="001811F4">
        <w:rPr>
          <w:rFonts w:ascii="Times New Roman" w:hAnsi="Times New Roman"/>
          <w:sz w:val="28"/>
          <w:szCs w:val="28"/>
          <w:lang w:eastAsia="ru-RU"/>
        </w:rPr>
        <w:br/>
        <w:t>в) Любовь к близким: матери, отцу, бабушке, дедушке, брату, сестре; к друзьям и близким знакомым, к слабым, ко всем, кто в нас нуждается; ко всему живому.</w:t>
      </w:r>
      <w:proofErr w:type="gramEnd"/>
      <w:r w:rsidRPr="001811F4">
        <w:rPr>
          <w:rFonts w:ascii="Times New Roman" w:hAnsi="Times New Roman"/>
          <w:sz w:val="28"/>
          <w:szCs w:val="28"/>
          <w:lang w:eastAsia="ru-RU"/>
        </w:rPr>
        <w:t xml:space="preserve"> Любовь к природе (к живой и неживой) как умение понимать, беречь и заботиться о природе. Кого и что ты любишь?</w:t>
      </w:r>
      <w:r w:rsidRPr="001811F4">
        <w:rPr>
          <w:rFonts w:ascii="Times New Roman" w:hAnsi="Times New Roman"/>
          <w:sz w:val="28"/>
          <w:szCs w:val="28"/>
          <w:lang w:eastAsia="ru-RU"/>
        </w:rPr>
        <w:br/>
        <w:t>г) Дружба и товарищество. Законы дружбы. Верность и самоотверженность в дружбе, бережное отношение к тем, кого мы «приручили». Твои друзья. Отношения мальчиков и девочек: между собой.</w:t>
      </w:r>
      <w:r w:rsidRPr="001811F4">
        <w:rPr>
          <w:rFonts w:ascii="Times New Roman" w:hAnsi="Times New Roman"/>
          <w:sz w:val="28"/>
          <w:szCs w:val="28"/>
          <w:lang w:eastAsia="ru-RU"/>
        </w:rPr>
        <w:br/>
        <w:t>д) Трудолюбие. Посильный труд для себя и близких. Твоё отношение к труду.</w:t>
      </w:r>
      <w:r w:rsidRPr="001811F4">
        <w:rPr>
          <w:rFonts w:ascii="Times New Roman" w:hAnsi="Times New Roman"/>
          <w:sz w:val="28"/>
          <w:szCs w:val="28"/>
          <w:lang w:eastAsia="ru-RU"/>
        </w:rPr>
        <w:br/>
        <w:t>е) Отражение нравственности в поведении человека – в поступках, делах, деятельности. «Золотое правило» нравственности. Примеры для подражания.</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II. Воспитанность и её составные части</w:t>
      </w:r>
      <w:r w:rsidRPr="001811F4">
        <w:rPr>
          <w:rFonts w:ascii="Times New Roman" w:hAnsi="Times New Roman"/>
          <w:sz w:val="28"/>
          <w:szCs w:val="28"/>
          <w:lang w:eastAsia="ru-RU"/>
        </w:rPr>
        <w:br/>
        <w:t>Культура общения, культура внешности, культура быта, культура учебного труда.</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III. Культура общения</w:t>
      </w:r>
      <w:r w:rsidRPr="001811F4">
        <w:rPr>
          <w:rFonts w:ascii="Times New Roman" w:hAnsi="Times New Roman"/>
          <w:sz w:val="28"/>
          <w:szCs w:val="28"/>
          <w:lang w:eastAsia="ru-RU"/>
        </w:rPr>
        <w:br/>
        <w:t>а) Человек среди людей. Формы приветствия. Формы знакомства и представления. Формы обращения к разным людям.</w:t>
      </w:r>
      <w:r w:rsidRPr="001811F4">
        <w:rPr>
          <w:rFonts w:ascii="Times New Roman" w:hAnsi="Times New Roman"/>
          <w:sz w:val="28"/>
          <w:szCs w:val="28"/>
          <w:lang w:eastAsia="ru-RU"/>
        </w:rPr>
        <w:br/>
        <w:t>б) Азбука беседы. Способность выражать свои мысли. Способность слушать. Спор, но не ссора. Поведение во время разговора.</w:t>
      </w:r>
      <w:r w:rsidRPr="001811F4">
        <w:rPr>
          <w:rFonts w:ascii="Times New Roman" w:hAnsi="Times New Roman"/>
          <w:sz w:val="28"/>
          <w:szCs w:val="28"/>
          <w:lang w:eastAsia="ru-RU"/>
        </w:rPr>
        <w:br/>
        <w:t>в) Вежливая речь. «Ты» и «Вы». Интонации вежливой речи. Извинение и отказ (несогласие).</w:t>
      </w:r>
      <w:r w:rsidRPr="001811F4">
        <w:rPr>
          <w:rFonts w:ascii="Times New Roman" w:hAnsi="Times New Roman"/>
          <w:sz w:val="28"/>
          <w:szCs w:val="28"/>
          <w:lang w:eastAsia="ru-RU"/>
        </w:rPr>
        <w:br/>
        <w:t>г) «У меня зазвонил телефон». Этикет разговора по телефону.</w:t>
      </w:r>
      <w:r w:rsidRPr="001811F4">
        <w:rPr>
          <w:rFonts w:ascii="Times New Roman" w:hAnsi="Times New Roman"/>
          <w:sz w:val="28"/>
          <w:szCs w:val="28"/>
          <w:lang w:eastAsia="ru-RU"/>
        </w:rPr>
        <w:br/>
        <w:t>д) Человек среди своих и чужих. Поведение дома и в школе, на улице, в транспорте, в магазине. Поведение в театре, в кино, на концерте, в музее, в библиотеке. Поведение в гостях.</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IV. Культура внешности </w:t>
      </w:r>
      <w:r w:rsidRPr="001811F4">
        <w:rPr>
          <w:rFonts w:ascii="Times New Roman" w:hAnsi="Times New Roman"/>
          <w:sz w:val="28"/>
          <w:szCs w:val="28"/>
          <w:lang w:eastAsia="ru-RU"/>
        </w:rPr>
        <w:br/>
        <w:t>а) Смотрим в зеркало. Внешний облик. Секреты красоты. Чистота и красота. Здоровье и красота. Гигиена – союзница красоты и здоровья. Взгляд на себя со стороны.</w:t>
      </w:r>
      <w:r w:rsidRPr="001811F4">
        <w:rPr>
          <w:rFonts w:ascii="Times New Roman" w:hAnsi="Times New Roman"/>
          <w:sz w:val="28"/>
          <w:szCs w:val="28"/>
          <w:lang w:eastAsia="ru-RU"/>
        </w:rPr>
        <w:br/>
        <w:t>б) Одежда. Немного истории о нашей одежде. Виды и назначение одежды. Уход за одеждой. «Платье чисто, да и речь честна».</w:t>
      </w:r>
      <w:r w:rsidRPr="001811F4">
        <w:rPr>
          <w:rFonts w:ascii="Times New Roman" w:hAnsi="Times New Roman"/>
          <w:sz w:val="28"/>
          <w:szCs w:val="28"/>
          <w:lang w:eastAsia="ru-RU"/>
        </w:rPr>
        <w:br/>
        <w:t>в) Осанка и походка. Поза. Жесты и жестикуляция.</w:t>
      </w:r>
      <w:r w:rsidRPr="001811F4">
        <w:rPr>
          <w:rFonts w:ascii="Times New Roman" w:hAnsi="Times New Roman"/>
          <w:sz w:val="28"/>
          <w:szCs w:val="28"/>
          <w:lang w:eastAsia="ru-RU"/>
        </w:rPr>
        <w:br/>
      </w:r>
      <w:r w:rsidRPr="001811F4">
        <w:rPr>
          <w:rFonts w:ascii="Times New Roman" w:hAnsi="Times New Roman"/>
          <w:sz w:val="28"/>
          <w:szCs w:val="28"/>
          <w:lang w:eastAsia="ru-RU"/>
        </w:rPr>
        <w:lastRenderedPageBreak/>
        <w:t>г) Причёска. Здоровые волосы – красивые волосы. Уход за волосами. Головной убор.</w:t>
      </w:r>
      <w:r w:rsidRPr="001811F4">
        <w:rPr>
          <w:rFonts w:ascii="Times New Roman" w:hAnsi="Times New Roman"/>
          <w:sz w:val="28"/>
          <w:szCs w:val="28"/>
          <w:lang w:eastAsia="ru-RU"/>
        </w:rPr>
        <w:br/>
        <w:t>д) Обувь. Уход за ногами. Красивая и удобная обувь.</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V. Культура быта</w:t>
      </w:r>
      <w:r w:rsidRPr="001811F4">
        <w:rPr>
          <w:rFonts w:ascii="Times New Roman" w:hAnsi="Times New Roman"/>
          <w:sz w:val="28"/>
          <w:szCs w:val="28"/>
          <w:lang w:eastAsia="ru-RU"/>
        </w:rPr>
        <w:br/>
        <w:t>а) Наш дом. От пещеры до квартиры. Дом. «Мой дом – моя крепость».</w:t>
      </w:r>
      <w:r w:rsidRPr="001811F4">
        <w:rPr>
          <w:rFonts w:ascii="Times New Roman" w:hAnsi="Times New Roman"/>
          <w:sz w:val="28"/>
          <w:szCs w:val="28"/>
          <w:lang w:eastAsia="ru-RU"/>
        </w:rPr>
        <w:br/>
        <w:t>б) Уют и красота в доме. Вещи – друзья и помощники. Чистота, порядок, каждой вещи – своё место. Подъезд, двор, улица – сфера внимания и влияния воспитанного человека.</w:t>
      </w:r>
      <w:r w:rsidRPr="001811F4">
        <w:rPr>
          <w:rFonts w:ascii="Times New Roman" w:hAnsi="Times New Roman"/>
          <w:sz w:val="28"/>
          <w:szCs w:val="28"/>
          <w:lang w:eastAsia="ru-RU"/>
        </w:rPr>
        <w:br/>
        <w:t>в) Твой уголок в доме. Твоё рабочее место – предмет твоей особой заботы. Предметы, которые окружают тебя. Уход за ними. Твои домашние обязанности.</w:t>
      </w:r>
      <w:r w:rsidRPr="001811F4">
        <w:rPr>
          <w:rFonts w:ascii="Times New Roman" w:hAnsi="Times New Roman"/>
          <w:sz w:val="28"/>
          <w:szCs w:val="28"/>
          <w:lang w:eastAsia="ru-RU"/>
        </w:rPr>
        <w:br/>
        <w:t>г) Режим дня. Твоё время и как его беречь. Точность – вежливость королей. Режим дня как средство воспитания воли и характера. Режим дня и здоровье.</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VI. Культура учебного труда</w:t>
      </w:r>
      <w:r w:rsidRPr="001811F4">
        <w:rPr>
          <w:rFonts w:ascii="Times New Roman" w:hAnsi="Times New Roman"/>
          <w:sz w:val="28"/>
          <w:szCs w:val="28"/>
          <w:lang w:eastAsia="ru-RU"/>
        </w:rPr>
        <w:br/>
        <w:t>а) Азбука учебного труда.</w:t>
      </w:r>
      <w:r w:rsidRPr="001811F4">
        <w:rPr>
          <w:rFonts w:ascii="Times New Roman" w:hAnsi="Times New Roman"/>
          <w:sz w:val="28"/>
          <w:szCs w:val="28"/>
          <w:lang w:eastAsia="ru-RU"/>
        </w:rPr>
        <w:br/>
        <w:t>б) Не откладывай на завтра то, что можно сделать сегодня.</w:t>
      </w:r>
      <w:r w:rsidRPr="001811F4">
        <w:rPr>
          <w:rFonts w:ascii="Times New Roman" w:hAnsi="Times New Roman"/>
          <w:sz w:val="28"/>
          <w:szCs w:val="28"/>
          <w:lang w:eastAsia="ru-RU"/>
        </w:rPr>
        <w:br/>
        <w:t>в) Сделал дело – гуляй смело. Повторенье – мать ученья.</w:t>
      </w:r>
      <w:r w:rsidRPr="001811F4">
        <w:rPr>
          <w:rFonts w:ascii="Times New Roman" w:hAnsi="Times New Roman"/>
          <w:sz w:val="28"/>
          <w:szCs w:val="28"/>
          <w:lang w:eastAsia="ru-RU"/>
        </w:rPr>
        <w:br/>
        <w:t>г) Оптимальное чтение.</w:t>
      </w:r>
      <w:r w:rsidRPr="001811F4">
        <w:rPr>
          <w:rFonts w:ascii="Times New Roman" w:hAnsi="Times New Roman"/>
          <w:sz w:val="28"/>
          <w:szCs w:val="28"/>
          <w:lang w:eastAsia="ru-RU"/>
        </w:rPr>
        <w:br/>
        <w:t>д) Правила: пять «надо»; пять «хорошо»; «этого делать нельзя».</w:t>
      </w:r>
    </w:p>
    <w:p w:rsidR="00B23759" w:rsidRPr="001811F4" w:rsidRDefault="00B23759" w:rsidP="00B23759">
      <w:pPr>
        <w:spacing w:line="256" w:lineRule="auto"/>
        <w:rPr>
          <w:rFonts w:ascii="Times New Roman" w:hAnsi="Times New Roman"/>
          <w:sz w:val="28"/>
          <w:szCs w:val="28"/>
          <w:lang w:eastAsia="ru-RU"/>
        </w:rPr>
      </w:pPr>
      <w:r w:rsidRPr="001811F4">
        <w:rPr>
          <w:rFonts w:ascii="Times New Roman" w:hAnsi="Times New Roman"/>
          <w:i/>
          <w:iCs/>
          <w:sz w:val="28"/>
          <w:szCs w:val="28"/>
          <w:lang w:eastAsia="ru-RU"/>
        </w:rPr>
        <w:t>VII. Сквозная тема курса: На сцене нашего «Я»</w:t>
      </w:r>
      <w:r w:rsidRPr="001811F4">
        <w:rPr>
          <w:rFonts w:ascii="Times New Roman" w:hAnsi="Times New Roman"/>
          <w:sz w:val="28"/>
          <w:szCs w:val="28"/>
          <w:lang w:eastAsia="ru-RU"/>
        </w:rPr>
        <w:br/>
        <w:t>а) Наши разные роли – наши разные лица. Я дома (сын, дочь, внук, внучка, сестра, брат и т.д.). Я в школе (ученик, ученица, активист, надёжный товарищ, член кружка, команды, первый ученик и т.д.). Я на улице (прохожий, пешеход, горожанин, горожанка, гуляющий и т.д.). Я в транспорте (пассажир, пассажирка). Я в кино, в музее, театре (экскурсовод, слушатель, посетитель и т.д.). Я в гостях, на отдыхе и в других ситуациях.</w:t>
      </w:r>
      <w:r w:rsidRPr="001811F4">
        <w:rPr>
          <w:rFonts w:ascii="Times New Roman" w:hAnsi="Times New Roman"/>
          <w:sz w:val="28"/>
          <w:szCs w:val="28"/>
          <w:lang w:eastAsia="ru-RU"/>
        </w:rPr>
        <w:br/>
        <w:t>б) Неизменное в поведении воспитанного человека в любых ситуациях: вежливость, внимательность, чуткость, тактичность, доброта, честность, бережное отношение ко всему, что его окружает.</w:t>
      </w:r>
    </w:p>
    <w:p w:rsidR="00B23759" w:rsidRPr="001811F4" w:rsidRDefault="00B23759" w:rsidP="00B23759">
      <w:pPr>
        <w:spacing w:line="256" w:lineRule="auto"/>
        <w:rPr>
          <w:rFonts w:ascii="Times New Roman" w:hAnsi="Times New Roman"/>
          <w:sz w:val="28"/>
          <w:szCs w:val="28"/>
          <w:lang w:eastAsia="ru-RU"/>
        </w:rPr>
      </w:pPr>
      <w:proofErr w:type="gramStart"/>
      <w:r w:rsidRPr="001811F4">
        <w:rPr>
          <w:rFonts w:ascii="Times New Roman" w:hAnsi="Times New Roman"/>
          <w:sz w:val="28"/>
          <w:szCs w:val="28"/>
          <w:lang w:eastAsia="ru-RU"/>
        </w:rPr>
        <w:t>Примеры практических занятий и упражнений:</w:t>
      </w:r>
      <w:r w:rsidRPr="001811F4">
        <w:rPr>
          <w:rFonts w:ascii="Times New Roman" w:hAnsi="Times New Roman"/>
          <w:sz w:val="28"/>
          <w:szCs w:val="28"/>
          <w:lang w:eastAsia="ru-RU"/>
        </w:rPr>
        <w:br/>
        <w:t>• технологический тренинг оптимальной скорости чтения;</w:t>
      </w:r>
      <w:r w:rsidRPr="001811F4">
        <w:rPr>
          <w:rFonts w:ascii="Times New Roman" w:hAnsi="Times New Roman"/>
          <w:sz w:val="28"/>
          <w:szCs w:val="28"/>
          <w:lang w:eastAsia="ru-RU"/>
        </w:rPr>
        <w:br/>
        <w:t>• тренинг быстроты письма;</w:t>
      </w:r>
      <w:r w:rsidRPr="001811F4">
        <w:rPr>
          <w:rFonts w:ascii="Times New Roman" w:hAnsi="Times New Roman"/>
          <w:sz w:val="28"/>
          <w:szCs w:val="28"/>
          <w:lang w:eastAsia="ru-RU"/>
        </w:rPr>
        <w:br/>
        <w:t>• тренинг вычислительных умений;</w:t>
      </w:r>
      <w:r w:rsidRPr="001811F4">
        <w:rPr>
          <w:rFonts w:ascii="Times New Roman" w:hAnsi="Times New Roman"/>
          <w:sz w:val="28"/>
          <w:szCs w:val="28"/>
          <w:lang w:eastAsia="ru-RU"/>
        </w:rPr>
        <w:br/>
        <w:t>• тренинг общения;</w:t>
      </w:r>
      <w:r w:rsidRPr="001811F4">
        <w:rPr>
          <w:rFonts w:ascii="Times New Roman" w:hAnsi="Times New Roman"/>
          <w:sz w:val="28"/>
          <w:szCs w:val="28"/>
          <w:lang w:eastAsia="ru-RU"/>
        </w:rPr>
        <w:br/>
        <w:t>• выполнение режима дня;</w:t>
      </w:r>
      <w:r w:rsidRPr="001811F4">
        <w:rPr>
          <w:rFonts w:ascii="Times New Roman" w:hAnsi="Times New Roman"/>
          <w:sz w:val="28"/>
          <w:szCs w:val="28"/>
          <w:lang w:eastAsia="ru-RU"/>
        </w:rPr>
        <w:br/>
        <w:t>• практикумы: как вести себя за столом, как красиво одеваться и др.;</w:t>
      </w:r>
      <w:r w:rsidRPr="001811F4">
        <w:rPr>
          <w:rFonts w:ascii="Times New Roman" w:hAnsi="Times New Roman"/>
          <w:sz w:val="28"/>
          <w:szCs w:val="28"/>
          <w:lang w:eastAsia="ru-RU"/>
        </w:rPr>
        <w:br/>
        <w:t>• выполнение памяток «Как готовить уроки дома», «Как стать внимательным», «Как стать настойчивым»;</w:t>
      </w:r>
      <w:r w:rsidRPr="001811F4">
        <w:rPr>
          <w:rFonts w:ascii="Times New Roman" w:hAnsi="Times New Roman"/>
          <w:sz w:val="28"/>
          <w:szCs w:val="28"/>
          <w:lang w:eastAsia="ru-RU"/>
        </w:rPr>
        <w:br/>
        <w:t>• заполнение анкеты «Хорошо ли ты умеешь учиться?»;</w:t>
      </w:r>
      <w:proofErr w:type="gramEnd"/>
      <w:r w:rsidRPr="001811F4">
        <w:rPr>
          <w:rFonts w:ascii="Times New Roman" w:hAnsi="Times New Roman"/>
          <w:sz w:val="28"/>
          <w:szCs w:val="28"/>
          <w:lang w:eastAsia="ru-RU"/>
        </w:rPr>
        <w:br/>
        <w:t>• выполнение памяток самоконтроля</w:t>
      </w:r>
      <w:r>
        <w:rPr>
          <w:rFonts w:ascii="Times New Roman" w:hAnsi="Times New Roman"/>
          <w:sz w:val="28"/>
          <w:szCs w:val="28"/>
          <w:lang w:eastAsia="ru-RU"/>
        </w:rPr>
        <w:t xml:space="preserve"> за учебным трудом и поведением</w:t>
      </w: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lastRenderedPageBreak/>
        <w:t>Критерии воспитанности.</w:t>
      </w:r>
    </w:p>
    <w:p w:rsidR="00B23759" w:rsidRPr="001811F4" w:rsidRDefault="00B23759" w:rsidP="00B23759">
      <w:pPr>
        <w:spacing w:line="256" w:lineRule="auto"/>
        <w:rPr>
          <w:rFonts w:ascii="Times New Roman" w:hAnsi="Times New Roman"/>
          <w:b/>
          <w:sz w:val="28"/>
          <w:szCs w:val="28"/>
        </w:rPr>
      </w:pPr>
      <w:r w:rsidRPr="001811F4">
        <w:rPr>
          <w:rFonts w:ascii="Times New Roman" w:hAnsi="Times New Roman"/>
          <w:b/>
          <w:sz w:val="28"/>
          <w:szCs w:val="28"/>
        </w:rPr>
        <w:t>Младшие школьники.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559"/>
        <w:gridCol w:w="1559"/>
        <w:gridCol w:w="1702"/>
        <w:gridCol w:w="1842"/>
      </w:tblGrid>
      <w:tr w:rsidR="00B23759" w:rsidRPr="00E1233F" w:rsidTr="00761D78">
        <w:trPr>
          <w:trHeight w:hRule="exact" w:val="1579"/>
        </w:trPr>
        <w:tc>
          <w:tcPr>
            <w:tcW w:w="1696"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Коллекти</w:t>
            </w:r>
            <w:r w:rsidRPr="00E1233F">
              <w:rPr>
                <w:rFonts w:ascii="Times New Roman" w:eastAsia="Arial" w:hAnsi="Times New Roman"/>
                <w:bCs/>
                <w:iCs/>
                <w:color w:val="000000"/>
                <w:sz w:val="28"/>
                <w:szCs w:val="28"/>
                <w:shd w:val="clear" w:color="auto" w:fill="FFFFFF"/>
              </w:rPr>
              <w:softHyphen/>
              <w:t>визм и гума</w:t>
            </w:r>
            <w:r w:rsidRPr="00E1233F">
              <w:rPr>
                <w:rFonts w:ascii="Times New Roman" w:eastAsia="Arial" w:hAnsi="Times New Roman"/>
                <w:bCs/>
                <w:iCs/>
                <w:color w:val="000000"/>
                <w:sz w:val="28"/>
                <w:szCs w:val="28"/>
                <w:shd w:val="clear" w:color="auto" w:fill="FFFFFF"/>
              </w:rPr>
              <w:softHyphen/>
              <w:t>низм</w:t>
            </w:r>
          </w:p>
        </w:tc>
        <w:tc>
          <w:tcPr>
            <w:tcW w:w="1560"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761D78">
            <w:pPr>
              <w:spacing w:line="256" w:lineRule="auto"/>
              <w:ind w:hanging="10"/>
              <w:rPr>
                <w:rFonts w:ascii="Times New Roman" w:hAnsi="Times New Roman"/>
                <w:sz w:val="28"/>
                <w:szCs w:val="28"/>
              </w:rPr>
            </w:pPr>
            <w:r w:rsidRPr="00E1233F">
              <w:rPr>
                <w:rFonts w:ascii="Times New Roman" w:eastAsia="Arial" w:hAnsi="Times New Roman"/>
                <w:bCs/>
                <w:color w:val="000000"/>
                <w:sz w:val="28"/>
                <w:szCs w:val="28"/>
                <w:shd w:val="clear" w:color="auto" w:fill="FFFFFF"/>
              </w:rPr>
              <w:t>Трудолюбие</w:t>
            </w:r>
          </w:p>
        </w:tc>
        <w:tc>
          <w:tcPr>
            <w:tcW w:w="1559"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Честность</w:t>
            </w:r>
          </w:p>
        </w:tc>
        <w:tc>
          <w:tcPr>
            <w:tcW w:w="1559"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Самостоя</w:t>
            </w:r>
            <w:r w:rsidRPr="00E1233F">
              <w:rPr>
                <w:rFonts w:ascii="Times New Roman" w:eastAsia="Arial" w:hAnsi="Times New Roman"/>
                <w:bCs/>
                <w:iCs/>
                <w:color w:val="000000"/>
                <w:sz w:val="28"/>
                <w:szCs w:val="28"/>
                <w:shd w:val="clear" w:color="auto" w:fill="FFFFFF"/>
              </w:rPr>
              <w:softHyphen/>
              <w:t>тельность и организован</w:t>
            </w:r>
            <w:r w:rsidRPr="00E1233F">
              <w:rPr>
                <w:rFonts w:ascii="Times New Roman" w:eastAsia="Arial"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Любозна</w:t>
            </w:r>
            <w:r w:rsidRPr="00E1233F">
              <w:rPr>
                <w:rFonts w:ascii="Times New Roman" w:eastAsia="Arial" w:hAnsi="Times New Roman"/>
                <w:bCs/>
                <w:iCs/>
                <w:color w:val="000000"/>
                <w:sz w:val="28"/>
                <w:szCs w:val="28"/>
                <w:shd w:val="clear" w:color="auto" w:fill="FFFFFF"/>
              </w:rPr>
              <w:softHyphen/>
              <w:t>тельность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Эмоцио</w:t>
            </w:r>
            <w:r w:rsidRPr="00E1233F">
              <w:rPr>
                <w:rFonts w:ascii="Times New Roman" w:eastAsia="Arial" w:hAnsi="Times New Roman"/>
                <w:bCs/>
                <w:iCs/>
                <w:color w:val="000000"/>
                <w:sz w:val="28"/>
                <w:szCs w:val="28"/>
                <w:shd w:val="clear" w:color="auto" w:fill="FFFFFF"/>
              </w:rPr>
              <w:softHyphen/>
              <w:t>нальность</w:t>
            </w:r>
          </w:p>
        </w:tc>
      </w:tr>
      <w:tr w:rsidR="00B23759" w:rsidRPr="00E1233F" w:rsidTr="00761D78">
        <w:trPr>
          <w:trHeight w:hRule="exact" w:val="2409"/>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согла</w:t>
            </w:r>
            <w:r w:rsidRPr="00E1233F">
              <w:rPr>
                <w:rFonts w:ascii="Times New Roman" w:eastAsia="Candara" w:hAnsi="Times New Roman"/>
                <w:bCs/>
                <w:iCs/>
                <w:color w:val="000000"/>
                <w:sz w:val="28"/>
                <w:szCs w:val="28"/>
                <w:shd w:val="clear" w:color="auto" w:fill="FFFFFF"/>
              </w:rPr>
              <w:softHyphen/>
              <w:t>совывать лич</w:t>
            </w:r>
            <w:r w:rsidRPr="00E1233F">
              <w:rPr>
                <w:rFonts w:ascii="Times New Roman" w:eastAsia="Candara" w:hAnsi="Times New Roman"/>
                <w:bCs/>
                <w:iCs/>
                <w:color w:val="000000"/>
                <w:sz w:val="28"/>
                <w:szCs w:val="28"/>
                <w:shd w:val="clear" w:color="auto" w:fill="FFFFFF"/>
              </w:rPr>
              <w:softHyphen/>
              <w:t>ные и общест</w:t>
            </w:r>
            <w:r w:rsidRPr="00E1233F">
              <w:rPr>
                <w:rFonts w:ascii="Times New Roman" w:eastAsia="Candara" w:hAnsi="Times New Roman"/>
                <w:bCs/>
                <w:iCs/>
                <w:color w:val="000000"/>
                <w:sz w:val="28"/>
                <w:szCs w:val="28"/>
                <w:shd w:val="clear" w:color="auto" w:fill="FFFFFF"/>
              </w:rPr>
              <w:softHyphen/>
              <w:t>венные инте</w:t>
            </w:r>
            <w:r w:rsidRPr="00E1233F">
              <w:rPr>
                <w:rFonts w:ascii="Times New Roman" w:eastAsia="Candara" w:hAnsi="Times New Roman"/>
                <w:bCs/>
                <w:iCs/>
                <w:color w:val="000000"/>
                <w:sz w:val="28"/>
                <w:szCs w:val="28"/>
                <w:shd w:val="clear" w:color="auto" w:fill="FFFFFF"/>
              </w:rPr>
              <w:softHyphen/>
              <w:t>ресы</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Старатель</w:t>
            </w:r>
            <w:r w:rsidRPr="00E1233F">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Откровен</w:t>
            </w:r>
            <w:r w:rsidRPr="00E1233F">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Организован</w:t>
            </w:r>
            <w:r w:rsidRPr="00E1233F">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Наблюда</w:t>
            </w:r>
            <w:r w:rsidRPr="00E1233F">
              <w:rPr>
                <w:rFonts w:ascii="Times New Roman" w:eastAsia="Candara" w:hAnsi="Times New Roman"/>
                <w:bCs/>
                <w:iCs/>
                <w:color w:val="000000"/>
                <w:sz w:val="28"/>
                <w:szCs w:val="28"/>
                <w:shd w:val="clear" w:color="auto" w:fill="FFFFFF"/>
              </w:rPr>
              <w:softHyphen/>
              <w:t>тельность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Жизнерадо</w:t>
            </w:r>
            <w:r w:rsidRPr="00E1233F">
              <w:rPr>
                <w:rFonts w:ascii="Times New Roman" w:eastAsia="Candara" w:hAnsi="Times New Roman"/>
                <w:bCs/>
                <w:iCs/>
                <w:color w:val="000000"/>
                <w:sz w:val="28"/>
                <w:szCs w:val="28"/>
                <w:shd w:val="clear" w:color="auto" w:fill="FFFFFF"/>
              </w:rPr>
              <w:softHyphen/>
              <w:t>стность</w:t>
            </w:r>
          </w:p>
        </w:tc>
      </w:tr>
      <w:tr w:rsidR="00B23759" w:rsidRPr="00E1233F" w:rsidTr="00761D78">
        <w:trPr>
          <w:trHeight w:hRule="exact" w:val="1418"/>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Заботливость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Бережливость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дер</w:t>
            </w:r>
            <w:r w:rsidRPr="00E1233F">
              <w:rPr>
                <w:rFonts w:ascii="Times New Roman" w:eastAsia="Candara" w:hAnsi="Times New Roman"/>
                <w:bCs/>
                <w:iCs/>
                <w:color w:val="000000"/>
                <w:sz w:val="28"/>
                <w:szCs w:val="28"/>
                <w:shd w:val="clear" w:color="auto" w:fill="FFFFFF"/>
              </w:rPr>
              <w:softHyphen/>
              <w:t>жать данное слово</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Исполнитель</w:t>
            </w:r>
            <w:r w:rsidRPr="00E1233F">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Применение знаний на практике</w:t>
            </w:r>
          </w:p>
        </w:tc>
        <w:tc>
          <w:tcPr>
            <w:tcW w:w="1842"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Доброжела</w:t>
            </w:r>
            <w:r w:rsidRPr="00E1233F">
              <w:rPr>
                <w:rFonts w:ascii="Times New Roman" w:eastAsia="Candara" w:hAnsi="Times New Roman"/>
                <w:bCs/>
                <w:iCs/>
                <w:color w:val="000000"/>
                <w:sz w:val="28"/>
                <w:szCs w:val="28"/>
                <w:shd w:val="clear" w:color="auto" w:fill="FFFFFF"/>
              </w:rPr>
              <w:softHyphen/>
              <w:t>тельность</w:t>
            </w:r>
          </w:p>
        </w:tc>
      </w:tr>
      <w:tr w:rsidR="00B23759" w:rsidRPr="00E1233F" w:rsidTr="00761D78">
        <w:trPr>
          <w:trHeight w:hRule="exact" w:val="1282"/>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Чуткость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Щедрость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Доверчивость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Инициатив</w:t>
            </w:r>
            <w:r w:rsidRPr="00E1233F">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Устойчивый интерес к учению</w:t>
            </w:r>
          </w:p>
        </w:tc>
        <w:tc>
          <w:tcPr>
            <w:tcW w:w="1842"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 падает духом при неудачах</w:t>
            </w:r>
          </w:p>
        </w:tc>
      </w:tr>
      <w:tr w:rsidR="00B23759" w:rsidRPr="00E1233F" w:rsidTr="00761D78">
        <w:trPr>
          <w:trHeight w:hRule="exact" w:val="1463"/>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Дружелюбие</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Помощь старшим и товарищам</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Добросовест</w:t>
            </w:r>
            <w:r w:rsidRPr="00E1233F">
              <w:rPr>
                <w:rFonts w:ascii="Times New Roman" w:eastAsia="Candara" w:hAnsi="Times New Roman"/>
                <w:bCs/>
                <w:iCs/>
                <w:color w:val="000000"/>
                <w:sz w:val="28"/>
                <w:szCs w:val="28"/>
                <w:shd w:val="clear" w:color="auto" w:fill="FFFFFF"/>
              </w:rPr>
              <w:softHyphen/>
              <w:t>ность в выпол</w:t>
            </w:r>
            <w:r w:rsidRPr="00E1233F">
              <w:rPr>
                <w:rFonts w:ascii="Times New Roman" w:eastAsia="Candara" w:hAnsi="Times New Roman"/>
                <w:bCs/>
                <w:iCs/>
                <w:color w:val="000000"/>
                <w:sz w:val="28"/>
                <w:szCs w:val="28"/>
                <w:shd w:val="clear" w:color="auto" w:fill="FFFFFF"/>
              </w:rPr>
              <w:softHyphen/>
              <w:t>нении</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обязанностей</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Навыки само</w:t>
            </w:r>
            <w:r w:rsidRPr="00E1233F">
              <w:rPr>
                <w:rFonts w:ascii="Times New Roman" w:eastAsia="Candara" w:hAnsi="Times New Roman"/>
                <w:bCs/>
                <w:iCs/>
                <w:color w:val="000000"/>
                <w:sz w:val="28"/>
                <w:szCs w:val="28"/>
                <w:shd w:val="clear" w:color="auto" w:fill="FFFFFF"/>
              </w:rPr>
              <w:softHyphen/>
              <w:t>контроля и самооценки</w:t>
            </w:r>
          </w:p>
        </w:tc>
        <w:tc>
          <w:tcPr>
            <w:tcW w:w="1702"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Вдумчивость</w:t>
            </w:r>
          </w:p>
        </w:tc>
        <w:tc>
          <w:tcPr>
            <w:tcW w:w="1842"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Стыдливость</w:t>
            </w:r>
          </w:p>
        </w:tc>
      </w:tr>
      <w:tr w:rsidR="00B23759" w:rsidRPr="00E1233F" w:rsidTr="00761D78">
        <w:trPr>
          <w:trHeight w:hRule="exact" w:val="1803"/>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Уступчивость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об</w:t>
            </w:r>
            <w:r w:rsidRPr="00E1233F">
              <w:rPr>
                <w:rFonts w:ascii="Times New Roman" w:eastAsia="Candara" w:hAnsi="Times New Roman"/>
                <w:bCs/>
                <w:iCs/>
                <w:color w:val="000000"/>
                <w:sz w:val="28"/>
                <w:szCs w:val="28"/>
                <w:shd w:val="clear" w:color="auto" w:fill="FFFFFF"/>
              </w:rPr>
              <w:softHyphen/>
              <w:t>служивать себя</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Отвращение к плохому</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Воздержание от неразумно</w:t>
            </w:r>
            <w:r w:rsidRPr="00E1233F">
              <w:rPr>
                <w:rFonts w:ascii="Times New Roman" w:eastAsia="Candara" w:hAnsi="Times New Roman"/>
                <w:bCs/>
                <w:iCs/>
                <w:color w:val="000000"/>
                <w:sz w:val="28"/>
                <w:szCs w:val="28"/>
                <w:shd w:val="clear" w:color="auto" w:fill="FFFFFF"/>
              </w:rPr>
              <w:softHyphen/>
              <w:t>го поведения</w:t>
            </w:r>
          </w:p>
        </w:tc>
        <w:tc>
          <w:tcPr>
            <w:tcW w:w="1702"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Устойчивая работоспо</w:t>
            </w:r>
            <w:r w:rsidRPr="00E1233F">
              <w:rPr>
                <w:rFonts w:ascii="Times New Roman" w:eastAsia="Candara" w:hAnsi="Times New Roman"/>
                <w:bCs/>
                <w:iCs/>
                <w:color w:val="000000"/>
                <w:sz w:val="28"/>
                <w:szCs w:val="28"/>
                <w:shd w:val="clear" w:color="auto" w:fill="FFFFFF"/>
              </w:rPr>
              <w:softHyphen/>
              <w:t>собность на уроке</w:t>
            </w:r>
          </w:p>
        </w:tc>
        <w:tc>
          <w:tcPr>
            <w:tcW w:w="1842"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Восприимчи</w:t>
            </w:r>
            <w:r w:rsidRPr="00E1233F">
              <w:rPr>
                <w:rFonts w:ascii="Times New Roman" w:eastAsia="Candara" w:hAnsi="Times New Roman"/>
                <w:bCs/>
                <w:iCs/>
                <w:color w:val="000000"/>
                <w:sz w:val="28"/>
                <w:szCs w:val="28"/>
                <w:shd w:val="clear" w:color="auto" w:fill="FFFFFF"/>
              </w:rPr>
              <w:softHyphen/>
              <w:t>вость</w:t>
            </w:r>
          </w:p>
        </w:tc>
      </w:tr>
      <w:tr w:rsidR="00B23759" w:rsidRPr="00E1233F" w:rsidTr="00761D78">
        <w:trPr>
          <w:trHeight w:hRule="exact" w:val="1276"/>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Общитель</w:t>
            </w:r>
            <w:r w:rsidRPr="00E1233F">
              <w:rPr>
                <w:rFonts w:ascii="Times New Roman" w:eastAsia="Candara" w:hAnsi="Times New Roman"/>
                <w:bCs/>
                <w:iCs/>
                <w:color w:val="000000"/>
                <w:sz w:val="28"/>
                <w:szCs w:val="28"/>
                <w:shd w:val="clear" w:color="auto" w:fill="FFFFFF"/>
              </w:rPr>
              <w:softHyphen/>
              <w:t>ность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Аккуратность</w:t>
            </w:r>
          </w:p>
        </w:tc>
        <w:tc>
          <w:tcPr>
            <w:tcW w:w="1559"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под</w:t>
            </w:r>
            <w:r w:rsidRPr="00E1233F">
              <w:rPr>
                <w:rFonts w:ascii="Times New Roman" w:eastAsia="Candara" w:hAnsi="Times New Roman"/>
                <w:bCs/>
                <w:iCs/>
                <w:color w:val="000000"/>
                <w:sz w:val="28"/>
                <w:szCs w:val="28"/>
                <w:shd w:val="clear" w:color="auto" w:fill="FFFFFF"/>
              </w:rPr>
              <w:softHyphen/>
              <w:t>чиняться и руководить</w:t>
            </w:r>
          </w:p>
        </w:tc>
        <w:tc>
          <w:tcPr>
            <w:tcW w:w="1702"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842"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Сострадание</w:t>
            </w:r>
          </w:p>
        </w:tc>
      </w:tr>
      <w:tr w:rsidR="00B23759" w:rsidRPr="00E1233F" w:rsidTr="00761D78">
        <w:trPr>
          <w:trHeight w:hRule="exact" w:val="323"/>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Скромность</w:t>
            </w:r>
          </w:p>
        </w:tc>
        <w:tc>
          <w:tcPr>
            <w:tcW w:w="1560"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702"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B23759" w:rsidRPr="00E1233F" w:rsidRDefault="00B23759" w:rsidP="00B23759">
            <w:pPr>
              <w:spacing w:line="256" w:lineRule="auto"/>
              <w:rPr>
                <w:rFonts w:ascii="Times New Roman" w:hAnsi="Times New Roman"/>
                <w:sz w:val="28"/>
                <w:szCs w:val="28"/>
              </w:rPr>
            </w:pPr>
          </w:p>
        </w:tc>
      </w:tr>
      <w:tr w:rsidR="00B23759" w:rsidRPr="00E1233F" w:rsidTr="00761D78">
        <w:trPr>
          <w:trHeight w:hRule="exact" w:val="661"/>
        </w:trPr>
        <w:tc>
          <w:tcPr>
            <w:tcW w:w="1696" w:type="dxa"/>
            <w:tcBorders>
              <w:top w:val="single" w:sz="4" w:space="0" w:color="auto"/>
              <w:left w:val="single" w:sz="4" w:space="0" w:color="auto"/>
              <w:bottom w:val="single" w:sz="4" w:space="0" w:color="auto"/>
              <w:right w:val="nil"/>
            </w:tcBorders>
            <w:shd w:val="clear" w:color="auto" w:fill="FFFFFF"/>
            <w:hideMark/>
          </w:tcPr>
          <w:p w:rsidR="00B23759" w:rsidRPr="00E1233F" w:rsidRDefault="00B23759" w:rsidP="00B23759">
            <w:pPr>
              <w:spacing w:line="256"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Отзывчивость</w:t>
            </w:r>
          </w:p>
        </w:tc>
        <w:tc>
          <w:tcPr>
            <w:tcW w:w="1560"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702"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56" w:lineRule="auto"/>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B23759" w:rsidRPr="00E1233F" w:rsidRDefault="00B23759" w:rsidP="00B23759">
            <w:pPr>
              <w:spacing w:line="256" w:lineRule="auto"/>
              <w:rPr>
                <w:rFonts w:ascii="Times New Roman" w:hAnsi="Times New Roman"/>
                <w:sz w:val="28"/>
                <w:szCs w:val="28"/>
              </w:rPr>
            </w:pPr>
          </w:p>
        </w:tc>
      </w:tr>
    </w:tbl>
    <w:p w:rsidR="00B23759" w:rsidRPr="00E1233F" w:rsidRDefault="00B23759" w:rsidP="00B23759">
      <w:pPr>
        <w:spacing w:line="256" w:lineRule="auto"/>
        <w:rPr>
          <w:rFonts w:ascii="Times New Roman" w:hAnsi="Times New Roman"/>
          <w:sz w:val="28"/>
          <w:szCs w:val="28"/>
        </w:rPr>
      </w:pPr>
    </w:p>
    <w:p w:rsidR="00B23759" w:rsidRPr="001811F4" w:rsidRDefault="00B23759" w:rsidP="00B23759">
      <w:pPr>
        <w:spacing w:line="256" w:lineRule="auto"/>
        <w:rPr>
          <w:rFonts w:ascii="Times New Roman" w:hAnsi="Times New Roman"/>
          <w:b/>
          <w:sz w:val="28"/>
          <w:szCs w:val="28"/>
        </w:rPr>
      </w:pPr>
      <w:r w:rsidRPr="001811F4">
        <w:rPr>
          <w:rFonts w:ascii="Times New Roman" w:hAnsi="Times New Roman"/>
          <w:b/>
          <w:sz w:val="28"/>
          <w:szCs w:val="28"/>
        </w:rPr>
        <w:t>Младшие подростки.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559"/>
        <w:gridCol w:w="1559"/>
        <w:gridCol w:w="1701"/>
        <w:gridCol w:w="1843"/>
      </w:tblGrid>
      <w:tr w:rsidR="00B23759" w:rsidRPr="001811F4" w:rsidTr="00761D78">
        <w:trPr>
          <w:trHeight w:hRule="exact" w:val="1833"/>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color w:val="000000"/>
                <w:sz w:val="28"/>
                <w:szCs w:val="28"/>
                <w:shd w:val="clear" w:color="auto" w:fill="FFFFFF"/>
              </w:rPr>
              <w:lastRenderedPageBreak/>
              <w:t>Коллективизм, гуманизм</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Трудолюбие</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Честность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Отношение к учению</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proofErr w:type="spellStart"/>
            <w:r w:rsidRPr="00E1233F">
              <w:rPr>
                <w:rFonts w:ascii="Times New Roman" w:eastAsia="Arial" w:hAnsi="Times New Roman"/>
                <w:bCs/>
                <w:iCs/>
                <w:color w:val="000000"/>
                <w:sz w:val="28"/>
                <w:szCs w:val="28"/>
                <w:shd w:val="clear" w:color="auto" w:fill="FFFFFF"/>
              </w:rPr>
              <w:t>Саморегуля</w:t>
            </w:r>
            <w:r w:rsidRPr="00E1233F">
              <w:rPr>
                <w:rFonts w:ascii="Times New Roman" w:eastAsia="Arial" w:hAnsi="Times New Roman"/>
                <w:bCs/>
                <w:iCs/>
                <w:color w:val="000000"/>
                <w:sz w:val="28"/>
                <w:szCs w:val="28"/>
                <w:shd w:val="clear" w:color="auto" w:fill="FFFFFF"/>
              </w:rPr>
              <w:softHyphen/>
              <w:t>ция</w:t>
            </w:r>
            <w:proofErr w:type="spellEnd"/>
            <w:r w:rsidRPr="00E1233F">
              <w:rPr>
                <w:rFonts w:ascii="Times New Roman" w:eastAsia="Arial" w:hAnsi="Times New Roman"/>
                <w:bCs/>
                <w:iCs/>
                <w:color w:val="000000"/>
                <w:sz w:val="28"/>
                <w:szCs w:val="28"/>
                <w:shd w:val="clear" w:color="auto" w:fill="FFFFFF"/>
              </w:rPr>
              <w:t xml:space="preserve"> поведе</w:t>
            </w:r>
            <w:r w:rsidRPr="00E1233F">
              <w:rPr>
                <w:rFonts w:ascii="Times New Roman" w:eastAsia="Arial" w:hAnsi="Times New Roman"/>
                <w:bCs/>
                <w:iCs/>
                <w:color w:val="000000"/>
                <w:sz w:val="28"/>
                <w:szCs w:val="28"/>
                <w:shd w:val="clear" w:color="auto" w:fill="FFFFFF"/>
              </w:rPr>
              <w:softHyphen/>
              <w:t>ния</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Эмоцио</w:t>
            </w:r>
            <w:r w:rsidRPr="00E1233F">
              <w:rPr>
                <w:rFonts w:ascii="Times New Roman" w:eastAsia="Arial" w:hAnsi="Times New Roman"/>
                <w:bCs/>
                <w:iCs/>
                <w:color w:val="000000"/>
                <w:sz w:val="28"/>
                <w:szCs w:val="28"/>
                <w:shd w:val="clear" w:color="auto" w:fill="FFFFFF"/>
              </w:rPr>
              <w:softHyphen/>
              <w:t>нальная</w:t>
            </w:r>
          </w:p>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восприим</w:t>
            </w:r>
            <w:r w:rsidRPr="00E1233F">
              <w:rPr>
                <w:rFonts w:ascii="Times New Roman" w:eastAsia="Arial" w:hAnsi="Times New Roman"/>
                <w:bCs/>
                <w:iCs/>
                <w:color w:val="000000"/>
                <w:sz w:val="28"/>
                <w:szCs w:val="28"/>
                <w:shd w:val="clear" w:color="auto" w:fill="FFFFFF"/>
              </w:rPr>
              <w:softHyphen/>
              <w:t>чивость</w:t>
            </w:r>
          </w:p>
        </w:tc>
      </w:tr>
      <w:tr w:rsidR="00B23759" w:rsidRPr="001811F4" w:rsidTr="00761D78">
        <w:trPr>
          <w:trHeight w:hRule="exact" w:val="285"/>
        </w:trPr>
        <w:tc>
          <w:tcPr>
            <w:tcW w:w="8075" w:type="dxa"/>
            <w:gridSpan w:val="5"/>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jc w:val="center"/>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Признаки положительных качеств личности</w:t>
            </w:r>
          </w:p>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 xml:space="preserve"> положительных качеств личности</w:t>
            </w:r>
          </w:p>
        </w:tc>
        <w:tc>
          <w:tcPr>
            <w:tcW w:w="1843" w:type="dxa"/>
            <w:tcBorders>
              <w:top w:val="single" w:sz="4" w:space="0" w:color="auto"/>
              <w:left w:val="single" w:sz="4" w:space="0" w:color="auto"/>
              <w:bottom w:val="nil"/>
              <w:right w:val="single" w:sz="4" w:space="0" w:color="auto"/>
            </w:tcBorders>
            <w:shd w:val="clear" w:color="auto" w:fill="FFFFFF"/>
          </w:tcPr>
          <w:p w:rsidR="00B23759" w:rsidRPr="00E1233F" w:rsidRDefault="00B23759" w:rsidP="00B23759">
            <w:pPr>
              <w:spacing w:line="240" w:lineRule="auto"/>
              <w:rPr>
                <w:rFonts w:ascii="Times New Roman" w:hAnsi="Times New Roman"/>
                <w:sz w:val="28"/>
                <w:szCs w:val="28"/>
              </w:rPr>
            </w:pPr>
          </w:p>
        </w:tc>
      </w:tr>
      <w:tr w:rsidR="00B23759" w:rsidRPr="001811F4" w:rsidTr="00761D78">
        <w:trPr>
          <w:trHeight w:hRule="exact" w:val="1710"/>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Ответственность за свое поведение перед коллективом</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Потребность в постоянном груде</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Правдивость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Устойчивый интерес к учению</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Самодисципл</w:t>
            </w:r>
            <w:r w:rsidRPr="00E1233F">
              <w:rPr>
                <w:rFonts w:ascii="Times New Roman" w:hAnsi="Times New Roman"/>
                <w:sz w:val="28"/>
                <w:szCs w:val="28"/>
              </w:rPr>
              <w:t>и</w:t>
            </w:r>
            <w:r w:rsidRPr="00E1233F">
              <w:rPr>
                <w:rFonts w:ascii="Times New Roman" w:eastAsia="Candara" w:hAnsi="Times New Roman"/>
                <w:bCs/>
                <w:iCs/>
                <w:color w:val="000000"/>
                <w:sz w:val="28"/>
                <w:szCs w:val="28"/>
                <w:shd w:val="clear" w:color="auto" w:fill="FFFFFF"/>
              </w:rPr>
              <w:t>на</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Дружелюбие</w:t>
            </w:r>
          </w:p>
        </w:tc>
      </w:tr>
      <w:tr w:rsidR="00B23759" w:rsidRPr="001811F4" w:rsidTr="00761D78">
        <w:trPr>
          <w:trHeight w:hRule="exact" w:val="2117"/>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Arial" w:hAnsi="Times New Roman"/>
                <w:bCs/>
                <w:iCs/>
                <w:color w:val="000000"/>
                <w:sz w:val="28"/>
                <w:szCs w:val="28"/>
                <w:shd w:val="clear" w:color="auto" w:fill="FFFFFF"/>
              </w:rPr>
              <w:t xml:space="preserve">Ответственность за поведение товарищей </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использовать в труде свои силы и спо</w:t>
            </w:r>
            <w:r w:rsidRPr="00E1233F">
              <w:rPr>
                <w:rFonts w:ascii="Times New Roman" w:eastAsia="Candara" w:hAnsi="Times New Roman"/>
                <w:bCs/>
                <w:iCs/>
                <w:color w:val="000000"/>
                <w:sz w:val="28"/>
                <w:szCs w:val="28"/>
                <w:shd w:val="clear" w:color="auto" w:fill="FFFFFF"/>
              </w:rPr>
              <w:softHyphen/>
              <w:t>собности</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Самокритич</w:t>
            </w:r>
            <w:r w:rsidRPr="00E1233F">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Добросовест</w:t>
            </w:r>
            <w:r w:rsidRPr="00E1233F">
              <w:rPr>
                <w:rFonts w:ascii="Times New Roman" w:eastAsia="Candara" w:hAnsi="Times New Roman"/>
                <w:bCs/>
                <w:iCs/>
                <w:color w:val="000000"/>
                <w:sz w:val="28"/>
                <w:szCs w:val="28"/>
                <w:shd w:val="clear" w:color="auto" w:fill="FFFFFF"/>
              </w:rPr>
              <w:softHyphen/>
              <w:t>ность в выполнении учебной работы в школе</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Самооблада</w:t>
            </w:r>
            <w:r w:rsidRPr="00E1233F">
              <w:rPr>
                <w:rFonts w:ascii="Times New Roman" w:eastAsia="Candara" w:hAnsi="Times New Roman"/>
                <w:bCs/>
                <w:iCs/>
                <w:color w:val="000000"/>
                <w:sz w:val="28"/>
                <w:szCs w:val="28"/>
                <w:shd w:val="clear" w:color="auto" w:fill="FFFFFF"/>
              </w:rPr>
              <w:softHyphen/>
              <w:t>ние, самокон</w:t>
            </w:r>
            <w:r w:rsidRPr="00E1233F">
              <w:rPr>
                <w:rFonts w:ascii="Times New Roman" w:eastAsia="Candara" w:hAnsi="Times New Roman"/>
                <w:bCs/>
                <w:iCs/>
                <w:color w:val="000000"/>
                <w:sz w:val="28"/>
                <w:szCs w:val="28"/>
                <w:shd w:val="clear" w:color="auto" w:fill="FFFFFF"/>
              </w:rPr>
              <w:softHyphen/>
              <w:t>троль</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Чуткость,</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сострадание</w:t>
            </w:r>
          </w:p>
        </w:tc>
      </w:tr>
      <w:tr w:rsidR="00B23759" w:rsidRPr="001811F4" w:rsidTr="00761D78">
        <w:trPr>
          <w:trHeight w:hRule="exact" w:val="3266"/>
        </w:trPr>
        <w:tc>
          <w:tcPr>
            <w:tcW w:w="1696"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противостоять безнравственному поведению и отрицательному поведению</w:t>
            </w:r>
          </w:p>
          <w:p w:rsidR="00B23759" w:rsidRPr="00E1233F" w:rsidRDefault="00B23759" w:rsidP="00B23759">
            <w:pPr>
              <w:spacing w:line="240" w:lineRule="auto"/>
              <w:rPr>
                <w:rFonts w:ascii="Times New Roman" w:hAnsi="Times New Roman"/>
                <w:sz w:val="28"/>
                <w:szCs w:val="28"/>
              </w:rPr>
            </w:pP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Эстетическое отношение к труду</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Совестли</w:t>
            </w:r>
            <w:r w:rsidRPr="00E1233F">
              <w:rPr>
                <w:rFonts w:ascii="Times New Roman" w:eastAsia="Candara" w:hAnsi="Times New Roman"/>
                <w:bCs/>
                <w:iCs/>
                <w:color w:val="000000"/>
                <w:sz w:val="28"/>
                <w:szCs w:val="28"/>
                <w:shd w:val="clear" w:color="auto" w:fill="FFFFFF"/>
              </w:rPr>
              <w:softHyphen/>
              <w:t>вость, стыд</w:t>
            </w:r>
            <w:r w:rsidRPr="00E1233F">
              <w:rPr>
                <w:rFonts w:ascii="Times New Roman" w:eastAsia="Candara" w:hAnsi="Times New Roman"/>
                <w:bCs/>
                <w:iCs/>
                <w:color w:val="000000"/>
                <w:sz w:val="28"/>
                <w:szCs w:val="28"/>
                <w:shd w:val="clear" w:color="auto" w:fill="FFFFFF"/>
              </w:rPr>
              <w:softHyphen/>
              <w:t>ливость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учиться</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Требователь</w:t>
            </w:r>
            <w:r w:rsidRPr="00E1233F">
              <w:rPr>
                <w:rFonts w:ascii="Times New Roman" w:eastAsia="Candara" w:hAnsi="Times New Roman"/>
                <w:bCs/>
                <w:iCs/>
                <w:color w:val="000000"/>
                <w:sz w:val="28"/>
                <w:szCs w:val="28"/>
                <w:shd w:val="clear" w:color="auto" w:fill="FFFFFF"/>
              </w:rPr>
              <w:softHyphen/>
              <w:t>ность к себе и другим</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Понимание других людей. Чувство кра</w:t>
            </w:r>
            <w:r w:rsidRPr="00E1233F">
              <w:rPr>
                <w:rFonts w:ascii="Times New Roman" w:eastAsia="Candara" w:hAnsi="Times New Roman"/>
                <w:bCs/>
                <w:iCs/>
                <w:color w:val="000000"/>
                <w:sz w:val="28"/>
                <w:szCs w:val="28"/>
                <w:shd w:val="clear" w:color="auto" w:fill="FFFFFF"/>
              </w:rPr>
              <w:softHyphen/>
              <w:t>соты</w:t>
            </w:r>
          </w:p>
        </w:tc>
      </w:tr>
      <w:tr w:rsidR="00B23759" w:rsidRPr="001811F4" w:rsidTr="00761D78">
        <w:trPr>
          <w:trHeight w:hRule="exact" w:val="1839"/>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учитывать мнение товарищей</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Объективная оценка своего и чужого тру</w:t>
            </w:r>
            <w:r w:rsidRPr="00E1233F">
              <w:rPr>
                <w:rFonts w:ascii="Times New Roman" w:eastAsia="Candara" w:hAnsi="Times New Roman"/>
                <w:bCs/>
                <w:iCs/>
                <w:color w:val="000000"/>
                <w:sz w:val="28"/>
                <w:szCs w:val="28"/>
                <w:shd w:val="clear" w:color="auto" w:fill="FFFFFF"/>
              </w:rPr>
              <w:softHyphen/>
              <w:t>да</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Нравственная</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устойчивость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мыс</w:t>
            </w:r>
            <w:r w:rsidRPr="00E1233F">
              <w:rPr>
                <w:rFonts w:ascii="Times New Roman" w:eastAsia="Candara" w:hAnsi="Times New Roman"/>
                <w:bCs/>
                <w:iCs/>
                <w:color w:val="000000"/>
                <w:sz w:val="28"/>
                <w:szCs w:val="28"/>
                <w:shd w:val="clear" w:color="auto" w:fill="FFFFFF"/>
              </w:rPr>
              <w:softHyphen/>
              <w:t>лить</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отка</w:t>
            </w:r>
            <w:r w:rsidRPr="00E1233F">
              <w:rPr>
                <w:rFonts w:ascii="Times New Roman" w:eastAsia="Candara" w:hAnsi="Times New Roman"/>
                <w:bCs/>
                <w:iCs/>
                <w:color w:val="000000"/>
                <w:sz w:val="28"/>
                <w:szCs w:val="28"/>
                <w:shd w:val="clear" w:color="auto" w:fill="FFFFFF"/>
              </w:rPr>
              <w:softHyphen/>
              <w:t>заться от со</w:t>
            </w:r>
            <w:r w:rsidRPr="00E1233F">
              <w:rPr>
                <w:rFonts w:ascii="Times New Roman" w:eastAsia="Candara" w:hAnsi="Times New Roman"/>
                <w:bCs/>
                <w:iCs/>
                <w:color w:val="000000"/>
                <w:sz w:val="28"/>
                <w:szCs w:val="28"/>
                <w:shd w:val="clear" w:color="auto" w:fill="FFFFFF"/>
              </w:rPr>
              <w:softHyphen/>
              <w:t>блазнов и не</w:t>
            </w:r>
            <w:r w:rsidRPr="00E1233F">
              <w:rPr>
                <w:rFonts w:ascii="Times New Roman" w:eastAsia="Candara" w:hAnsi="Times New Roman"/>
                <w:bCs/>
                <w:iCs/>
                <w:color w:val="000000"/>
                <w:sz w:val="28"/>
                <w:szCs w:val="28"/>
                <w:shd w:val="clear" w:color="auto" w:fill="FFFFFF"/>
              </w:rPr>
              <w:softHyphen/>
              <w:t>разумных же</w:t>
            </w:r>
            <w:r w:rsidRPr="00E1233F">
              <w:rPr>
                <w:rFonts w:ascii="Times New Roman" w:eastAsia="Candara" w:hAnsi="Times New Roman"/>
                <w:bCs/>
                <w:iCs/>
                <w:color w:val="000000"/>
                <w:sz w:val="28"/>
                <w:szCs w:val="28"/>
                <w:shd w:val="clear" w:color="auto" w:fill="FFFFFF"/>
              </w:rPr>
              <w:softHyphen/>
              <w:t>ланий</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Чувство меры в самовыра</w:t>
            </w:r>
            <w:r w:rsidRPr="00E1233F">
              <w:rPr>
                <w:rFonts w:ascii="Times New Roman" w:eastAsia="Candara" w:hAnsi="Times New Roman"/>
                <w:bCs/>
                <w:iCs/>
                <w:color w:val="000000"/>
                <w:sz w:val="28"/>
                <w:szCs w:val="28"/>
                <w:shd w:val="clear" w:color="auto" w:fill="FFFFFF"/>
              </w:rPr>
              <w:softHyphen/>
              <w:t>жении</w:t>
            </w:r>
          </w:p>
        </w:tc>
      </w:tr>
      <w:tr w:rsidR="00B23759" w:rsidRPr="001811F4" w:rsidTr="00761D78">
        <w:trPr>
          <w:trHeight w:hRule="exact" w:val="1425"/>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Вежливость,</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тактичность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Самовоспи</w:t>
            </w:r>
            <w:r w:rsidRPr="00E1233F">
              <w:rPr>
                <w:rFonts w:ascii="Times New Roman" w:eastAsia="Candara" w:hAnsi="Times New Roman"/>
                <w:bCs/>
                <w:iCs/>
                <w:color w:val="000000"/>
                <w:sz w:val="28"/>
                <w:szCs w:val="28"/>
                <w:shd w:val="clear" w:color="auto" w:fill="FFFFFF"/>
              </w:rPr>
              <w:softHyphen/>
              <w:t>тание трудо</w:t>
            </w:r>
            <w:r w:rsidRPr="00E1233F">
              <w:rPr>
                <w:rFonts w:ascii="Times New Roman" w:eastAsia="Candara" w:hAnsi="Times New Roman"/>
                <w:bCs/>
                <w:iCs/>
                <w:color w:val="000000"/>
                <w:sz w:val="28"/>
                <w:szCs w:val="28"/>
                <w:shd w:val="clear" w:color="auto" w:fill="FFFFFF"/>
              </w:rPr>
              <w:softHyphen/>
              <w:t>вых умений и навыков</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Верность данному сло</w:t>
            </w:r>
            <w:r w:rsidRPr="00E1233F">
              <w:rPr>
                <w:rFonts w:ascii="Times New Roman" w:eastAsia="Candara" w:hAnsi="Times New Roman"/>
                <w:bCs/>
                <w:iCs/>
                <w:color w:val="000000"/>
                <w:sz w:val="28"/>
                <w:szCs w:val="28"/>
                <w:shd w:val="clear" w:color="auto" w:fill="FFFFFF"/>
              </w:rPr>
              <w:softHyphen/>
              <w:t>ву</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Самокон</w:t>
            </w:r>
            <w:r w:rsidRPr="00E1233F">
              <w:rPr>
                <w:rFonts w:ascii="Times New Roman" w:eastAsia="Candara" w:hAnsi="Times New Roman"/>
                <w:bCs/>
                <w:iCs/>
                <w:color w:val="000000"/>
                <w:sz w:val="28"/>
                <w:szCs w:val="28"/>
                <w:shd w:val="clear" w:color="auto" w:fill="FFFFFF"/>
              </w:rPr>
              <w:softHyphen/>
              <w:t>троль и само</w:t>
            </w:r>
            <w:r w:rsidRPr="00E1233F">
              <w:rPr>
                <w:rFonts w:ascii="Times New Roman" w:eastAsia="Candara" w:hAnsi="Times New Roman"/>
                <w:bCs/>
                <w:iCs/>
                <w:color w:val="000000"/>
                <w:sz w:val="28"/>
                <w:szCs w:val="28"/>
                <w:shd w:val="clear" w:color="auto" w:fill="FFFFFF"/>
              </w:rPr>
              <w:softHyphen/>
              <w:t>оценка</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пре</w:t>
            </w:r>
            <w:r w:rsidRPr="00E1233F">
              <w:rPr>
                <w:rFonts w:ascii="Times New Roman" w:eastAsia="Candara" w:hAnsi="Times New Roman"/>
                <w:bCs/>
                <w:iCs/>
                <w:color w:val="000000"/>
                <w:sz w:val="28"/>
                <w:szCs w:val="28"/>
                <w:shd w:val="clear" w:color="auto" w:fill="FFFFFF"/>
              </w:rPr>
              <w:softHyphen/>
              <w:t>одолевать трудности</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Оптимистич</w:t>
            </w:r>
            <w:r w:rsidRPr="00E1233F">
              <w:rPr>
                <w:rFonts w:ascii="Times New Roman" w:eastAsia="Candara" w:hAnsi="Times New Roman"/>
                <w:bCs/>
                <w:iCs/>
                <w:color w:val="000000"/>
                <w:sz w:val="28"/>
                <w:szCs w:val="28"/>
                <w:shd w:val="clear" w:color="auto" w:fill="FFFFFF"/>
              </w:rPr>
              <w:softHyphen/>
              <w:t>ность</w:t>
            </w:r>
          </w:p>
        </w:tc>
      </w:tr>
      <w:tr w:rsidR="00B23759" w:rsidRPr="001811F4" w:rsidTr="00761D78">
        <w:trPr>
          <w:trHeight w:hRule="exact" w:val="1559"/>
        </w:trPr>
        <w:tc>
          <w:tcPr>
            <w:tcW w:w="1696"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560" w:type="dxa"/>
            <w:tcBorders>
              <w:top w:val="single" w:sz="4" w:space="0" w:color="auto"/>
              <w:left w:val="single" w:sz="4" w:space="0" w:color="auto"/>
              <w:bottom w:val="nil"/>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Преданность</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дружбе</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Умение пре</w:t>
            </w:r>
            <w:r w:rsidRPr="00E1233F">
              <w:rPr>
                <w:rFonts w:ascii="Times New Roman" w:eastAsia="Candara" w:hAnsi="Times New Roman"/>
                <w:bCs/>
                <w:iCs/>
                <w:color w:val="000000"/>
                <w:sz w:val="28"/>
                <w:szCs w:val="28"/>
                <w:shd w:val="clear" w:color="auto" w:fill="FFFFFF"/>
              </w:rPr>
              <w:softHyphen/>
              <w:t>одолевать трудности в учении</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Преодоление</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страха</w:t>
            </w:r>
          </w:p>
        </w:tc>
        <w:tc>
          <w:tcPr>
            <w:tcW w:w="1843" w:type="dxa"/>
            <w:tcBorders>
              <w:top w:val="single" w:sz="4" w:space="0" w:color="auto"/>
              <w:left w:val="single" w:sz="4" w:space="0" w:color="auto"/>
              <w:bottom w:val="nil"/>
              <w:right w:val="single" w:sz="4" w:space="0" w:color="auto"/>
            </w:tcBorders>
            <w:shd w:val="clear" w:color="auto" w:fill="FFFFFF"/>
          </w:tcPr>
          <w:p w:rsidR="00B23759" w:rsidRPr="00E1233F" w:rsidRDefault="00B23759" w:rsidP="00B23759">
            <w:pPr>
              <w:spacing w:line="240" w:lineRule="auto"/>
              <w:rPr>
                <w:rFonts w:ascii="Times New Roman" w:hAnsi="Times New Roman"/>
                <w:sz w:val="28"/>
                <w:szCs w:val="28"/>
              </w:rPr>
            </w:pPr>
          </w:p>
        </w:tc>
      </w:tr>
      <w:tr w:rsidR="00B23759" w:rsidRPr="001811F4" w:rsidTr="00761D78">
        <w:trPr>
          <w:trHeight w:hRule="exact" w:val="469"/>
        </w:trPr>
        <w:tc>
          <w:tcPr>
            <w:tcW w:w="8075" w:type="dxa"/>
            <w:gridSpan w:val="5"/>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jc w:val="center"/>
              <w:rPr>
                <w:rFonts w:ascii="Times New Roman" w:hAnsi="Times New Roman"/>
                <w:sz w:val="28"/>
                <w:szCs w:val="28"/>
              </w:rPr>
            </w:pPr>
            <w:r w:rsidRPr="00E1233F">
              <w:rPr>
                <w:rFonts w:ascii="Times New Roman" w:hAnsi="Times New Roman"/>
                <w:sz w:val="28"/>
                <w:szCs w:val="28"/>
              </w:rPr>
              <w:lastRenderedPageBreak/>
              <w:t>Отрицательные признаки личностных качеств</w:t>
            </w:r>
          </w:p>
        </w:tc>
        <w:tc>
          <w:tcPr>
            <w:tcW w:w="1843" w:type="dxa"/>
            <w:tcBorders>
              <w:top w:val="single" w:sz="4" w:space="0" w:color="auto"/>
              <w:left w:val="single" w:sz="4" w:space="0" w:color="auto"/>
              <w:bottom w:val="nil"/>
              <w:right w:val="single" w:sz="4" w:space="0" w:color="auto"/>
            </w:tcBorders>
            <w:shd w:val="clear" w:color="auto" w:fill="FFFFFF"/>
          </w:tcPr>
          <w:p w:rsidR="00B23759" w:rsidRPr="00E1233F" w:rsidRDefault="00B23759" w:rsidP="00B23759">
            <w:pPr>
              <w:spacing w:line="240" w:lineRule="auto"/>
              <w:rPr>
                <w:rFonts w:ascii="Times New Roman" w:hAnsi="Times New Roman"/>
                <w:sz w:val="28"/>
                <w:szCs w:val="28"/>
              </w:rPr>
            </w:pPr>
          </w:p>
        </w:tc>
      </w:tr>
      <w:tr w:rsidR="00B23759" w:rsidRPr="001811F4" w:rsidTr="00761D78">
        <w:trPr>
          <w:trHeight w:hRule="exact" w:val="986"/>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Честолюбие</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Пассивность в труде</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Неискрен</w:t>
            </w:r>
            <w:r w:rsidRPr="00E1233F">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proofErr w:type="spellStart"/>
            <w:r>
              <w:rPr>
                <w:rFonts w:ascii="Times New Roman" w:eastAsia="Candara" w:hAnsi="Times New Roman"/>
                <w:bCs/>
                <w:iCs/>
                <w:color w:val="000000"/>
                <w:sz w:val="28"/>
                <w:szCs w:val="28"/>
                <w:shd w:val="clear" w:color="auto" w:fill="FFFFFF"/>
              </w:rPr>
              <w:t>Нелюбозна</w:t>
            </w:r>
            <w:r w:rsidRPr="00E1233F">
              <w:rPr>
                <w:rFonts w:ascii="Times New Roman" w:eastAsia="Candara" w:hAnsi="Times New Roman"/>
                <w:bCs/>
                <w:iCs/>
                <w:color w:val="000000"/>
                <w:sz w:val="28"/>
                <w:szCs w:val="28"/>
                <w:shd w:val="clear" w:color="auto" w:fill="FFFFFF"/>
              </w:rPr>
              <w:t>тельность</w:t>
            </w:r>
            <w:proofErr w:type="spellEnd"/>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Неустойчи</w:t>
            </w:r>
            <w:r w:rsidRPr="00E1233F">
              <w:rPr>
                <w:rFonts w:ascii="Times New Roman" w:eastAsia="Candara" w:hAnsi="Times New Roman"/>
                <w:bCs/>
                <w:iCs/>
                <w:color w:val="000000"/>
                <w:sz w:val="28"/>
                <w:szCs w:val="28"/>
                <w:shd w:val="clear" w:color="auto" w:fill="FFFFFF"/>
              </w:rPr>
              <w:softHyphen/>
              <w:t>вость</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Уход в себя</w:t>
            </w:r>
          </w:p>
        </w:tc>
      </w:tr>
      <w:tr w:rsidR="00B23759" w:rsidRPr="001811F4" w:rsidTr="00761D78">
        <w:trPr>
          <w:trHeight w:hRule="exact" w:val="848"/>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eastAsia="Candara" w:hAnsi="Times New Roman"/>
                <w:bCs/>
                <w:iCs/>
                <w:color w:val="000000"/>
                <w:sz w:val="28"/>
                <w:szCs w:val="28"/>
                <w:shd w:val="clear" w:color="auto" w:fill="FFFFFF"/>
              </w:rPr>
            </w:pPr>
            <w:r>
              <w:rPr>
                <w:rFonts w:ascii="Times New Roman" w:eastAsia="Candara" w:hAnsi="Times New Roman"/>
                <w:bCs/>
                <w:iCs/>
                <w:color w:val="000000"/>
                <w:sz w:val="28"/>
                <w:szCs w:val="28"/>
                <w:shd w:val="clear" w:color="auto" w:fill="FFFFFF"/>
              </w:rPr>
              <w:t>Безответствен</w:t>
            </w:r>
            <w:r w:rsidRPr="00E1233F">
              <w:rPr>
                <w:rFonts w:ascii="Times New Roman" w:eastAsia="Candara" w:hAnsi="Times New Roman"/>
                <w:bCs/>
                <w:iCs/>
                <w:color w:val="000000"/>
                <w:sz w:val="28"/>
                <w:szCs w:val="28"/>
                <w:shd w:val="clear" w:color="auto" w:fill="FFFFFF"/>
              </w:rPr>
              <w:t>ность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Леность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Беззастенчи</w:t>
            </w:r>
            <w:r w:rsidRPr="00E1233F">
              <w:rPr>
                <w:rFonts w:ascii="Times New Roman" w:eastAsia="Candara" w:hAnsi="Times New Roman"/>
                <w:bCs/>
                <w:iCs/>
                <w:color w:val="000000"/>
                <w:sz w:val="28"/>
                <w:szCs w:val="28"/>
                <w:shd w:val="clear" w:color="auto" w:fill="FFFFFF"/>
              </w:rPr>
              <w:softHyphen/>
              <w:t>вость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Нежелание</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Pr>
                <w:rFonts w:ascii="Times New Roman" w:eastAsia="Candara" w:hAnsi="Times New Roman"/>
                <w:bCs/>
                <w:iCs/>
                <w:color w:val="000000"/>
                <w:sz w:val="28"/>
                <w:szCs w:val="28"/>
                <w:shd w:val="clear" w:color="auto" w:fill="FFFFFF"/>
              </w:rPr>
              <w:t>Нерешитель</w:t>
            </w:r>
            <w:r w:rsidRPr="00E1233F">
              <w:rPr>
                <w:rFonts w:ascii="Times New Roman" w:eastAsia="Candara" w:hAnsi="Times New Roman"/>
                <w:bCs/>
                <w:iCs/>
                <w:color w:val="000000"/>
                <w:sz w:val="28"/>
                <w:szCs w:val="28"/>
                <w:shd w:val="clear" w:color="auto" w:fill="FFFFFF"/>
              </w:rPr>
              <w:t>ность</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Отчужден</w:t>
            </w:r>
            <w:r w:rsidRPr="00E1233F">
              <w:rPr>
                <w:rFonts w:ascii="Times New Roman" w:eastAsia="Candara" w:hAnsi="Times New Roman"/>
                <w:bCs/>
                <w:iCs/>
                <w:color w:val="000000"/>
                <w:sz w:val="28"/>
                <w:szCs w:val="28"/>
                <w:shd w:val="clear" w:color="auto" w:fill="FFFFFF"/>
              </w:rPr>
              <w:softHyphen/>
              <w:t>ность</w:t>
            </w:r>
          </w:p>
        </w:tc>
      </w:tr>
      <w:tr w:rsidR="00B23759" w:rsidRPr="001811F4" w:rsidTr="00761D78">
        <w:trPr>
          <w:trHeight w:hRule="exact" w:val="978"/>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Подвержен</w:t>
            </w:r>
            <w:r w:rsidRPr="00E1233F">
              <w:rPr>
                <w:rFonts w:ascii="Times New Roman" w:eastAsia="Candara" w:hAnsi="Times New Roman"/>
                <w:bCs/>
                <w:iCs/>
                <w:color w:val="000000"/>
                <w:sz w:val="28"/>
                <w:szCs w:val="28"/>
                <w:shd w:val="clear" w:color="auto" w:fill="FFFFFF"/>
              </w:rPr>
              <w:softHyphen/>
              <w:t>ность дурному влиянию</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Неопытность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Наглость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Неумение</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логически</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мыслить</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proofErr w:type="spellStart"/>
            <w:r>
              <w:rPr>
                <w:rFonts w:ascii="Times New Roman" w:eastAsia="Candara" w:hAnsi="Times New Roman"/>
                <w:bCs/>
                <w:iCs/>
                <w:color w:val="000000"/>
                <w:sz w:val="28"/>
                <w:szCs w:val="28"/>
                <w:shd w:val="clear" w:color="auto" w:fill="FFFFFF"/>
              </w:rPr>
              <w:t>Неуравнов</w:t>
            </w:r>
            <w:r w:rsidRPr="00E1233F">
              <w:rPr>
                <w:rFonts w:ascii="Times New Roman" w:eastAsia="Candara" w:hAnsi="Times New Roman"/>
                <w:bCs/>
                <w:iCs/>
                <w:color w:val="000000"/>
                <w:sz w:val="28"/>
                <w:szCs w:val="28"/>
                <w:shd w:val="clear" w:color="auto" w:fill="FFFFFF"/>
              </w:rPr>
              <w:t>шенность</w:t>
            </w:r>
            <w:proofErr w:type="spellEnd"/>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Озлоблен</w:t>
            </w:r>
            <w:r w:rsidRPr="00E1233F">
              <w:rPr>
                <w:rFonts w:ascii="Times New Roman" w:eastAsia="Candara" w:hAnsi="Times New Roman"/>
                <w:bCs/>
                <w:iCs/>
                <w:color w:val="000000"/>
                <w:sz w:val="28"/>
                <w:szCs w:val="28"/>
                <w:shd w:val="clear" w:color="auto" w:fill="FFFFFF"/>
              </w:rPr>
              <w:softHyphen/>
              <w:t>ность</w:t>
            </w:r>
          </w:p>
        </w:tc>
      </w:tr>
      <w:tr w:rsidR="00B23759" w:rsidRPr="001811F4" w:rsidTr="00761D78">
        <w:trPr>
          <w:trHeight w:hRule="exact" w:val="838"/>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Эгоистичность</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Недобросо</w:t>
            </w:r>
            <w:r w:rsidRPr="00E1233F">
              <w:rPr>
                <w:rFonts w:ascii="Times New Roman" w:eastAsia="Candara" w:hAnsi="Times New Roman"/>
                <w:bCs/>
                <w:iCs/>
                <w:color w:val="000000"/>
                <w:sz w:val="28"/>
                <w:szCs w:val="28"/>
                <w:shd w:val="clear" w:color="auto" w:fill="FFFFFF"/>
              </w:rPr>
              <w:softHyphen/>
              <w:t>вестность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Подхалимаж</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Неумение</w:t>
            </w:r>
            <w:r w:rsidRPr="00E1233F">
              <w:rPr>
                <w:rFonts w:ascii="Times New Roman" w:hAnsi="Times New Roman"/>
                <w:sz w:val="28"/>
                <w:szCs w:val="28"/>
              </w:rPr>
              <w:t xml:space="preserve"> </w:t>
            </w:r>
            <w:r w:rsidRPr="00E1233F">
              <w:rPr>
                <w:rFonts w:ascii="Times New Roman" w:eastAsia="Candara" w:hAnsi="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Pr>
                <w:rFonts w:ascii="Times New Roman" w:eastAsia="Candara" w:hAnsi="Times New Roman"/>
                <w:bCs/>
                <w:iCs/>
                <w:color w:val="000000"/>
                <w:sz w:val="28"/>
                <w:szCs w:val="28"/>
                <w:shd w:val="clear" w:color="auto" w:fill="FFFFFF"/>
              </w:rPr>
              <w:t>Недисциплин</w:t>
            </w:r>
            <w:r w:rsidRPr="00E1233F">
              <w:rPr>
                <w:rFonts w:ascii="Times New Roman" w:eastAsia="Candara" w:hAnsi="Times New Roman"/>
                <w:bCs/>
                <w:iCs/>
                <w:color w:val="000000"/>
                <w:sz w:val="28"/>
                <w:szCs w:val="28"/>
                <w:shd w:val="clear" w:color="auto" w:fill="FFFFFF"/>
              </w:rPr>
              <w:t>ированность</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Драчливость</w:t>
            </w:r>
          </w:p>
        </w:tc>
      </w:tr>
      <w:tr w:rsidR="00B23759" w:rsidRPr="001811F4" w:rsidTr="00761D78">
        <w:trPr>
          <w:trHeight w:hRule="exact" w:val="786"/>
        </w:trPr>
        <w:tc>
          <w:tcPr>
            <w:tcW w:w="1696"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Противопос</w:t>
            </w:r>
            <w:r w:rsidRPr="00E1233F">
              <w:rPr>
                <w:rFonts w:ascii="Times New Roman" w:eastAsia="Candara" w:hAnsi="Times New Roman"/>
                <w:bCs/>
                <w:iCs/>
                <w:color w:val="000000"/>
                <w:sz w:val="28"/>
                <w:szCs w:val="28"/>
                <w:shd w:val="clear" w:color="auto" w:fill="FFFFFF"/>
              </w:rPr>
              <w:softHyphen/>
              <w:t>тавление себя коллективу</w:t>
            </w:r>
          </w:p>
        </w:tc>
        <w:tc>
          <w:tcPr>
            <w:tcW w:w="1560"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Иждивенче</w:t>
            </w:r>
            <w:r w:rsidRPr="00E1233F">
              <w:rPr>
                <w:rFonts w:ascii="Times New Roman" w:eastAsia="Candara" w:hAnsi="Times New Roman"/>
                <w:bCs/>
                <w:iCs/>
                <w:color w:val="000000"/>
                <w:sz w:val="28"/>
                <w:szCs w:val="28"/>
                <w:shd w:val="clear" w:color="auto" w:fill="FFFFFF"/>
              </w:rPr>
              <w:softHyphen/>
              <w:t>ство</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Беспринцип</w:t>
            </w:r>
            <w:r w:rsidRPr="00E1233F">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Отвращение</w:t>
            </w:r>
            <w:r w:rsidRPr="00E1233F">
              <w:rPr>
                <w:rFonts w:ascii="Times New Roman" w:hAnsi="Times New Roman"/>
                <w:sz w:val="28"/>
                <w:szCs w:val="28"/>
              </w:rPr>
              <w:t xml:space="preserve"> к </w:t>
            </w:r>
            <w:r w:rsidRPr="00E1233F">
              <w:rPr>
                <w:rFonts w:ascii="Times New Roman" w:eastAsia="Candara" w:hAnsi="Times New Roman"/>
                <w:bCs/>
                <w:iCs/>
                <w:color w:val="000000"/>
                <w:sz w:val="28"/>
                <w:szCs w:val="28"/>
                <w:shd w:val="clear" w:color="auto" w:fill="FFFFFF"/>
              </w:rPr>
              <w:t>учебе</w:t>
            </w:r>
          </w:p>
        </w:tc>
        <w:tc>
          <w:tcPr>
            <w:tcW w:w="1701" w:type="dxa"/>
            <w:tcBorders>
              <w:top w:val="single" w:sz="4" w:space="0" w:color="auto"/>
              <w:left w:val="single" w:sz="4" w:space="0" w:color="auto"/>
              <w:bottom w:val="nil"/>
              <w:right w:val="nil"/>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Склонность</w:t>
            </w:r>
            <w:r w:rsidRPr="00E1233F">
              <w:rPr>
                <w:rFonts w:ascii="Times New Roman" w:hAnsi="Times New Roman"/>
                <w:sz w:val="28"/>
                <w:szCs w:val="28"/>
              </w:rPr>
              <w:t xml:space="preserve"> к </w:t>
            </w:r>
            <w:r w:rsidRPr="00E1233F">
              <w:rPr>
                <w:rFonts w:ascii="Times New Roman" w:eastAsia="Candara" w:hAnsi="Times New Roman"/>
                <w:bCs/>
                <w:iCs/>
                <w:color w:val="000000"/>
                <w:sz w:val="28"/>
                <w:szCs w:val="28"/>
                <w:shd w:val="clear" w:color="auto" w:fill="FFFFFF"/>
              </w:rPr>
              <w:t>конфликтам</w:t>
            </w:r>
          </w:p>
        </w:tc>
        <w:tc>
          <w:tcPr>
            <w:tcW w:w="1843" w:type="dxa"/>
            <w:tcBorders>
              <w:top w:val="single" w:sz="4" w:space="0" w:color="auto"/>
              <w:left w:val="single" w:sz="4" w:space="0" w:color="auto"/>
              <w:bottom w:val="nil"/>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Пассивность</w:t>
            </w:r>
          </w:p>
        </w:tc>
      </w:tr>
      <w:tr w:rsidR="00B23759" w:rsidRPr="001811F4" w:rsidTr="00761D78">
        <w:trPr>
          <w:trHeight w:hRule="exact" w:val="631"/>
        </w:trPr>
        <w:tc>
          <w:tcPr>
            <w:tcW w:w="1696"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B23759" w:rsidRPr="00E1233F" w:rsidRDefault="00B23759" w:rsidP="00B23759">
            <w:pPr>
              <w:spacing w:line="240"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23759" w:rsidRPr="00E1233F" w:rsidRDefault="00B23759" w:rsidP="00B23759">
            <w:pPr>
              <w:spacing w:line="240" w:lineRule="auto"/>
              <w:rPr>
                <w:rFonts w:ascii="Times New Roman" w:hAnsi="Times New Roman"/>
                <w:sz w:val="28"/>
                <w:szCs w:val="28"/>
              </w:rPr>
            </w:pPr>
            <w:r w:rsidRPr="00E1233F">
              <w:rPr>
                <w:rFonts w:ascii="Times New Roman" w:eastAsia="Candara" w:hAnsi="Times New Roman"/>
                <w:bCs/>
                <w:iCs/>
                <w:color w:val="000000"/>
                <w:sz w:val="28"/>
                <w:szCs w:val="28"/>
                <w:shd w:val="clear" w:color="auto" w:fill="FFFFFF"/>
              </w:rPr>
              <w:t>Подозритель</w:t>
            </w:r>
            <w:r w:rsidRPr="00E1233F">
              <w:rPr>
                <w:rFonts w:ascii="Times New Roman" w:eastAsia="Candara" w:hAnsi="Times New Roman"/>
                <w:bCs/>
                <w:iCs/>
                <w:color w:val="000000"/>
                <w:sz w:val="28"/>
                <w:szCs w:val="28"/>
                <w:shd w:val="clear" w:color="auto" w:fill="FFFFFF"/>
              </w:rPr>
              <w:softHyphen/>
              <w:t>ность</w:t>
            </w:r>
          </w:p>
        </w:tc>
      </w:tr>
    </w:tbl>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Критерии оценки уровня воспитанности ученика</w:t>
      </w:r>
    </w:p>
    <w:p w:rsidR="00B23759" w:rsidRPr="00E1233F" w:rsidRDefault="00B23759" w:rsidP="00B23759">
      <w:pPr>
        <w:spacing w:line="256" w:lineRule="auto"/>
        <w:rPr>
          <w:rFonts w:ascii="Times New Roman" w:hAnsi="Times New Roman"/>
          <w:sz w:val="28"/>
          <w:szCs w:val="28"/>
        </w:rPr>
      </w:pPr>
      <w:r w:rsidRPr="001811F4">
        <w:rPr>
          <w:rFonts w:ascii="Times New Roman" w:hAnsi="Times New Roman"/>
          <w:b/>
        </w:rPr>
        <w:tab/>
      </w:r>
      <w:r w:rsidRPr="00E1233F">
        <w:rPr>
          <w:rFonts w:ascii="Times New Roman" w:hAnsi="Times New Roman"/>
          <w:sz w:val="28"/>
          <w:szCs w:val="28"/>
        </w:rPr>
        <w:t>Критерии оценки должны отвечать следующим требованиям:</w:t>
      </w:r>
    </w:p>
    <w:p w:rsidR="00B23759" w:rsidRPr="00E1233F" w:rsidRDefault="00B23759" w:rsidP="006D21E9">
      <w:pPr>
        <w:numPr>
          <w:ilvl w:val="0"/>
          <w:numId w:val="48"/>
        </w:numPr>
        <w:spacing w:after="0" w:line="240" w:lineRule="auto"/>
        <w:rPr>
          <w:rFonts w:ascii="Times New Roman" w:hAnsi="Times New Roman"/>
          <w:sz w:val="28"/>
          <w:szCs w:val="28"/>
        </w:rPr>
      </w:pPr>
      <w:r w:rsidRPr="00E1233F">
        <w:rPr>
          <w:rFonts w:ascii="Times New Roman" w:hAnsi="Times New Roman"/>
          <w:sz w:val="28"/>
          <w:szCs w:val="28"/>
        </w:rPr>
        <w:t>Соответствовать целям воспитания.</w:t>
      </w:r>
    </w:p>
    <w:p w:rsidR="00B23759" w:rsidRPr="00E1233F" w:rsidRDefault="00B23759" w:rsidP="00B23759">
      <w:pPr>
        <w:spacing w:line="256" w:lineRule="auto"/>
        <w:rPr>
          <w:rFonts w:ascii="Times New Roman" w:hAnsi="Times New Roman"/>
          <w:sz w:val="28"/>
          <w:szCs w:val="28"/>
        </w:rPr>
      </w:pPr>
      <w:r w:rsidRPr="00E1233F">
        <w:rPr>
          <w:rFonts w:ascii="Times New Roman" w:hAnsi="Times New Roman"/>
          <w:sz w:val="28"/>
          <w:szCs w:val="28"/>
        </w:rPr>
        <w:t>Главная цель – развитие нравственного сознания, нравственного самосознания, нравственных мотивов.</w:t>
      </w:r>
    </w:p>
    <w:p w:rsidR="00B23759" w:rsidRPr="00E1233F" w:rsidRDefault="00B23759" w:rsidP="00B23759">
      <w:pPr>
        <w:spacing w:line="256" w:lineRule="auto"/>
        <w:rPr>
          <w:rFonts w:ascii="Times New Roman" w:hAnsi="Times New Roman"/>
          <w:sz w:val="28"/>
          <w:szCs w:val="28"/>
        </w:rPr>
      </w:pPr>
      <w:r w:rsidRPr="00E1233F">
        <w:rPr>
          <w:rFonts w:ascii="Times New Roman" w:hAnsi="Times New Roman"/>
          <w:sz w:val="28"/>
          <w:szCs w:val="28"/>
        </w:rPr>
        <w:tab/>
        <w:t>Критерий оценки – нравственная позиция, нравственное поведение. Это соответствие самого высокого уровня. Оно устанавливается и на уровне целей среднего уровня.</w:t>
      </w:r>
    </w:p>
    <w:p w:rsidR="00B23759" w:rsidRDefault="00B23759" w:rsidP="00B23759">
      <w:pPr>
        <w:spacing w:line="256" w:lineRule="auto"/>
        <w:jc w:val="center"/>
        <w:rPr>
          <w:rFonts w:ascii="Times New Roman" w:hAnsi="Times New Roman"/>
          <w:sz w:val="28"/>
          <w:szCs w:val="28"/>
          <w:u w:val="single"/>
        </w:rPr>
      </w:pPr>
      <w:r w:rsidRPr="00E1233F">
        <w:rPr>
          <w:rFonts w:ascii="Times New Roman" w:hAnsi="Times New Roman"/>
          <w:sz w:val="28"/>
          <w:szCs w:val="28"/>
          <w:u w:val="single"/>
        </w:rPr>
        <w:t>1</w:t>
      </w:r>
      <w:r>
        <w:rPr>
          <w:rFonts w:ascii="Times New Roman" w:hAnsi="Times New Roman"/>
          <w:sz w:val="28"/>
          <w:szCs w:val="28"/>
          <w:u w:val="single"/>
        </w:rPr>
        <w:t xml:space="preserve"> </w:t>
      </w:r>
      <w:proofErr w:type="spellStart"/>
      <w:r>
        <w:rPr>
          <w:rFonts w:ascii="Times New Roman" w:hAnsi="Times New Roman"/>
          <w:sz w:val="28"/>
          <w:szCs w:val="28"/>
          <w:u w:val="single"/>
        </w:rPr>
        <w:t>доп</w:t>
      </w:r>
      <w:proofErr w:type="spellEnd"/>
      <w:r w:rsidRPr="00E1233F">
        <w:rPr>
          <w:rFonts w:ascii="Times New Roman" w:hAnsi="Times New Roman"/>
          <w:sz w:val="28"/>
          <w:szCs w:val="28"/>
          <w:u w:val="single"/>
        </w:rPr>
        <w:t xml:space="preserve"> – 4-е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93"/>
      </w:tblGrid>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b/>
                <w:sz w:val="28"/>
                <w:szCs w:val="28"/>
              </w:rPr>
              <w:t>Цели:</w:t>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b/>
                <w:sz w:val="28"/>
                <w:szCs w:val="28"/>
              </w:rPr>
              <w:t>Критерии оценки:</w:t>
            </w:r>
            <w:r w:rsidRPr="00923659">
              <w:rPr>
                <w:rFonts w:ascii="Times New Roman" w:hAnsi="Times New Roman"/>
                <w:b/>
                <w:sz w:val="28"/>
                <w:szCs w:val="28"/>
              </w:rPr>
              <w:tab/>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Развитие любознательности</w:t>
            </w:r>
            <w:r w:rsidRPr="00923659">
              <w:rPr>
                <w:rFonts w:ascii="Times New Roman" w:hAnsi="Times New Roman"/>
                <w:sz w:val="28"/>
                <w:szCs w:val="28"/>
              </w:rPr>
              <w:tab/>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Любознательность</w:t>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Уважение к школе</w:t>
            </w:r>
            <w:r w:rsidRPr="00923659">
              <w:rPr>
                <w:rFonts w:ascii="Times New Roman" w:hAnsi="Times New Roman"/>
                <w:sz w:val="28"/>
                <w:szCs w:val="28"/>
              </w:rPr>
              <w:tab/>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Отношение к природе</w:t>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Трудолюбие</w:t>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Отношение к труду</w:t>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Бережное отношение к природе</w:t>
            </w:r>
            <w:r w:rsidRPr="00923659">
              <w:rPr>
                <w:rFonts w:ascii="Times New Roman" w:hAnsi="Times New Roman"/>
                <w:sz w:val="28"/>
                <w:szCs w:val="28"/>
              </w:rPr>
              <w:tab/>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Бережное отношение к природе</w:t>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Чувство прекрасного</w:t>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Красивое в моей жизни</w:t>
            </w:r>
          </w:p>
        </w:tc>
      </w:tr>
      <w:tr w:rsidR="00B23759" w:rsidTr="00B23759">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Я – человек</w:t>
            </w:r>
          </w:p>
        </w:tc>
        <w:tc>
          <w:tcPr>
            <w:tcW w:w="7280" w:type="dxa"/>
            <w:shd w:val="clear" w:color="auto" w:fill="auto"/>
          </w:tcPr>
          <w:p w:rsidR="00B23759" w:rsidRPr="00923659" w:rsidRDefault="00B23759" w:rsidP="00B23759">
            <w:pPr>
              <w:spacing w:line="256" w:lineRule="auto"/>
              <w:jc w:val="center"/>
              <w:rPr>
                <w:rFonts w:ascii="Times New Roman" w:hAnsi="Times New Roman"/>
                <w:sz w:val="28"/>
                <w:szCs w:val="28"/>
                <w:u w:val="single"/>
              </w:rPr>
            </w:pPr>
            <w:r w:rsidRPr="00923659">
              <w:rPr>
                <w:rFonts w:ascii="Times New Roman" w:hAnsi="Times New Roman"/>
                <w:sz w:val="28"/>
                <w:szCs w:val="28"/>
              </w:rPr>
              <w:t>Отношение к себе. Мои полезные привычки</w:t>
            </w:r>
          </w:p>
        </w:tc>
      </w:tr>
    </w:tbl>
    <w:p w:rsidR="00B23759" w:rsidRPr="004C4BB1"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Показатели воспитанности ученика.</w:t>
      </w:r>
    </w:p>
    <w:p w:rsidR="00B23759" w:rsidRPr="001811F4" w:rsidRDefault="00B23759" w:rsidP="006D21E9">
      <w:pPr>
        <w:numPr>
          <w:ilvl w:val="0"/>
          <w:numId w:val="49"/>
        </w:numPr>
        <w:spacing w:line="256" w:lineRule="auto"/>
        <w:contextualSpacing/>
        <w:rPr>
          <w:rFonts w:ascii="Times New Roman" w:hAnsi="Times New Roman"/>
          <w:b/>
          <w:sz w:val="28"/>
          <w:szCs w:val="28"/>
          <w:u w:val="single"/>
        </w:rPr>
      </w:pPr>
      <w:r w:rsidRPr="001811F4">
        <w:rPr>
          <w:rFonts w:ascii="Times New Roman" w:hAnsi="Times New Roman"/>
          <w:b/>
          <w:sz w:val="28"/>
          <w:szCs w:val="28"/>
          <w:u w:val="single"/>
        </w:rPr>
        <w:t>Поведение в семье.</w:t>
      </w:r>
    </w:p>
    <w:p w:rsidR="00B23759" w:rsidRPr="001811F4" w:rsidRDefault="00B23759" w:rsidP="00B23759">
      <w:pPr>
        <w:spacing w:line="256" w:lineRule="auto"/>
        <w:contextualSpacing/>
        <w:rPr>
          <w:rFonts w:ascii="Times New Roman" w:hAnsi="Times New Roman"/>
          <w:sz w:val="28"/>
          <w:szCs w:val="28"/>
        </w:rPr>
      </w:pPr>
      <w:r w:rsidRPr="001811F4">
        <w:rPr>
          <w:rFonts w:ascii="Times New Roman" w:hAnsi="Times New Roman"/>
          <w:sz w:val="28"/>
          <w:szCs w:val="28"/>
        </w:rPr>
        <w:lastRenderedPageBreak/>
        <w:t>Активное участие в делах и проблемах семьи, старательное выполнение своих постоянных обязанностей по дому, самообслуживание, заботы о младших и старших членах семьи, проявление инициативы в подготовке и проведении семейных праздников.</w:t>
      </w:r>
    </w:p>
    <w:p w:rsidR="00B23759" w:rsidRPr="001811F4" w:rsidRDefault="00B23759" w:rsidP="006D21E9">
      <w:pPr>
        <w:numPr>
          <w:ilvl w:val="0"/>
          <w:numId w:val="49"/>
        </w:numPr>
        <w:spacing w:line="256" w:lineRule="auto"/>
        <w:contextualSpacing/>
        <w:rPr>
          <w:rFonts w:ascii="Times New Roman" w:hAnsi="Times New Roman"/>
          <w:sz w:val="28"/>
          <w:szCs w:val="28"/>
        </w:rPr>
      </w:pPr>
      <w:r w:rsidRPr="001811F4">
        <w:rPr>
          <w:rFonts w:ascii="Times New Roman" w:hAnsi="Times New Roman"/>
          <w:b/>
          <w:sz w:val="28"/>
          <w:szCs w:val="28"/>
          <w:u w:val="single"/>
        </w:rPr>
        <w:t>Поведение в школе.</w:t>
      </w:r>
      <w:r w:rsidRPr="001811F4">
        <w:rPr>
          <w:rFonts w:ascii="Times New Roman" w:hAnsi="Times New Roman"/>
          <w:sz w:val="28"/>
          <w:szCs w:val="28"/>
        </w:rPr>
        <w:br/>
        <w:t>Дисциплинированность и активность на уроках, повседневное выполнение правил для учащихся, аккуратность и старательность в выполнении заданий, бережное отношение к школьному и классному имуществу, активное участие в общественных делах класса и школы.</w:t>
      </w:r>
    </w:p>
    <w:p w:rsidR="00B23759" w:rsidRPr="001811F4" w:rsidRDefault="00B23759" w:rsidP="006D21E9">
      <w:pPr>
        <w:numPr>
          <w:ilvl w:val="0"/>
          <w:numId w:val="49"/>
        </w:numPr>
        <w:spacing w:line="256" w:lineRule="auto"/>
        <w:contextualSpacing/>
        <w:rPr>
          <w:rFonts w:ascii="Times New Roman" w:hAnsi="Times New Roman"/>
          <w:sz w:val="28"/>
          <w:szCs w:val="28"/>
        </w:rPr>
      </w:pPr>
      <w:r w:rsidRPr="001811F4">
        <w:rPr>
          <w:rFonts w:ascii="Times New Roman" w:hAnsi="Times New Roman"/>
          <w:b/>
          <w:sz w:val="28"/>
          <w:szCs w:val="28"/>
          <w:u w:val="single"/>
        </w:rPr>
        <w:t>Отношение к старшим.</w:t>
      </w:r>
      <w:r w:rsidRPr="001811F4">
        <w:rPr>
          <w:rFonts w:ascii="Times New Roman" w:hAnsi="Times New Roman"/>
          <w:sz w:val="28"/>
          <w:szCs w:val="28"/>
        </w:rPr>
        <w:br/>
        <w:t>Вежливость, соблюдение этикета в общении со старшими, оказание им помощи, разумное выполнение их поручений.</w:t>
      </w:r>
    </w:p>
    <w:p w:rsidR="00B23759" w:rsidRPr="001811F4" w:rsidRDefault="00B23759" w:rsidP="006D21E9">
      <w:pPr>
        <w:numPr>
          <w:ilvl w:val="0"/>
          <w:numId w:val="49"/>
        </w:numPr>
        <w:spacing w:line="256" w:lineRule="auto"/>
        <w:contextualSpacing/>
        <w:rPr>
          <w:rFonts w:ascii="Times New Roman" w:hAnsi="Times New Roman"/>
          <w:sz w:val="28"/>
          <w:szCs w:val="28"/>
        </w:rPr>
      </w:pPr>
      <w:r w:rsidRPr="001811F4">
        <w:rPr>
          <w:rFonts w:ascii="Times New Roman" w:hAnsi="Times New Roman"/>
          <w:b/>
          <w:sz w:val="28"/>
          <w:szCs w:val="28"/>
          <w:u w:val="single"/>
        </w:rPr>
        <w:t>Отношение со сверстниками.</w:t>
      </w:r>
      <w:r w:rsidRPr="001811F4">
        <w:rPr>
          <w:rFonts w:ascii="Times New Roman" w:hAnsi="Times New Roman"/>
          <w:sz w:val="28"/>
          <w:szCs w:val="28"/>
        </w:rPr>
        <w:br/>
        <w:t>Отношение к друзьям: инициатива в оказании помощи товарищам, искреннее сопереживание их радостям и горестям, умение держать слово и выполнять обещанное, отсутствие стремления непременно чем-то выделиться, сдержанность в спорах.</w:t>
      </w:r>
    </w:p>
    <w:p w:rsidR="00B23759" w:rsidRPr="001811F4" w:rsidRDefault="00B23759" w:rsidP="006D21E9">
      <w:pPr>
        <w:numPr>
          <w:ilvl w:val="0"/>
          <w:numId w:val="49"/>
        </w:numPr>
        <w:spacing w:line="256" w:lineRule="auto"/>
        <w:contextualSpacing/>
        <w:rPr>
          <w:rFonts w:ascii="Times New Roman" w:hAnsi="Times New Roman"/>
          <w:sz w:val="28"/>
          <w:szCs w:val="28"/>
        </w:rPr>
      </w:pPr>
      <w:r w:rsidRPr="001811F4">
        <w:rPr>
          <w:rFonts w:ascii="Times New Roman" w:hAnsi="Times New Roman"/>
          <w:b/>
          <w:sz w:val="28"/>
          <w:szCs w:val="28"/>
          <w:u w:val="single"/>
        </w:rPr>
        <w:t>Поведение на улице и общественных местах.</w:t>
      </w:r>
      <w:r w:rsidRPr="001811F4">
        <w:rPr>
          <w:rFonts w:ascii="Times New Roman" w:hAnsi="Times New Roman"/>
          <w:sz w:val="28"/>
          <w:szCs w:val="28"/>
        </w:rPr>
        <w:br/>
        <w:t>Соблюдение правил дорожного движения, бережное отношение к природе, животным, соблюдение чистоты и порядка в общественных местах, привычка уступать старшим место в транспорте.</w:t>
      </w:r>
    </w:p>
    <w:p w:rsidR="00B23759" w:rsidRPr="001811F4" w:rsidRDefault="00B23759" w:rsidP="006D21E9">
      <w:pPr>
        <w:numPr>
          <w:ilvl w:val="0"/>
          <w:numId w:val="49"/>
        </w:numPr>
        <w:spacing w:line="256" w:lineRule="auto"/>
        <w:contextualSpacing/>
        <w:rPr>
          <w:rFonts w:ascii="Times New Roman" w:hAnsi="Times New Roman"/>
          <w:sz w:val="28"/>
          <w:szCs w:val="28"/>
        </w:rPr>
      </w:pPr>
      <w:r w:rsidRPr="001811F4">
        <w:rPr>
          <w:rFonts w:ascii="Times New Roman" w:hAnsi="Times New Roman"/>
          <w:b/>
          <w:sz w:val="28"/>
          <w:szCs w:val="28"/>
          <w:u w:val="single"/>
        </w:rPr>
        <w:t>Отношение к себе.</w:t>
      </w:r>
      <w:r w:rsidRPr="001811F4">
        <w:rPr>
          <w:rFonts w:ascii="Times New Roman" w:hAnsi="Times New Roman"/>
          <w:sz w:val="28"/>
          <w:szCs w:val="28"/>
        </w:rPr>
        <w:br/>
        <w:t>Постоянная занятость полезным делом, умение заставить себя делать то, что надо, а не то, что хочется, привычка доводить начатое до конца, стремление быть честным и искренним, привычка не брать чужих вещей без разрешения, доброта, способность не завидовать чужим успехам, честность в признании своих поступков и ошибок, стремление их исправить, умение воспринимать критику, нетерпимость к обману, воровству, отсутствие вредных привычек (курение, сквернословие), готовность прийти на помощь с риском для себя, умение отстаивать свое мнение с помощью логической аргументации, а не силой, настойчивость в преодолении трудностей, систематическое и упорное самовоспитание, физическое самосовершенствование, опрятный внешний вид.</w:t>
      </w:r>
    </w:p>
    <w:p w:rsidR="00B23759" w:rsidRPr="001811F4" w:rsidRDefault="00B23759" w:rsidP="00B23759">
      <w:pPr>
        <w:spacing w:line="256" w:lineRule="auto"/>
        <w:contextualSpacing/>
        <w:rPr>
          <w:rFonts w:ascii="Times New Roman" w:hAnsi="Times New Roman"/>
          <w:sz w:val="28"/>
          <w:szCs w:val="28"/>
        </w:rPr>
      </w:pP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Методы реализации целей и задач воспитания и самовосп</w:t>
      </w:r>
      <w:r>
        <w:rPr>
          <w:rFonts w:ascii="Times New Roman" w:hAnsi="Times New Roman"/>
          <w:b/>
          <w:sz w:val="28"/>
          <w:szCs w:val="28"/>
        </w:rPr>
        <w:t xml:space="preserve">итания </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t>Диагностические методы –</w:t>
      </w:r>
      <w:r w:rsidRPr="004C4BB1">
        <w:rPr>
          <w:rFonts w:ascii="Times New Roman" w:hAnsi="Times New Roman"/>
          <w:sz w:val="28"/>
          <w:szCs w:val="28"/>
        </w:rPr>
        <w:t xml:space="preserve"> это изучение, наблюдение, беседа, составление характеристик.</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t>Организационные методы:</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а) организация коллектива и органов его самоуправления;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б) регулирование ролей;</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в) регулирование ответственной зависимости.</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lastRenderedPageBreak/>
        <w:t xml:space="preserve">Мобилизационно-побудительные методы – </w:t>
      </w:r>
      <w:r w:rsidRPr="004C4BB1">
        <w:rPr>
          <w:rFonts w:ascii="Times New Roman" w:hAnsi="Times New Roman"/>
          <w:sz w:val="28"/>
          <w:szCs w:val="28"/>
        </w:rPr>
        <w:t>это формирование у учащихся психологической готовности и способности к восприятию воспитательных воздействий, к решению задач, поставленных педагогом:</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а) актуализация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б) актуализация психических состояний</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в) внушение, убеждение.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 xml:space="preserve">     </w:t>
      </w:r>
      <w:r w:rsidRPr="004C4BB1">
        <w:rPr>
          <w:rFonts w:ascii="Times New Roman" w:hAnsi="Times New Roman"/>
          <w:b/>
          <w:sz w:val="28"/>
          <w:szCs w:val="28"/>
        </w:rPr>
        <w:t>4.</w:t>
      </w:r>
      <w:r w:rsidRPr="004C4BB1">
        <w:rPr>
          <w:rFonts w:ascii="Times New Roman" w:hAnsi="Times New Roman"/>
          <w:b/>
          <w:sz w:val="28"/>
          <w:szCs w:val="28"/>
        </w:rPr>
        <w:tab/>
        <w:t xml:space="preserve">Коммуникативные методы – </w:t>
      </w:r>
      <w:r w:rsidRPr="004C4BB1">
        <w:rPr>
          <w:rFonts w:ascii="Times New Roman" w:hAnsi="Times New Roman"/>
          <w:sz w:val="28"/>
          <w:szCs w:val="28"/>
        </w:rPr>
        <w:t>это установление с учащимися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 xml:space="preserve">воспитательного контакта, т.е. взаимопонимания, доверия, согласия и </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сотрудничества:</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а) выбор «спорных позиций» (опора на положительнее);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 xml:space="preserve">б) </w:t>
      </w:r>
      <w:proofErr w:type="spellStart"/>
      <w:r w:rsidRPr="004C4BB1">
        <w:rPr>
          <w:rFonts w:ascii="Times New Roman" w:hAnsi="Times New Roman"/>
          <w:sz w:val="28"/>
          <w:szCs w:val="28"/>
        </w:rPr>
        <w:t>адаптирование</w:t>
      </w:r>
      <w:proofErr w:type="spellEnd"/>
      <w:r w:rsidRPr="004C4BB1">
        <w:rPr>
          <w:rFonts w:ascii="Times New Roman" w:hAnsi="Times New Roman"/>
          <w:sz w:val="28"/>
          <w:szCs w:val="28"/>
        </w:rPr>
        <w:t xml:space="preserve"> отношений на бесконфликтной основе;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в) переход к доверительным отношениям;</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г) ориентация на сотрудничество.</w:t>
      </w:r>
    </w:p>
    <w:p w:rsidR="00B23759" w:rsidRPr="004C4BB1" w:rsidRDefault="00B23759" w:rsidP="00B23759">
      <w:pPr>
        <w:pStyle w:val="a5"/>
        <w:rPr>
          <w:rFonts w:ascii="Times New Roman" w:hAnsi="Times New Roman"/>
          <w:b/>
          <w:sz w:val="28"/>
          <w:szCs w:val="28"/>
        </w:rPr>
      </w:pPr>
      <w:r w:rsidRPr="004C4BB1">
        <w:rPr>
          <w:rFonts w:ascii="Times New Roman" w:hAnsi="Times New Roman"/>
          <w:sz w:val="28"/>
          <w:szCs w:val="28"/>
        </w:rPr>
        <w:t xml:space="preserve">     </w:t>
      </w:r>
      <w:r w:rsidRPr="004C4BB1">
        <w:rPr>
          <w:rFonts w:ascii="Times New Roman" w:hAnsi="Times New Roman"/>
          <w:b/>
          <w:sz w:val="28"/>
          <w:szCs w:val="28"/>
        </w:rPr>
        <w:t>5.</w:t>
      </w:r>
      <w:r w:rsidRPr="004C4BB1">
        <w:rPr>
          <w:rFonts w:ascii="Times New Roman" w:hAnsi="Times New Roman"/>
          <w:b/>
          <w:sz w:val="28"/>
          <w:szCs w:val="28"/>
        </w:rPr>
        <w:tab/>
        <w:t>Методы формирующего воздействия:</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tab/>
      </w:r>
      <w:r w:rsidRPr="004C4BB1">
        <w:rPr>
          <w:rFonts w:ascii="Times New Roman" w:hAnsi="Times New Roman"/>
          <w:sz w:val="28"/>
          <w:szCs w:val="28"/>
        </w:rPr>
        <w:t>а) создание проблемных воспитывающих ситуаций;</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б) формирование сознания, опыта.</w:t>
      </w:r>
    </w:p>
    <w:p w:rsidR="00B23759" w:rsidRPr="004C4BB1" w:rsidRDefault="00B23759" w:rsidP="00B23759">
      <w:pPr>
        <w:pStyle w:val="a5"/>
        <w:rPr>
          <w:rFonts w:ascii="Times New Roman" w:hAnsi="Times New Roman"/>
          <w:b/>
          <w:sz w:val="28"/>
          <w:szCs w:val="28"/>
        </w:rPr>
      </w:pPr>
      <w:r w:rsidRPr="004C4BB1">
        <w:rPr>
          <w:rFonts w:ascii="Times New Roman" w:hAnsi="Times New Roman"/>
          <w:sz w:val="28"/>
          <w:szCs w:val="28"/>
        </w:rPr>
        <w:t xml:space="preserve">     </w:t>
      </w:r>
      <w:r w:rsidRPr="004C4BB1">
        <w:rPr>
          <w:rFonts w:ascii="Times New Roman" w:hAnsi="Times New Roman"/>
          <w:b/>
          <w:sz w:val="28"/>
          <w:szCs w:val="28"/>
        </w:rPr>
        <w:t>6.</w:t>
      </w:r>
      <w:r w:rsidRPr="004C4BB1">
        <w:rPr>
          <w:rFonts w:ascii="Times New Roman" w:hAnsi="Times New Roman"/>
          <w:b/>
          <w:sz w:val="28"/>
          <w:szCs w:val="28"/>
        </w:rPr>
        <w:tab/>
        <w:t>Методы координации и коррекции:</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tab/>
      </w:r>
      <w:r w:rsidRPr="004C4BB1">
        <w:rPr>
          <w:rFonts w:ascii="Times New Roman" w:hAnsi="Times New Roman"/>
          <w:sz w:val="28"/>
          <w:szCs w:val="28"/>
        </w:rPr>
        <w:t>а) выработка единиц требований к учащимся;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б) корректирование.</w:t>
      </w:r>
    </w:p>
    <w:p w:rsidR="00B23759" w:rsidRPr="004C4BB1" w:rsidRDefault="00B23759" w:rsidP="00B23759">
      <w:pPr>
        <w:pStyle w:val="a5"/>
        <w:rPr>
          <w:rFonts w:ascii="Times New Roman" w:hAnsi="Times New Roman"/>
          <w:b/>
          <w:sz w:val="28"/>
          <w:szCs w:val="28"/>
        </w:rPr>
      </w:pPr>
      <w:r w:rsidRPr="004C4BB1">
        <w:rPr>
          <w:rFonts w:ascii="Times New Roman" w:hAnsi="Times New Roman"/>
          <w:sz w:val="28"/>
          <w:szCs w:val="28"/>
        </w:rPr>
        <w:t xml:space="preserve">     </w:t>
      </w:r>
      <w:r w:rsidRPr="004C4BB1">
        <w:rPr>
          <w:rFonts w:ascii="Times New Roman" w:hAnsi="Times New Roman"/>
          <w:b/>
          <w:sz w:val="28"/>
          <w:szCs w:val="28"/>
        </w:rPr>
        <w:t>7.</w:t>
      </w:r>
      <w:r w:rsidRPr="004C4BB1">
        <w:rPr>
          <w:rFonts w:ascii="Times New Roman" w:hAnsi="Times New Roman"/>
          <w:b/>
          <w:sz w:val="28"/>
          <w:szCs w:val="28"/>
        </w:rPr>
        <w:tab/>
        <w:t>Методы совершенствования:</w:t>
      </w:r>
    </w:p>
    <w:p w:rsidR="00B23759" w:rsidRPr="004C4BB1" w:rsidRDefault="00B23759" w:rsidP="00B23759">
      <w:pPr>
        <w:pStyle w:val="a5"/>
        <w:rPr>
          <w:rFonts w:ascii="Times New Roman" w:hAnsi="Times New Roman"/>
          <w:sz w:val="28"/>
          <w:szCs w:val="28"/>
        </w:rPr>
      </w:pPr>
      <w:r w:rsidRPr="004C4BB1">
        <w:rPr>
          <w:rFonts w:ascii="Times New Roman" w:hAnsi="Times New Roman"/>
          <w:b/>
          <w:sz w:val="28"/>
          <w:szCs w:val="28"/>
        </w:rPr>
        <w:tab/>
      </w:r>
      <w:r w:rsidRPr="004C4BB1">
        <w:rPr>
          <w:rFonts w:ascii="Times New Roman" w:hAnsi="Times New Roman"/>
          <w:sz w:val="28"/>
          <w:szCs w:val="28"/>
        </w:rPr>
        <w:t>а) изучение новых достижений науки, передового опыта;</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б) опытная и экспериментальная работа;</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ab/>
        <w:t>в) обобщение результатов.</w:t>
      </w:r>
    </w:p>
    <w:p w:rsidR="00B23759" w:rsidRPr="004C4BB1" w:rsidRDefault="00B23759" w:rsidP="00B23759">
      <w:pPr>
        <w:pStyle w:val="a5"/>
        <w:rPr>
          <w:rFonts w:ascii="Times New Roman" w:hAnsi="Times New Roman"/>
          <w:b/>
          <w:sz w:val="28"/>
          <w:szCs w:val="28"/>
        </w:rPr>
      </w:pPr>
      <w:r w:rsidRPr="004C4BB1">
        <w:rPr>
          <w:rFonts w:ascii="Times New Roman" w:hAnsi="Times New Roman"/>
          <w:b/>
          <w:sz w:val="28"/>
          <w:szCs w:val="28"/>
        </w:rPr>
        <w:t>Метод воспитания и самовоспитания.</w:t>
      </w:r>
    </w:p>
    <w:tbl>
      <w:tblPr>
        <w:tblW w:w="0" w:type="auto"/>
        <w:tblLook w:val="04A0" w:firstRow="1" w:lastRow="0" w:firstColumn="1" w:lastColumn="0" w:noHBand="0" w:noVBand="1"/>
      </w:tblPr>
      <w:tblGrid>
        <w:gridCol w:w="3115"/>
        <w:gridCol w:w="3115"/>
        <w:gridCol w:w="3115"/>
      </w:tblGrid>
      <w:tr w:rsidR="00B23759" w:rsidRPr="004C4BB1" w:rsidTr="00B23759">
        <w:tc>
          <w:tcPr>
            <w:tcW w:w="3115" w:type="dxa"/>
            <w:tcBorders>
              <w:top w:val="single" w:sz="4" w:space="0" w:color="auto"/>
              <w:left w:val="single" w:sz="4" w:space="0" w:color="auto"/>
              <w:bottom w:val="single" w:sz="4" w:space="0" w:color="auto"/>
              <w:right w:val="single" w:sz="4" w:space="0" w:color="auto"/>
            </w:tcBorders>
            <w:hideMark/>
          </w:tcPr>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Сущностная сфера</w:t>
            </w:r>
          </w:p>
        </w:tc>
        <w:tc>
          <w:tcPr>
            <w:tcW w:w="3115" w:type="dxa"/>
            <w:tcBorders>
              <w:top w:val="single" w:sz="4" w:space="0" w:color="auto"/>
              <w:left w:val="single" w:sz="4" w:space="0" w:color="auto"/>
              <w:bottom w:val="single" w:sz="4" w:space="0" w:color="auto"/>
              <w:right w:val="single" w:sz="4" w:space="0" w:color="auto"/>
            </w:tcBorders>
            <w:hideMark/>
          </w:tcPr>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Доминирующий метод воспитания</w:t>
            </w:r>
          </w:p>
        </w:tc>
        <w:tc>
          <w:tcPr>
            <w:tcW w:w="3115" w:type="dxa"/>
            <w:tcBorders>
              <w:top w:val="single" w:sz="4" w:space="0" w:color="auto"/>
              <w:left w:val="single" w:sz="4" w:space="0" w:color="auto"/>
              <w:bottom w:val="single" w:sz="4" w:space="0" w:color="auto"/>
              <w:right w:val="single" w:sz="4" w:space="0" w:color="auto"/>
            </w:tcBorders>
            <w:hideMark/>
          </w:tcPr>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Метод самовоспитания</w:t>
            </w:r>
          </w:p>
        </w:tc>
      </w:tr>
      <w:tr w:rsidR="00B23759" w:rsidRPr="004C4BB1" w:rsidTr="00B23759">
        <w:tc>
          <w:tcPr>
            <w:tcW w:w="3115" w:type="dxa"/>
            <w:tcBorders>
              <w:top w:val="single" w:sz="4" w:space="0" w:color="auto"/>
              <w:left w:val="single" w:sz="4" w:space="0" w:color="auto"/>
              <w:bottom w:val="single" w:sz="4" w:space="0" w:color="auto"/>
              <w:right w:val="single" w:sz="4" w:space="0" w:color="auto"/>
            </w:tcBorders>
            <w:hideMark/>
          </w:tcPr>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Интеллектуальная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Мотивационная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Эмоциональная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Волевая</w:t>
            </w:r>
          </w:p>
          <w:p w:rsidR="00B23759" w:rsidRPr="004C4BB1" w:rsidRDefault="00B23759" w:rsidP="00B23759">
            <w:pPr>
              <w:pStyle w:val="a5"/>
              <w:rPr>
                <w:rFonts w:ascii="Times New Roman" w:hAnsi="Times New Roman"/>
                <w:sz w:val="28"/>
                <w:szCs w:val="28"/>
              </w:rPr>
            </w:pPr>
            <w:proofErr w:type="spellStart"/>
            <w:r w:rsidRPr="004C4BB1">
              <w:rPr>
                <w:rFonts w:ascii="Times New Roman" w:hAnsi="Times New Roman"/>
                <w:sz w:val="28"/>
                <w:szCs w:val="28"/>
              </w:rPr>
              <w:t>Саморегуляция</w:t>
            </w:r>
            <w:proofErr w:type="spellEnd"/>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Предметно-практическая</w:t>
            </w:r>
          </w:p>
        </w:tc>
        <w:tc>
          <w:tcPr>
            <w:tcW w:w="3115" w:type="dxa"/>
            <w:tcBorders>
              <w:top w:val="single" w:sz="4" w:space="0" w:color="auto"/>
              <w:left w:val="single" w:sz="4" w:space="0" w:color="auto"/>
              <w:bottom w:val="single" w:sz="4" w:space="0" w:color="auto"/>
              <w:right w:val="single" w:sz="4" w:space="0" w:color="auto"/>
            </w:tcBorders>
            <w:hideMark/>
          </w:tcPr>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Убеждение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Стимулирование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Внушение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Требование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Коррекция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Воспитывающие ситуации</w:t>
            </w:r>
          </w:p>
        </w:tc>
        <w:tc>
          <w:tcPr>
            <w:tcW w:w="3115" w:type="dxa"/>
            <w:tcBorders>
              <w:top w:val="single" w:sz="4" w:space="0" w:color="auto"/>
              <w:left w:val="single" w:sz="4" w:space="0" w:color="auto"/>
              <w:bottom w:val="single" w:sz="4" w:space="0" w:color="auto"/>
              <w:right w:val="single" w:sz="4" w:space="0" w:color="auto"/>
            </w:tcBorders>
          </w:tcPr>
          <w:p w:rsidR="00B23759" w:rsidRPr="004C4BB1" w:rsidRDefault="00B23759" w:rsidP="00B23759">
            <w:pPr>
              <w:pStyle w:val="a5"/>
              <w:rPr>
                <w:rFonts w:ascii="Times New Roman" w:hAnsi="Times New Roman"/>
                <w:sz w:val="28"/>
                <w:szCs w:val="28"/>
              </w:rPr>
            </w:pPr>
            <w:proofErr w:type="spellStart"/>
            <w:r w:rsidRPr="004C4BB1">
              <w:rPr>
                <w:rFonts w:ascii="Times New Roman" w:hAnsi="Times New Roman"/>
                <w:sz w:val="28"/>
                <w:szCs w:val="28"/>
              </w:rPr>
              <w:t>Самоубеждение</w:t>
            </w:r>
            <w:proofErr w:type="spellEnd"/>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Мотивация</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Самовнушение</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Упражнение</w:t>
            </w:r>
          </w:p>
          <w:p w:rsidR="00B23759" w:rsidRPr="004C4BB1" w:rsidRDefault="00B23759" w:rsidP="00B23759">
            <w:pPr>
              <w:pStyle w:val="a5"/>
              <w:rPr>
                <w:rFonts w:ascii="Times New Roman" w:hAnsi="Times New Roman"/>
                <w:sz w:val="28"/>
                <w:szCs w:val="28"/>
              </w:rPr>
            </w:pPr>
            <w:proofErr w:type="spellStart"/>
            <w:r w:rsidRPr="004C4BB1">
              <w:rPr>
                <w:rFonts w:ascii="Times New Roman" w:hAnsi="Times New Roman"/>
                <w:sz w:val="28"/>
                <w:szCs w:val="28"/>
              </w:rPr>
              <w:t>Самокоррекция</w:t>
            </w:r>
            <w:proofErr w:type="spellEnd"/>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Социальные пробы</w:t>
            </w:r>
          </w:p>
          <w:p w:rsidR="00B23759" w:rsidRPr="004C4BB1" w:rsidRDefault="00B23759" w:rsidP="00B23759">
            <w:pPr>
              <w:pStyle w:val="a5"/>
              <w:rPr>
                <w:rFonts w:ascii="Times New Roman" w:hAnsi="Times New Roman"/>
                <w:sz w:val="28"/>
                <w:szCs w:val="28"/>
              </w:rPr>
            </w:pPr>
            <w:r w:rsidRPr="004C4BB1">
              <w:rPr>
                <w:rFonts w:ascii="Times New Roman" w:hAnsi="Times New Roman"/>
                <w:sz w:val="28"/>
                <w:szCs w:val="28"/>
              </w:rPr>
              <w:t>Рефлексия</w:t>
            </w:r>
          </w:p>
        </w:tc>
      </w:tr>
    </w:tbl>
    <w:p w:rsidR="00B23759" w:rsidRDefault="00B23759" w:rsidP="00B23759">
      <w:pPr>
        <w:spacing w:line="256" w:lineRule="auto"/>
        <w:rPr>
          <w:rFonts w:ascii="Times New Roman" w:hAnsi="Times New Roman"/>
          <w:b/>
          <w:sz w:val="28"/>
          <w:szCs w:val="28"/>
        </w:rPr>
      </w:pPr>
    </w:p>
    <w:p w:rsidR="00B23759" w:rsidRPr="001811F4" w:rsidRDefault="00B23759" w:rsidP="00B23759">
      <w:pPr>
        <w:spacing w:line="256" w:lineRule="auto"/>
        <w:jc w:val="center"/>
        <w:rPr>
          <w:rFonts w:ascii="Times New Roman" w:hAnsi="Times New Roman"/>
          <w:b/>
          <w:sz w:val="28"/>
          <w:szCs w:val="28"/>
        </w:rPr>
      </w:pPr>
      <w:r w:rsidRPr="001811F4">
        <w:rPr>
          <w:rFonts w:ascii="Times New Roman" w:hAnsi="Times New Roman"/>
          <w:b/>
          <w:sz w:val="28"/>
          <w:szCs w:val="28"/>
        </w:rPr>
        <w:t>Формирование у учащихся качества личности.</w:t>
      </w:r>
    </w:p>
    <w:p w:rsidR="00B23759" w:rsidRPr="001811F4" w:rsidRDefault="00B23759" w:rsidP="006D21E9">
      <w:pPr>
        <w:numPr>
          <w:ilvl w:val="0"/>
          <w:numId w:val="50"/>
        </w:numPr>
        <w:spacing w:line="254" w:lineRule="auto"/>
        <w:contextualSpacing/>
        <w:rPr>
          <w:rFonts w:ascii="Times New Roman" w:hAnsi="Times New Roman"/>
          <w:sz w:val="28"/>
          <w:szCs w:val="28"/>
        </w:rPr>
      </w:pPr>
      <w:r w:rsidRPr="001811F4">
        <w:rPr>
          <w:rFonts w:ascii="Times New Roman" w:hAnsi="Times New Roman"/>
          <w:b/>
          <w:sz w:val="28"/>
          <w:szCs w:val="28"/>
          <w:u w:val="single"/>
        </w:rPr>
        <w:t>Интерес к самому себе.</w:t>
      </w:r>
      <w:r w:rsidRPr="001811F4">
        <w:rPr>
          <w:rFonts w:ascii="Times New Roman" w:hAnsi="Times New Roman"/>
          <w:sz w:val="28"/>
          <w:szCs w:val="28"/>
        </w:rPr>
        <w:t xml:space="preserve"> Вся система воспитательной работы должна пробудить ребенку интерес к себе самому. Он должен научиться задавать себе вопросы (Кто я? Какой я? Чего хочу я? Что я могу? Что я для этого умею? Что необходимо сделать, чтобы этого достичь?) и отвечать на них, он должен научиться любить себя.</w:t>
      </w:r>
    </w:p>
    <w:p w:rsidR="00B23759" w:rsidRPr="001811F4" w:rsidRDefault="00B23759" w:rsidP="006D21E9">
      <w:pPr>
        <w:numPr>
          <w:ilvl w:val="0"/>
          <w:numId w:val="50"/>
        </w:numPr>
        <w:spacing w:line="254" w:lineRule="auto"/>
        <w:contextualSpacing/>
        <w:rPr>
          <w:rFonts w:ascii="Times New Roman" w:hAnsi="Times New Roman"/>
          <w:sz w:val="28"/>
          <w:szCs w:val="28"/>
        </w:rPr>
      </w:pPr>
      <w:proofErr w:type="spellStart"/>
      <w:r w:rsidRPr="001811F4">
        <w:rPr>
          <w:rFonts w:ascii="Times New Roman" w:hAnsi="Times New Roman"/>
          <w:b/>
          <w:sz w:val="28"/>
          <w:szCs w:val="28"/>
          <w:u w:val="single"/>
        </w:rPr>
        <w:t>Самопризнание</w:t>
      </w:r>
      <w:proofErr w:type="spellEnd"/>
      <w:r w:rsidRPr="001811F4">
        <w:rPr>
          <w:rFonts w:ascii="Times New Roman" w:hAnsi="Times New Roman"/>
          <w:b/>
          <w:sz w:val="28"/>
          <w:szCs w:val="28"/>
          <w:u w:val="single"/>
        </w:rPr>
        <w:t xml:space="preserve"> себя как личности</w:t>
      </w:r>
      <w:r w:rsidRPr="001811F4">
        <w:rPr>
          <w:rFonts w:ascii="Times New Roman" w:hAnsi="Times New Roman"/>
          <w:b/>
          <w:sz w:val="28"/>
          <w:szCs w:val="28"/>
        </w:rPr>
        <w:t>.</w:t>
      </w:r>
      <w:r w:rsidRPr="001811F4">
        <w:rPr>
          <w:rFonts w:ascii="Times New Roman" w:hAnsi="Times New Roman"/>
          <w:sz w:val="28"/>
          <w:szCs w:val="28"/>
        </w:rPr>
        <w:t xml:space="preserve"> Воспитатель должен помочь ученику в формировании адекватной самооценки, самоуважении, уверенность в своих силах, собственной успешности. Ребенку, как и </w:t>
      </w:r>
      <w:r w:rsidRPr="001811F4">
        <w:rPr>
          <w:rFonts w:ascii="Times New Roman" w:hAnsi="Times New Roman"/>
          <w:sz w:val="28"/>
          <w:szCs w:val="28"/>
        </w:rPr>
        <w:lastRenderedPageBreak/>
        <w:t>взрослому, необходимо почувствовать свою значимость и необходимость. Это приводит любого ребенка к эмоциональному равновесию и желанию самореализации.</w:t>
      </w:r>
    </w:p>
    <w:p w:rsidR="00B23759" w:rsidRPr="001811F4" w:rsidRDefault="00B23759" w:rsidP="006D21E9">
      <w:pPr>
        <w:numPr>
          <w:ilvl w:val="0"/>
          <w:numId w:val="50"/>
        </w:numPr>
        <w:spacing w:line="254" w:lineRule="auto"/>
        <w:contextualSpacing/>
        <w:rPr>
          <w:rFonts w:ascii="Times New Roman" w:hAnsi="Times New Roman"/>
          <w:sz w:val="28"/>
          <w:szCs w:val="28"/>
        </w:rPr>
      </w:pPr>
      <w:r w:rsidRPr="001811F4">
        <w:rPr>
          <w:rFonts w:ascii="Times New Roman" w:hAnsi="Times New Roman"/>
          <w:b/>
          <w:sz w:val="28"/>
          <w:szCs w:val="28"/>
          <w:u w:val="single"/>
        </w:rPr>
        <w:t>Управление самим собой.</w:t>
      </w:r>
      <w:r w:rsidRPr="001811F4">
        <w:rPr>
          <w:rFonts w:ascii="Times New Roman" w:hAnsi="Times New Roman"/>
          <w:sz w:val="28"/>
          <w:szCs w:val="28"/>
        </w:rPr>
        <w:t xml:space="preserve"> Умение ученика управлять собой осознанно, а не бездумно подчиняться приказу – одно из важных звеньев реализации целей воспитания в работе воспитателя. Сегодняшняя школа заставляет ученика подчиняться школьным правилам, послушные дети не вызывают у педагогов беспокойства, однако это не формирует у ребенка ответственности за свои поступки.</w:t>
      </w:r>
      <w:r w:rsidRPr="001811F4">
        <w:rPr>
          <w:rFonts w:ascii="Times New Roman" w:hAnsi="Times New Roman"/>
          <w:sz w:val="28"/>
          <w:szCs w:val="28"/>
        </w:rPr>
        <w:br/>
        <w:t xml:space="preserve">Каждая воспитательная ситуация должна предоставлять ребенку право выбора правильного решения и формировать ответственность. Управление самим собой – это еще и умение самостоятельно, без посторонней помощи решать свои проблемы. </w:t>
      </w:r>
      <w:r w:rsidRPr="001811F4">
        <w:rPr>
          <w:rFonts w:ascii="Times New Roman" w:hAnsi="Times New Roman"/>
          <w:sz w:val="28"/>
          <w:szCs w:val="28"/>
        </w:rPr>
        <w:br/>
        <w:t>Прежде чем предлагать ребенку помощь со стороны взрослых и сверстников в решении трудной ситуации, необходимо дать ему возможность решить проблему самостоятельно. Ни для кого не секрет: если ребенок попытается решить проблему сам и убедится в том, что решить ее не в состоянии – обращение его за поддержкой и помощью будет осознанным. Помощь взрослых становится эффективной, ибо ребенок совершил огромную внутреннюю работу, прежде чем к пониманию необходимости сотрудничества в решении проблемы.</w:t>
      </w:r>
    </w:p>
    <w:p w:rsidR="00B23759" w:rsidRPr="001811F4" w:rsidRDefault="00B23759" w:rsidP="006D21E9">
      <w:pPr>
        <w:numPr>
          <w:ilvl w:val="0"/>
          <w:numId w:val="50"/>
        </w:numPr>
        <w:spacing w:line="254" w:lineRule="auto"/>
        <w:contextualSpacing/>
        <w:rPr>
          <w:rFonts w:ascii="Times New Roman" w:hAnsi="Times New Roman"/>
          <w:sz w:val="28"/>
          <w:szCs w:val="28"/>
        </w:rPr>
      </w:pPr>
      <w:r w:rsidRPr="001811F4">
        <w:rPr>
          <w:rFonts w:ascii="Times New Roman" w:hAnsi="Times New Roman"/>
          <w:b/>
          <w:sz w:val="28"/>
          <w:szCs w:val="28"/>
          <w:u w:val="single"/>
        </w:rPr>
        <w:t>Уважение чужого мнения.</w:t>
      </w:r>
      <w:r w:rsidRPr="001811F4">
        <w:rPr>
          <w:rFonts w:ascii="Times New Roman" w:hAnsi="Times New Roman"/>
          <w:sz w:val="28"/>
          <w:szCs w:val="28"/>
        </w:rPr>
        <w:t xml:space="preserve"> Воспитательные мероприятия должны формировать у учащихся культуру общения, развивать у учащихся коммуникативные умения. Ребята должны учиться формулировать и высказывать свое мнение, учиться отстаивать его, а также признавать свою неправоту в случае ошибки. Каждый человек, и ребенок в том числе, имеет право на ошибку. Воспитатель должен научить ребенка не бояться ошибок.</w:t>
      </w:r>
      <w:r w:rsidRPr="001811F4">
        <w:rPr>
          <w:rFonts w:ascii="Times New Roman" w:hAnsi="Times New Roman"/>
          <w:sz w:val="28"/>
          <w:szCs w:val="28"/>
        </w:rPr>
        <w:br/>
        <w:t>Нужно также научить школьников терпимо относиться к разным людям, вещам и взглядам. Именно в школе мы сталкиваемся с такими ситуациями, когда неправильно сказанное педагогом слово, незнание учащимися элементарных этических норм, неловкость в манерах и поведении могут провоцировать детские конфликты.</w:t>
      </w:r>
      <w:r w:rsidRPr="001811F4">
        <w:rPr>
          <w:rFonts w:ascii="Times New Roman" w:hAnsi="Times New Roman"/>
          <w:sz w:val="28"/>
          <w:szCs w:val="28"/>
        </w:rPr>
        <w:br/>
        <w:t>Классный руководитель и воспитатель должны сделать все возможное для того, чтобы классный коллектив жил интересной, увлекательной и захватывающей жизнью.</w:t>
      </w:r>
    </w:p>
    <w:p w:rsidR="00B23759" w:rsidRPr="001811F4" w:rsidRDefault="00B23759" w:rsidP="006D21E9">
      <w:pPr>
        <w:numPr>
          <w:ilvl w:val="0"/>
          <w:numId w:val="50"/>
        </w:numPr>
        <w:spacing w:line="254" w:lineRule="auto"/>
        <w:contextualSpacing/>
        <w:rPr>
          <w:rFonts w:ascii="Times New Roman" w:hAnsi="Times New Roman"/>
          <w:sz w:val="28"/>
          <w:szCs w:val="28"/>
        </w:rPr>
      </w:pPr>
      <w:r w:rsidRPr="001811F4">
        <w:rPr>
          <w:rFonts w:ascii="Times New Roman" w:hAnsi="Times New Roman"/>
          <w:b/>
          <w:sz w:val="28"/>
          <w:szCs w:val="28"/>
          <w:u w:val="single"/>
        </w:rPr>
        <w:t>Любознательность и вовлеченность в деятельность</w:t>
      </w:r>
      <w:r w:rsidRPr="001811F4">
        <w:rPr>
          <w:rFonts w:ascii="Times New Roman" w:hAnsi="Times New Roman"/>
          <w:sz w:val="28"/>
          <w:szCs w:val="28"/>
          <w:u w:val="single"/>
        </w:rPr>
        <w:t>.</w:t>
      </w:r>
      <w:r w:rsidRPr="001811F4">
        <w:rPr>
          <w:rFonts w:ascii="Times New Roman" w:hAnsi="Times New Roman"/>
          <w:sz w:val="28"/>
          <w:szCs w:val="28"/>
        </w:rPr>
        <w:t xml:space="preserve"> Способность трудиться активно, с удовольствием и радостью – это ли не достойная цель обучения и воспитания учащихся? Педагог должен создавать условия для проявления трудолюбия, подчеркивать успешность деятельности ученика и стимулировать участие учащихся в школьных и классных делах. Детям хочется много знать, им все интересно, они </w:t>
      </w:r>
      <w:r w:rsidRPr="001811F4">
        <w:rPr>
          <w:rFonts w:ascii="Times New Roman" w:hAnsi="Times New Roman"/>
          <w:sz w:val="28"/>
          <w:szCs w:val="28"/>
        </w:rPr>
        <w:lastRenderedPageBreak/>
        <w:t>желают участвовать активно во всех делах, которые предлагает педагог: учащиеся желают проявить себя, продемонстрировать свои умения, достижения и знания. Если педагог добился такой активной жажды деятельности у детей, то педагогу удалось сформулировать у детей еще одно жизненно важное качество личности – трудолюбие.</w:t>
      </w:r>
    </w:p>
    <w:p w:rsidR="00B23759" w:rsidRPr="001811F4" w:rsidRDefault="00B23759" w:rsidP="006D21E9">
      <w:pPr>
        <w:numPr>
          <w:ilvl w:val="0"/>
          <w:numId w:val="50"/>
        </w:numPr>
        <w:spacing w:line="254" w:lineRule="auto"/>
        <w:contextualSpacing/>
        <w:rPr>
          <w:rFonts w:ascii="Times New Roman" w:hAnsi="Times New Roman"/>
          <w:sz w:val="28"/>
          <w:szCs w:val="28"/>
        </w:rPr>
      </w:pPr>
      <w:r w:rsidRPr="001811F4">
        <w:rPr>
          <w:rFonts w:ascii="Times New Roman" w:hAnsi="Times New Roman"/>
          <w:b/>
          <w:sz w:val="28"/>
          <w:szCs w:val="28"/>
          <w:u w:val="single"/>
        </w:rPr>
        <w:t>Эмоциональная устойчивость.</w:t>
      </w:r>
      <w:r w:rsidRPr="001811F4">
        <w:rPr>
          <w:rFonts w:ascii="Times New Roman" w:hAnsi="Times New Roman"/>
          <w:sz w:val="28"/>
          <w:szCs w:val="28"/>
        </w:rPr>
        <w:t xml:space="preserve"> Школа наряду с семьей должна развивать эмоциональную сферу учащихся, научить управлять отрицательными эмоциями. Нужно научить школьников прощать своих друзей и недругов, не таить в себе обиду на кого бы то ни было, не растить в себе желание отомстить, наказать. Учащийся должен научиться управлять своими страхами: потерпеть неудачу, получить двойку, оскорбительное замечание, стойкий ярлык от которого трудно избавиться в течении многих школьных лет и т.д.</w:t>
      </w: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B23759" w:rsidRDefault="00B23759"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761D78" w:rsidRDefault="00761D78" w:rsidP="00B23759">
      <w:pPr>
        <w:spacing w:after="0" w:line="240" w:lineRule="auto"/>
        <w:jc w:val="both"/>
        <w:textAlignment w:val="top"/>
        <w:rPr>
          <w:rFonts w:ascii="Times New Roman" w:hAnsi="Times New Roman"/>
          <w:bCs/>
          <w:color w:val="000000"/>
          <w:sz w:val="28"/>
          <w:szCs w:val="28"/>
        </w:rPr>
      </w:pPr>
    </w:p>
    <w:p w:rsidR="00B23759" w:rsidRPr="005D1C7B" w:rsidRDefault="00B23759" w:rsidP="00B23759">
      <w:pPr>
        <w:spacing w:after="0" w:line="240" w:lineRule="auto"/>
        <w:ind w:firstLine="748"/>
        <w:jc w:val="center"/>
        <w:textAlignment w:val="top"/>
        <w:rPr>
          <w:rFonts w:ascii="Times New Roman" w:hAnsi="Times New Roman"/>
          <w:b/>
          <w:bCs/>
          <w:color w:val="000000"/>
          <w:sz w:val="28"/>
          <w:szCs w:val="28"/>
        </w:rPr>
      </w:pPr>
      <w:r w:rsidRPr="005D1C7B">
        <w:rPr>
          <w:rFonts w:ascii="Times New Roman" w:hAnsi="Times New Roman"/>
          <w:b/>
          <w:bCs/>
          <w:color w:val="000000"/>
          <w:sz w:val="28"/>
          <w:szCs w:val="28"/>
        </w:rPr>
        <w:lastRenderedPageBreak/>
        <w:t>Критерии и показатели эффективности деятельности образовательного учреждения по реализации программы</w:t>
      </w:r>
    </w:p>
    <w:p w:rsidR="00B23759" w:rsidRDefault="00B23759" w:rsidP="00B23759">
      <w:pPr>
        <w:spacing w:after="0" w:line="240" w:lineRule="auto"/>
        <w:ind w:firstLine="720"/>
        <w:jc w:val="both"/>
        <w:textAlignment w:val="top"/>
      </w:pPr>
      <w:r w:rsidRPr="005D1C7B">
        <w:rPr>
          <w:rFonts w:ascii="Times New Roman" w:hAnsi="Times New Roman"/>
          <w:bCs/>
          <w:color w:val="000000"/>
          <w:sz w:val="28"/>
          <w:szCs w:val="28"/>
        </w:rPr>
        <w:t xml:space="preserve">Критериями эффективности реализации программы на ступени начального общего образования является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1. Участие в мероприятиях экологической направленности (портфолио).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2. Уровень развития познавательного интереса, в том числе к предметам с экологическим содержанием (диагностика).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3. Показатели здоровья обучающихся: общие показатели здоровья, показатели заболеваемости органов зрения, слуха  и опорно-двигательного аппарата (анализ результатов </w:t>
      </w:r>
      <w:proofErr w:type="gramStart"/>
      <w:r w:rsidRPr="00720DF6">
        <w:rPr>
          <w:rFonts w:ascii="Times New Roman" w:hAnsi="Times New Roman"/>
          <w:sz w:val="28"/>
          <w:szCs w:val="28"/>
        </w:rPr>
        <w:t>экспресс-диагностики</w:t>
      </w:r>
      <w:proofErr w:type="gramEnd"/>
      <w:r w:rsidRPr="00720DF6">
        <w:rPr>
          <w:rFonts w:ascii="Times New Roman" w:hAnsi="Times New Roman"/>
          <w:sz w:val="28"/>
          <w:szCs w:val="28"/>
        </w:rPr>
        <w:t xml:space="preserve"> показателей здоровья школьников, отслеживание показателей количества пропусков занятий по болезни).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4.Сформированность личностного заинтересованного отношения к своему здоровью (анкетирование, наблюдение).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5.Использование </w:t>
      </w:r>
      <w:proofErr w:type="spellStart"/>
      <w:r w:rsidRPr="00720DF6">
        <w:rPr>
          <w:rFonts w:ascii="Times New Roman" w:hAnsi="Times New Roman"/>
          <w:sz w:val="28"/>
          <w:szCs w:val="28"/>
        </w:rPr>
        <w:t>здоровьесберегающих</w:t>
      </w:r>
      <w:proofErr w:type="spellEnd"/>
      <w:r w:rsidRPr="00720DF6">
        <w:rPr>
          <w:rFonts w:ascii="Times New Roman" w:hAnsi="Times New Roman"/>
          <w:sz w:val="28"/>
          <w:szCs w:val="28"/>
        </w:rPr>
        <w:t xml:space="preserve"> технологий в учебной деятельности, психологический комфорт классного коллектива (наблюдение, диагностика).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6.Сформированность основ </w:t>
      </w:r>
      <w:proofErr w:type="spellStart"/>
      <w:r w:rsidRPr="00720DF6">
        <w:rPr>
          <w:rFonts w:ascii="Times New Roman" w:hAnsi="Times New Roman"/>
          <w:sz w:val="28"/>
          <w:szCs w:val="28"/>
        </w:rPr>
        <w:t>здоровьесберегающей</w:t>
      </w:r>
      <w:proofErr w:type="spellEnd"/>
      <w:r w:rsidRPr="00720DF6">
        <w:rPr>
          <w:rFonts w:ascii="Times New Roman" w:hAnsi="Times New Roman"/>
          <w:sz w:val="28"/>
          <w:szCs w:val="28"/>
        </w:rPr>
        <w:t xml:space="preserve"> учебной культуры. (Наблюдение).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7.Охват горячим питанием обучающихся начальной школы. Степень соответствия организации школьного питания гигиеническим нормам (наблюдение, анализ). </w:t>
      </w:r>
    </w:p>
    <w:p w:rsidR="00B23759" w:rsidRPr="00720DF6" w:rsidRDefault="00B23759" w:rsidP="00B23759">
      <w:pPr>
        <w:spacing w:after="0" w:line="240" w:lineRule="auto"/>
        <w:ind w:firstLine="748"/>
        <w:jc w:val="both"/>
        <w:textAlignment w:val="top"/>
        <w:rPr>
          <w:rFonts w:ascii="Times New Roman" w:hAnsi="Times New Roman"/>
          <w:sz w:val="28"/>
          <w:szCs w:val="28"/>
        </w:rPr>
      </w:pPr>
      <w:r w:rsidRPr="00720DF6">
        <w:rPr>
          <w:rFonts w:ascii="Times New Roman" w:hAnsi="Times New Roman"/>
          <w:sz w:val="28"/>
          <w:szCs w:val="28"/>
        </w:rPr>
        <w:t xml:space="preserve">8. </w:t>
      </w:r>
      <w:proofErr w:type="spellStart"/>
      <w:r w:rsidRPr="00720DF6">
        <w:rPr>
          <w:rFonts w:ascii="Times New Roman" w:hAnsi="Times New Roman"/>
          <w:sz w:val="28"/>
          <w:szCs w:val="28"/>
        </w:rPr>
        <w:t>Сформированность</w:t>
      </w:r>
      <w:proofErr w:type="spellEnd"/>
      <w:r w:rsidRPr="00720DF6">
        <w:rPr>
          <w:rFonts w:ascii="Times New Roman" w:hAnsi="Times New Roman"/>
          <w:sz w:val="28"/>
          <w:szCs w:val="28"/>
        </w:rPr>
        <w:t xml:space="preserve"> личностного отрицательного отношения к негативным факторам риска здоровью (</w:t>
      </w:r>
      <w:proofErr w:type="spellStart"/>
      <w:r w:rsidRPr="00720DF6">
        <w:rPr>
          <w:rFonts w:ascii="Times New Roman" w:hAnsi="Times New Roman"/>
          <w:sz w:val="28"/>
          <w:szCs w:val="28"/>
        </w:rPr>
        <w:t>табакокурение</w:t>
      </w:r>
      <w:proofErr w:type="spellEnd"/>
      <w:r w:rsidRPr="00720DF6">
        <w:rPr>
          <w:rFonts w:ascii="Times New Roman" w:hAnsi="Times New Roman"/>
          <w:sz w:val="28"/>
          <w:szCs w:val="28"/>
        </w:rPr>
        <w:t xml:space="preserve">, алкоголизм и др.) (анкетирование). </w:t>
      </w:r>
    </w:p>
    <w:p w:rsidR="00B23759" w:rsidRPr="00720DF6" w:rsidRDefault="00B23759" w:rsidP="00B23759">
      <w:pPr>
        <w:spacing w:after="0" w:line="240" w:lineRule="auto"/>
        <w:ind w:firstLine="748"/>
        <w:jc w:val="both"/>
        <w:textAlignment w:val="top"/>
        <w:rPr>
          <w:rFonts w:ascii="Times New Roman" w:hAnsi="Times New Roman"/>
          <w:b/>
          <w:bCs/>
          <w:color w:val="000000"/>
          <w:sz w:val="28"/>
          <w:szCs w:val="28"/>
        </w:rPr>
      </w:pPr>
      <w:r w:rsidRPr="00720DF6">
        <w:rPr>
          <w:rFonts w:ascii="Times New Roman" w:hAnsi="Times New Roman"/>
          <w:sz w:val="28"/>
          <w:szCs w:val="28"/>
        </w:rPr>
        <w:t>9.Сформированность личностной потребности в соблюдении правил поведения в школе и вне школы, в том числе на транспорте (отслеживание динамики травматизма в образовательном учреждении и дорожно-транспортного травматизма);</w:t>
      </w:r>
    </w:p>
    <w:p w:rsidR="00B23759" w:rsidRDefault="00B23759" w:rsidP="00B23759">
      <w:pPr>
        <w:spacing w:after="0" w:line="240" w:lineRule="auto"/>
        <w:ind w:firstLine="748"/>
        <w:jc w:val="both"/>
        <w:textAlignment w:val="top"/>
        <w:rPr>
          <w:rFonts w:ascii="Times New Roman" w:hAnsi="Times New Roman"/>
          <w:b/>
          <w:bCs/>
          <w:color w:val="000000"/>
          <w:sz w:val="28"/>
          <w:szCs w:val="28"/>
        </w:rPr>
      </w:pPr>
    </w:p>
    <w:p w:rsidR="00B23759" w:rsidRDefault="00B23759" w:rsidP="00B23759">
      <w:pPr>
        <w:spacing w:after="0" w:line="240" w:lineRule="auto"/>
        <w:ind w:firstLine="748"/>
        <w:jc w:val="both"/>
        <w:textAlignment w:val="top"/>
        <w:rPr>
          <w:rFonts w:ascii="Times New Roman" w:hAnsi="Times New Roman"/>
          <w:b/>
          <w:bCs/>
          <w:color w:val="000000"/>
          <w:sz w:val="28"/>
          <w:szCs w:val="28"/>
        </w:rPr>
      </w:pPr>
    </w:p>
    <w:p w:rsidR="00B23759" w:rsidRDefault="00B23759" w:rsidP="00B23759">
      <w:pPr>
        <w:spacing w:after="0" w:line="240" w:lineRule="auto"/>
        <w:ind w:firstLine="748"/>
        <w:jc w:val="both"/>
        <w:textAlignment w:val="top"/>
        <w:rPr>
          <w:rFonts w:ascii="Times New Roman" w:hAnsi="Times New Roman"/>
          <w:b/>
          <w:bCs/>
          <w:color w:val="000000"/>
          <w:sz w:val="28"/>
          <w:szCs w:val="28"/>
        </w:rPr>
      </w:pPr>
    </w:p>
    <w:p w:rsidR="00B23759" w:rsidRDefault="00B23759" w:rsidP="00B23759">
      <w:pPr>
        <w:spacing w:after="0" w:line="240" w:lineRule="auto"/>
        <w:ind w:firstLine="748"/>
        <w:jc w:val="both"/>
        <w:textAlignment w:val="top"/>
        <w:rPr>
          <w:rFonts w:ascii="Times New Roman" w:hAnsi="Times New Roman"/>
          <w:b/>
          <w:bCs/>
          <w:color w:val="000000"/>
          <w:sz w:val="28"/>
          <w:szCs w:val="28"/>
        </w:rPr>
      </w:pPr>
    </w:p>
    <w:p w:rsidR="00B23759" w:rsidRPr="00720DF6" w:rsidRDefault="00B23759" w:rsidP="00B23759">
      <w:pPr>
        <w:spacing w:after="0" w:line="240" w:lineRule="auto"/>
        <w:ind w:firstLine="748"/>
        <w:jc w:val="both"/>
        <w:textAlignment w:val="top"/>
        <w:rPr>
          <w:rFonts w:ascii="Times New Roman" w:hAnsi="Times New Roman"/>
          <w:b/>
          <w:bCs/>
          <w:color w:val="000000"/>
          <w:sz w:val="28"/>
          <w:szCs w:val="28"/>
        </w:rPr>
      </w:pPr>
    </w:p>
    <w:p w:rsidR="00B23759" w:rsidRDefault="00B23759"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761D78" w:rsidRDefault="00761D78" w:rsidP="00B23759">
      <w:pPr>
        <w:spacing w:after="0" w:line="240" w:lineRule="auto"/>
        <w:jc w:val="both"/>
        <w:textAlignment w:val="top"/>
        <w:rPr>
          <w:rFonts w:ascii="Times New Roman" w:hAnsi="Times New Roman"/>
          <w:b/>
          <w:bCs/>
          <w:color w:val="000000"/>
          <w:sz w:val="28"/>
          <w:szCs w:val="28"/>
        </w:rPr>
      </w:pPr>
    </w:p>
    <w:p w:rsidR="00B23759" w:rsidRPr="005D1C7B" w:rsidRDefault="00B23759" w:rsidP="00B23759">
      <w:pPr>
        <w:spacing w:after="0" w:line="240" w:lineRule="auto"/>
        <w:ind w:firstLine="748"/>
        <w:jc w:val="center"/>
        <w:textAlignment w:val="top"/>
        <w:rPr>
          <w:rFonts w:ascii="Times New Roman" w:hAnsi="Times New Roman"/>
          <w:b/>
          <w:bCs/>
          <w:color w:val="000000"/>
          <w:sz w:val="28"/>
          <w:szCs w:val="28"/>
        </w:rPr>
      </w:pPr>
      <w:r w:rsidRPr="005D1C7B">
        <w:rPr>
          <w:rFonts w:ascii="Times New Roman" w:hAnsi="Times New Roman"/>
          <w:b/>
          <w:bCs/>
          <w:color w:val="000000"/>
          <w:sz w:val="28"/>
          <w:szCs w:val="28"/>
        </w:rPr>
        <w:lastRenderedPageBreak/>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23759" w:rsidRDefault="00B23759" w:rsidP="00B23759">
      <w:pPr>
        <w:spacing w:after="0" w:line="240" w:lineRule="auto"/>
        <w:ind w:firstLine="748"/>
        <w:jc w:val="both"/>
        <w:textAlignment w:val="top"/>
        <w:rPr>
          <w:rFonts w:ascii="Times New Roman" w:hAnsi="Times New Roman"/>
          <w:bCs/>
          <w:color w:val="000000"/>
          <w:sz w:val="28"/>
          <w:szCs w:val="28"/>
        </w:rPr>
      </w:pPr>
    </w:p>
    <w:p w:rsidR="00B23759" w:rsidRPr="005D1C7B" w:rsidRDefault="00B23759" w:rsidP="00B23759">
      <w:pPr>
        <w:spacing w:after="0" w:line="240" w:lineRule="auto"/>
        <w:ind w:firstLine="748"/>
        <w:jc w:val="both"/>
        <w:textAlignment w:val="top"/>
        <w:rPr>
          <w:rFonts w:ascii="Times New Roman" w:hAnsi="Times New Roman"/>
          <w:color w:val="000000"/>
          <w:sz w:val="28"/>
          <w:szCs w:val="28"/>
        </w:rPr>
      </w:pPr>
      <w:r w:rsidRPr="005D1C7B">
        <w:rPr>
          <w:rFonts w:ascii="Times New Roman" w:hAnsi="Times New Roman"/>
          <w:bCs/>
          <w:color w:val="000000"/>
          <w:sz w:val="28"/>
          <w:szCs w:val="28"/>
        </w:rPr>
        <w:t xml:space="preserve">Для отслеживания достижения планируемых результатов в части экологической грамотности и формирования элементов </w:t>
      </w:r>
      <w:proofErr w:type="spellStart"/>
      <w:r w:rsidRPr="005D1C7B">
        <w:rPr>
          <w:rFonts w:ascii="Times New Roman" w:hAnsi="Times New Roman"/>
          <w:bCs/>
          <w:color w:val="000000"/>
          <w:sz w:val="28"/>
          <w:szCs w:val="28"/>
        </w:rPr>
        <w:t>экосистемной</w:t>
      </w:r>
      <w:proofErr w:type="spellEnd"/>
      <w:r w:rsidRPr="005D1C7B">
        <w:rPr>
          <w:rFonts w:ascii="Times New Roman" w:hAnsi="Times New Roman"/>
          <w:bCs/>
          <w:color w:val="000000"/>
          <w:sz w:val="28"/>
          <w:szCs w:val="28"/>
        </w:rPr>
        <w:t xml:space="preserve">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w:t>
      </w:r>
      <w:r w:rsidRPr="005D1C7B">
        <w:rPr>
          <w:rFonts w:ascii="Times New Roman" w:hAnsi="Times New Roman"/>
          <w:color w:val="000000"/>
          <w:sz w:val="28"/>
          <w:szCs w:val="28"/>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B23759" w:rsidRPr="005D1C7B" w:rsidRDefault="00B23759" w:rsidP="006D21E9">
      <w:pPr>
        <w:numPr>
          <w:ilvl w:val="0"/>
          <w:numId w:val="56"/>
        </w:numPr>
        <w:suppressAutoHyphens/>
        <w:spacing w:after="0" w:line="240" w:lineRule="auto"/>
        <w:jc w:val="both"/>
        <w:textAlignment w:val="top"/>
        <w:rPr>
          <w:rFonts w:ascii="Times New Roman" w:hAnsi="Times New Roman"/>
          <w:color w:val="000000"/>
          <w:sz w:val="28"/>
          <w:szCs w:val="28"/>
        </w:rPr>
      </w:pPr>
      <w:r w:rsidRPr="005D1C7B">
        <w:rPr>
          <w:rFonts w:ascii="Times New Roman" w:hAnsi="Times New Roman"/>
          <w:color w:val="000000"/>
          <w:sz w:val="28"/>
          <w:szCs w:val="28"/>
        </w:rPr>
        <w:t xml:space="preserve">Мониторинг состояния здоровья </w:t>
      </w:r>
      <w:proofErr w:type="gramStart"/>
      <w:r w:rsidRPr="005D1C7B">
        <w:rPr>
          <w:rFonts w:ascii="Times New Roman" w:hAnsi="Times New Roman"/>
          <w:color w:val="000000"/>
          <w:sz w:val="28"/>
          <w:szCs w:val="28"/>
        </w:rPr>
        <w:t>обучающихся</w:t>
      </w:r>
      <w:proofErr w:type="gramEnd"/>
      <w:r w:rsidRPr="005D1C7B">
        <w:rPr>
          <w:rFonts w:ascii="Times New Roman" w:hAnsi="Times New Roman"/>
          <w:color w:val="000000"/>
          <w:sz w:val="28"/>
          <w:szCs w:val="28"/>
        </w:rPr>
        <w:t xml:space="preserve"> по группам здоровья;</w:t>
      </w:r>
    </w:p>
    <w:p w:rsidR="00B23759" w:rsidRPr="005D1C7B" w:rsidRDefault="00B23759" w:rsidP="006D21E9">
      <w:pPr>
        <w:numPr>
          <w:ilvl w:val="0"/>
          <w:numId w:val="56"/>
        </w:numPr>
        <w:suppressAutoHyphens/>
        <w:spacing w:after="0" w:line="240" w:lineRule="auto"/>
        <w:jc w:val="both"/>
        <w:textAlignment w:val="top"/>
        <w:rPr>
          <w:rFonts w:ascii="Times New Roman" w:hAnsi="Times New Roman"/>
          <w:color w:val="000000"/>
          <w:sz w:val="28"/>
          <w:szCs w:val="28"/>
        </w:rPr>
      </w:pPr>
      <w:r w:rsidRPr="005D1C7B">
        <w:rPr>
          <w:rFonts w:ascii="Times New Roman" w:hAnsi="Times New Roman"/>
          <w:color w:val="000000"/>
          <w:sz w:val="28"/>
          <w:szCs w:val="28"/>
        </w:rPr>
        <w:t>Мониторинг состояния здоровья по заболеваниям;</w:t>
      </w:r>
    </w:p>
    <w:p w:rsidR="00B23759" w:rsidRPr="005D1C7B" w:rsidRDefault="00B23759" w:rsidP="006D21E9">
      <w:pPr>
        <w:numPr>
          <w:ilvl w:val="0"/>
          <w:numId w:val="56"/>
        </w:numPr>
        <w:suppressAutoHyphens/>
        <w:spacing w:after="0" w:line="240" w:lineRule="auto"/>
        <w:jc w:val="both"/>
        <w:textAlignment w:val="top"/>
        <w:rPr>
          <w:rFonts w:ascii="Times New Roman" w:hAnsi="Times New Roman"/>
          <w:color w:val="000000"/>
          <w:sz w:val="28"/>
          <w:szCs w:val="28"/>
        </w:rPr>
      </w:pPr>
      <w:r w:rsidRPr="005D1C7B">
        <w:rPr>
          <w:rFonts w:ascii="Times New Roman" w:hAnsi="Times New Roman"/>
          <w:color w:val="000000"/>
          <w:sz w:val="28"/>
          <w:szCs w:val="28"/>
        </w:rPr>
        <w:t>Мониторинг случаев травматизма в ОУ и вне ОУ;</w:t>
      </w:r>
    </w:p>
    <w:p w:rsidR="00B23759" w:rsidRPr="005D1C7B" w:rsidRDefault="00B23759" w:rsidP="006D21E9">
      <w:pPr>
        <w:numPr>
          <w:ilvl w:val="0"/>
          <w:numId w:val="56"/>
        </w:numPr>
        <w:suppressAutoHyphens/>
        <w:spacing w:after="0" w:line="240" w:lineRule="auto"/>
        <w:jc w:val="both"/>
        <w:textAlignment w:val="top"/>
        <w:rPr>
          <w:rFonts w:ascii="Times New Roman" w:hAnsi="Times New Roman"/>
          <w:color w:val="000000"/>
          <w:sz w:val="28"/>
          <w:szCs w:val="28"/>
        </w:rPr>
      </w:pPr>
      <w:r w:rsidRPr="005D1C7B">
        <w:rPr>
          <w:rFonts w:ascii="Times New Roman" w:hAnsi="Times New Roman"/>
          <w:color w:val="000000"/>
          <w:sz w:val="28"/>
          <w:szCs w:val="28"/>
        </w:rPr>
        <w:t>Мониторинг питания;</w:t>
      </w:r>
    </w:p>
    <w:p w:rsidR="00B23759" w:rsidRPr="005D1C7B" w:rsidRDefault="00B23759" w:rsidP="006D21E9">
      <w:pPr>
        <w:numPr>
          <w:ilvl w:val="0"/>
          <w:numId w:val="56"/>
        </w:numPr>
        <w:suppressAutoHyphens/>
        <w:spacing w:after="0" w:line="240" w:lineRule="auto"/>
        <w:jc w:val="both"/>
        <w:textAlignment w:val="top"/>
        <w:rPr>
          <w:rFonts w:ascii="Times New Roman" w:hAnsi="Times New Roman"/>
          <w:color w:val="000000"/>
          <w:sz w:val="28"/>
          <w:szCs w:val="28"/>
        </w:rPr>
      </w:pPr>
      <w:r w:rsidRPr="005D1C7B">
        <w:rPr>
          <w:rFonts w:ascii="Times New Roman" w:hAnsi="Times New Roman"/>
          <w:color w:val="000000"/>
          <w:sz w:val="28"/>
          <w:szCs w:val="28"/>
        </w:rPr>
        <w:t>Мониторинг занятости детей в каникулярное и внеурочное время;</w:t>
      </w:r>
    </w:p>
    <w:p w:rsidR="00B23759" w:rsidRPr="005D1C7B" w:rsidRDefault="00B23759" w:rsidP="006D21E9">
      <w:pPr>
        <w:numPr>
          <w:ilvl w:val="0"/>
          <w:numId w:val="56"/>
        </w:numPr>
        <w:suppressAutoHyphens/>
        <w:spacing w:after="0" w:line="240" w:lineRule="auto"/>
        <w:jc w:val="both"/>
        <w:textAlignment w:val="top"/>
        <w:rPr>
          <w:rFonts w:ascii="Times New Roman" w:eastAsia="Calibri" w:hAnsi="Times New Roman"/>
          <w:sz w:val="28"/>
          <w:szCs w:val="28"/>
        </w:rPr>
      </w:pPr>
      <w:r w:rsidRPr="005D1C7B">
        <w:rPr>
          <w:rFonts w:ascii="Times New Roman" w:eastAsia="Calibri" w:hAnsi="Times New Roman"/>
          <w:sz w:val="28"/>
          <w:szCs w:val="28"/>
        </w:rPr>
        <w:t>Изучение уровня экологической культуры (методика  Жестовой Н.С.)</w:t>
      </w:r>
    </w:p>
    <w:p w:rsidR="00B23759" w:rsidRPr="005D1C7B" w:rsidRDefault="00B23759" w:rsidP="006D21E9">
      <w:pPr>
        <w:numPr>
          <w:ilvl w:val="0"/>
          <w:numId w:val="56"/>
        </w:numPr>
        <w:suppressAutoHyphens/>
        <w:spacing w:after="0" w:line="240" w:lineRule="auto"/>
        <w:jc w:val="both"/>
        <w:textAlignment w:val="top"/>
        <w:rPr>
          <w:rFonts w:ascii="Times New Roman" w:eastAsia="Calibri" w:hAnsi="Times New Roman"/>
          <w:sz w:val="28"/>
          <w:szCs w:val="28"/>
        </w:rPr>
      </w:pPr>
      <w:r w:rsidRPr="005D1C7B">
        <w:rPr>
          <w:rFonts w:ascii="Times New Roman" w:eastAsia="Calibri" w:hAnsi="Times New Roman"/>
          <w:sz w:val="28"/>
          <w:szCs w:val="28"/>
        </w:rPr>
        <w:t>Мониторинг вакцинации и прививок;</w:t>
      </w: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B23759">
      <w:pPr>
        <w:spacing w:after="0" w:line="240" w:lineRule="auto"/>
        <w:jc w:val="both"/>
        <w:rPr>
          <w:rFonts w:ascii="Times New Roman" w:eastAsia="Calibri" w:hAnsi="Times New Roman"/>
          <w:b/>
          <w:color w:val="000000"/>
          <w:sz w:val="28"/>
          <w:szCs w:val="28"/>
        </w:rPr>
      </w:pPr>
    </w:p>
    <w:p w:rsidR="00B23759" w:rsidRDefault="00B23759" w:rsidP="00B23759">
      <w:pPr>
        <w:spacing w:after="0" w:line="240" w:lineRule="auto"/>
        <w:jc w:val="both"/>
        <w:rPr>
          <w:rFonts w:ascii="Times New Roman" w:eastAsia="Calibri" w:hAnsi="Times New Roman"/>
          <w:b/>
          <w:color w:val="000000"/>
          <w:sz w:val="28"/>
          <w:szCs w:val="28"/>
        </w:rPr>
      </w:pPr>
    </w:p>
    <w:p w:rsidR="00B23759" w:rsidRDefault="00B23759" w:rsidP="00B23759">
      <w:pPr>
        <w:spacing w:after="0" w:line="240" w:lineRule="auto"/>
        <w:jc w:val="both"/>
        <w:rPr>
          <w:rFonts w:ascii="Times New Roman" w:eastAsia="Calibri" w:hAnsi="Times New Roman"/>
          <w:b/>
          <w:color w:val="000000"/>
          <w:sz w:val="28"/>
          <w:szCs w:val="28"/>
        </w:rPr>
      </w:pPr>
    </w:p>
    <w:p w:rsidR="00B23759" w:rsidRDefault="00B23759" w:rsidP="00B23759">
      <w:pPr>
        <w:spacing w:after="0" w:line="240" w:lineRule="auto"/>
        <w:jc w:val="both"/>
        <w:rPr>
          <w:rFonts w:ascii="Times New Roman" w:eastAsia="Calibri" w:hAnsi="Times New Roman"/>
          <w:b/>
          <w:color w:val="000000"/>
          <w:sz w:val="28"/>
          <w:szCs w:val="28"/>
        </w:rPr>
      </w:pPr>
    </w:p>
    <w:p w:rsidR="00B23759" w:rsidRDefault="00B23759" w:rsidP="00B23759">
      <w:pPr>
        <w:spacing w:after="0" w:line="240" w:lineRule="auto"/>
        <w:jc w:val="both"/>
        <w:rPr>
          <w:rFonts w:ascii="Times New Roman" w:eastAsia="Calibri" w:hAnsi="Times New Roman"/>
          <w:b/>
          <w:color w:val="000000"/>
          <w:sz w:val="28"/>
          <w:szCs w:val="28"/>
        </w:rPr>
      </w:pPr>
    </w:p>
    <w:p w:rsidR="00B23759" w:rsidRDefault="00B23759" w:rsidP="00B23759">
      <w:pPr>
        <w:spacing w:after="0" w:line="240" w:lineRule="auto"/>
        <w:ind w:left="360"/>
        <w:jc w:val="both"/>
        <w:rPr>
          <w:rFonts w:ascii="Times New Roman" w:eastAsia="Calibri" w:hAnsi="Times New Roman"/>
          <w:b/>
          <w:color w:val="000000"/>
          <w:sz w:val="28"/>
          <w:szCs w:val="28"/>
        </w:rPr>
      </w:pPr>
    </w:p>
    <w:p w:rsidR="00B23759" w:rsidRDefault="00B23759"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r w:rsidRPr="009B248A">
        <w:rPr>
          <w:rFonts w:ascii="Times New Roman" w:hAnsi="Times New Roman" w:cs="Times New Roman"/>
          <w:b/>
          <w:bCs/>
          <w:color w:val="00000A"/>
          <w:sz w:val="28"/>
          <w:szCs w:val="28"/>
        </w:rPr>
        <w:lastRenderedPageBreak/>
        <w:t>2.</w:t>
      </w:r>
      <w:r>
        <w:rPr>
          <w:rFonts w:ascii="Times New Roman" w:hAnsi="Times New Roman" w:cs="Times New Roman"/>
          <w:b/>
          <w:bCs/>
          <w:color w:val="00000A"/>
          <w:sz w:val="28"/>
          <w:szCs w:val="28"/>
        </w:rPr>
        <w:t>5</w:t>
      </w:r>
      <w:r w:rsidRPr="009B248A">
        <w:rPr>
          <w:rFonts w:ascii="Times New Roman" w:hAnsi="Times New Roman" w:cs="Times New Roman"/>
          <w:b/>
          <w:bCs/>
          <w:color w:val="00000A"/>
          <w:sz w:val="28"/>
          <w:szCs w:val="28"/>
        </w:rPr>
        <w:t>. П</w:t>
      </w:r>
      <w:r>
        <w:rPr>
          <w:rFonts w:ascii="Times New Roman" w:hAnsi="Times New Roman" w:cs="Times New Roman"/>
          <w:b/>
          <w:bCs/>
          <w:color w:val="00000A"/>
          <w:sz w:val="28"/>
          <w:szCs w:val="28"/>
        </w:rPr>
        <w:t xml:space="preserve">РОГРАММА КОРРЕКЦИОННОЙ РАБОТЫ </w:t>
      </w:r>
    </w:p>
    <w:p w:rsidR="00761D78" w:rsidRDefault="00761D78" w:rsidP="00761D78">
      <w:pPr>
        <w:pStyle w:val="a5"/>
        <w:spacing w:line="360" w:lineRule="auto"/>
        <w:jc w:val="center"/>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p>
    <w:p w:rsidR="00761D78" w:rsidRPr="00424C41" w:rsidRDefault="00761D78" w:rsidP="00761D78">
      <w:pPr>
        <w:pStyle w:val="a5"/>
        <w:spacing w:line="360" w:lineRule="auto"/>
        <w:jc w:val="center"/>
        <w:rPr>
          <w:rFonts w:ascii="Times New Roman" w:hAnsi="Times New Roman" w:cs="Times New Roman"/>
          <w:b/>
          <w:sz w:val="28"/>
          <w:szCs w:val="28"/>
        </w:rPr>
      </w:pPr>
      <w:r>
        <w:rPr>
          <w:rFonts w:ascii="Times New Roman" w:hAnsi="Times New Roman" w:cs="Times New Roman"/>
          <w:bCs/>
          <w:color w:val="00000A"/>
          <w:sz w:val="28"/>
          <w:szCs w:val="28"/>
        </w:rPr>
        <w:t xml:space="preserve">   </w:t>
      </w:r>
      <w:r w:rsidRPr="00424C41">
        <w:rPr>
          <w:rFonts w:ascii="Times New Roman" w:hAnsi="Times New Roman" w:cs="Times New Roman"/>
          <w:b/>
          <w:sz w:val="28"/>
          <w:szCs w:val="28"/>
        </w:rPr>
        <w:t>Содержание:</w:t>
      </w:r>
    </w:p>
    <w:p w:rsidR="00761D78" w:rsidRDefault="00761D78" w:rsidP="006D21E9">
      <w:pPr>
        <w:pStyle w:val="a5"/>
        <w:numPr>
          <w:ilvl w:val="0"/>
          <w:numId w:val="59"/>
        </w:numPr>
        <w:spacing w:line="360" w:lineRule="auto"/>
        <w:jc w:val="both"/>
        <w:rPr>
          <w:rFonts w:ascii="Times New Roman" w:hAnsi="Times New Roman" w:cs="Times New Roman"/>
          <w:sz w:val="28"/>
          <w:szCs w:val="28"/>
        </w:rPr>
      </w:pPr>
      <w:r w:rsidRPr="00145F57">
        <w:rPr>
          <w:rFonts w:ascii="Times New Roman" w:hAnsi="Times New Roman" w:cs="Times New Roman"/>
          <w:sz w:val="28"/>
          <w:szCs w:val="28"/>
        </w:rPr>
        <w:t>Поя</w:t>
      </w:r>
      <w:r>
        <w:rPr>
          <w:rFonts w:ascii="Times New Roman" w:hAnsi="Times New Roman" w:cs="Times New Roman"/>
          <w:sz w:val="28"/>
          <w:szCs w:val="28"/>
        </w:rPr>
        <w:t>снительная записка</w:t>
      </w:r>
    </w:p>
    <w:p w:rsidR="00761D78" w:rsidRDefault="00761D78" w:rsidP="006D21E9">
      <w:pPr>
        <w:pStyle w:val="a5"/>
        <w:numPr>
          <w:ilvl w:val="0"/>
          <w:numId w:val="59"/>
        </w:numPr>
        <w:spacing w:line="360" w:lineRule="auto"/>
        <w:jc w:val="both"/>
        <w:rPr>
          <w:rFonts w:ascii="Times New Roman" w:hAnsi="Times New Roman" w:cs="Times New Roman"/>
          <w:sz w:val="28"/>
          <w:szCs w:val="28"/>
        </w:rPr>
      </w:pPr>
      <w:r w:rsidRPr="004A6555">
        <w:rPr>
          <w:rFonts w:ascii="Times New Roman" w:hAnsi="Times New Roman" w:cs="Times New Roman"/>
          <w:sz w:val="28"/>
          <w:szCs w:val="28"/>
        </w:rPr>
        <w:t xml:space="preserve">Принципы программы </w:t>
      </w:r>
      <w:proofErr w:type="spellStart"/>
      <w:r w:rsidRPr="004A6555">
        <w:rPr>
          <w:rFonts w:ascii="Times New Roman" w:hAnsi="Times New Roman" w:cs="Times New Roman"/>
          <w:sz w:val="28"/>
          <w:szCs w:val="28"/>
        </w:rPr>
        <w:t>ко</w:t>
      </w:r>
      <w:r>
        <w:rPr>
          <w:rFonts w:ascii="Times New Roman" w:hAnsi="Times New Roman" w:cs="Times New Roman"/>
          <w:sz w:val="28"/>
          <w:szCs w:val="28"/>
        </w:rPr>
        <w:t>ррекционно</w:t>
      </w:r>
      <w:proofErr w:type="spellEnd"/>
      <w:r>
        <w:rPr>
          <w:rFonts w:ascii="Times New Roman" w:hAnsi="Times New Roman" w:cs="Times New Roman"/>
          <w:sz w:val="28"/>
          <w:szCs w:val="28"/>
        </w:rPr>
        <w:t xml:space="preserve"> – развивающей работы</w:t>
      </w:r>
    </w:p>
    <w:p w:rsidR="00761D78" w:rsidRDefault="00761D78" w:rsidP="006D21E9">
      <w:pPr>
        <w:pStyle w:val="a5"/>
        <w:numPr>
          <w:ilvl w:val="0"/>
          <w:numId w:val="59"/>
        </w:numPr>
        <w:spacing w:line="360" w:lineRule="auto"/>
        <w:jc w:val="both"/>
        <w:rPr>
          <w:rFonts w:ascii="Times New Roman" w:hAnsi="Times New Roman" w:cs="Times New Roman"/>
          <w:sz w:val="28"/>
          <w:szCs w:val="28"/>
        </w:rPr>
      </w:pPr>
      <w:r w:rsidRPr="004A6555">
        <w:rPr>
          <w:rFonts w:ascii="Times New Roman" w:hAnsi="Times New Roman" w:cs="Times New Roman"/>
          <w:sz w:val="28"/>
          <w:szCs w:val="28"/>
        </w:rPr>
        <w:t>Направления и содержание программы коррекционной работы</w:t>
      </w:r>
    </w:p>
    <w:p w:rsidR="00761D78" w:rsidRPr="004A6555" w:rsidRDefault="00761D78" w:rsidP="00761D78">
      <w:pPr>
        <w:pStyle w:val="a5"/>
        <w:spacing w:line="360" w:lineRule="auto"/>
        <w:rPr>
          <w:rFonts w:ascii="Times New Roman" w:hAnsi="Times New Roman" w:cs="Times New Roman"/>
          <w:bCs/>
          <w:i/>
          <w:color w:val="00000A"/>
          <w:sz w:val="28"/>
          <w:szCs w:val="28"/>
        </w:rPr>
      </w:pPr>
      <w:r w:rsidRPr="004A6555">
        <w:rPr>
          <w:rFonts w:ascii="Times New Roman" w:hAnsi="Times New Roman" w:cs="Times New Roman"/>
          <w:bCs/>
          <w:i/>
          <w:color w:val="00000A"/>
          <w:sz w:val="28"/>
          <w:szCs w:val="28"/>
        </w:rPr>
        <w:t>Коррекционно</w:t>
      </w:r>
      <w:r w:rsidRPr="004A6555">
        <w:rPr>
          <w:rFonts w:ascii="Times New Roman" w:hAnsi="Times New Roman" w:cs="Times New Roman"/>
          <w:bCs/>
          <w:i/>
          <w:iCs/>
          <w:color w:val="00000A"/>
          <w:sz w:val="28"/>
          <w:szCs w:val="28"/>
        </w:rPr>
        <w:t>-</w:t>
      </w:r>
      <w:r w:rsidRPr="004A6555">
        <w:rPr>
          <w:rFonts w:ascii="Times New Roman" w:hAnsi="Times New Roman" w:cs="Times New Roman"/>
          <w:bCs/>
          <w:i/>
          <w:color w:val="00000A"/>
          <w:sz w:val="28"/>
          <w:szCs w:val="28"/>
        </w:rPr>
        <w:t>развивающая работа</w:t>
      </w:r>
    </w:p>
    <w:p w:rsidR="00761D78" w:rsidRDefault="00761D78" w:rsidP="00761D78">
      <w:pPr>
        <w:pStyle w:val="a5"/>
        <w:spacing w:line="360" w:lineRule="auto"/>
        <w:rPr>
          <w:rFonts w:ascii="Times New Roman" w:hAnsi="Times New Roman" w:cs="Times New Roman"/>
          <w:i/>
          <w:sz w:val="28"/>
          <w:szCs w:val="28"/>
        </w:rPr>
      </w:pPr>
      <w:r w:rsidRPr="004A6555">
        <w:rPr>
          <w:rFonts w:ascii="Times New Roman" w:hAnsi="Times New Roman" w:cs="Times New Roman"/>
          <w:i/>
          <w:sz w:val="28"/>
          <w:szCs w:val="28"/>
        </w:rPr>
        <w:t>Диагностическая работа</w:t>
      </w:r>
    </w:p>
    <w:p w:rsidR="00761D78" w:rsidRPr="004A6555" w:rsidRDefault="00761D78" w:rsidP="00761D78">
      <w:pPr>
        <w:pStyle w:val="a5"/>
        <w:spacing w:line="360" w:lineRule="auto"/>
        <w:rPr>
          <w:rFonts w:ascii="Times New Roman" w:hAnsi="Times New Roman" w:cs="Times New Roman"/>
          <w:i/>
          <w:sz w:val="28"/>
          <w:szCs w:val="28"/>
        </w:rPr>
      </w:pPr>
      <w:r w:rsidRPr="004A6555">
        <w:rPr>
          <w:rFonts w:ascii="Times New Roman" w:hAnsi="Times New Roman" w:cs="Times New Roman"/>
          <w:bCs/>
          <w:i/>
          <w:iCs/>
          <w:color w:val="00000A"/>
          <w:sz w:val="28"/>
          <w:szCs w:val="28"/>
        </w:rPr>
        <w:t>Консультативная работа</w:t>
      </w:r>
    </w:p>
    <w:p w:rsidR="00761D78" w:rsidRPr="004A6555" w:rsidRDefault="00761D78" w:rsidP="00761D78">
      <w:pPr>
        <w:autoSpaceDE w:val="0"/>
        <w:autoSpaceDN w:val="0"/>
        <w:adjustRightInd w:val="0"/>
        <w:spacing w:after="0" w:line="360" w:lineRule="auto"/>
        <w:rPr>
          <w:rFonts w:ascii="Times New Roman" w:hAnsi="Times New Roman" w:cs="Times New Roman"/>
          <w:b/>
          <w:bCs/>
          <w:i/>
          <w:color w:val="00000A"/>
          <w:sz w:val="28"/>
          <w:szCs w:val="28"/>
        </w:rPr>
      </w:pPr>
      <w:r w:rsidRPr="004A6555">
        <w:rPr>
          <w:rFonts w:ascii="Times New Roman" w:hAnsi="Times New Roman" w:cs="Times New Roman"/>
          <w:bCs/>
          <w:i/>
          <w:iCs/>
          <w:color w:val="00000A"/>
          <w:sz w:val="28"/>
          <w:szCs w:val="28"/>
        </w:rPr>
        <w:t>Информационно-просветительская работа</w:t>
      </w:r>
    </w:p>
    <w:p w:rsidR="00761D78" w:rsidRPr="004A6555" w:rsidRDefault="00761D78" w:rsidP="00761D78">
      <w:pPr>
        <w:autoSpaceDE w:val="0"/>
        <w:autoSpaceDN w:val="0"/>
        <w:adjustRightInd w:val="0"/>
        <w:spacing w:after="0" w:line="360" w:lineRule="auto"/>
        <w:rPr>
          <w:rFonts w:ascii="Times New Roman" w:hAnsi="Times New Roman" w:cs="Times New Roman"/>
          <w:b/>
          <w:bCs/>
          <w:i/>
          <w:color w:val="00000A"/>
          <w:sz w:val="28"/>
          <w:szCs w:val="28"/>
        </w:rPr>
      </w:pPr>
      <w:r w:rsidRPr="004A6555">
        <w:rPr>
          <w:rFonts w:ascii="Times New Roman" w:hAnsi="Times New Roman" w:cs="Times New Roman"/>
          <w:bCs/>
          <w:i/>
          <w:iCs/>
          <w:color w:val="00000A"/>
          <w:sz w:val="28"/>
          <w:szCs w:val="28"/>
        </w:rPr>
        <w:t>Психолого-педагогическая работа</w:t>
      </w:r>
    </w:p>
    <w:p w:rsidR="00761D78" w:rsidRPr="004A6555" w:rsidRDefault="00761D78" w:rsidP="00761D78">
      <w:pPr>
        <w:autoSpaceDE w:val="0"/>
        <w:autoSpaceDN w:val="0"/>
        <w:adjustRightInd w:val="0"/>
        <w:spacing w:after="0" w:line="360" w:lineRule="auto"/>
        <w:rPr>
          <w:rFonts w:ascii="Times New Roman" w:hAnsi="Times New Roman" w:cs="Times New Roman"/>
          <w:b/>
          <w:bCs/>
          <w:i/>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p>
    <w:p w:rsidR="00761D78" w:rsidRPr="00F34589" w:rsidRDefault="00761D78" w:rsidP="00761D78">
      <w:pPr>
        <w:autoSpaceDE w:val="0"/>
        <w:autoSpaceDN w:val="0"/>
        <w:adjustRightInd w:val="0"/>
        <w:spacing w:after="0" w:line="240" w:lineRule="auto"/>
        <w:jc w:val="center"/>
        <w:rPr>
          <w:rFonts w:ascii="Times New Roman" w:hAnsi="Times New Roman" w:cs="Times New Roman"/>
          <w:b/>
          <w:bCs/>
          <w:color w:val="00000A"/>
          <w:sz w:val="28"/>
          <w:szCs w:val="28"/>
        </w:rPr>
      </w:pPr>
      <w:r w:rsidRPr="00F34589">
        <w:rPr>
          <w:rFonts w:ascii="Times New Roman" w:hAnsi="Times New Roman" w:cs="Times New Roman"/>
          <w:b/>
          <w:sz w:val="28"/>
          <w:szCs w:val="28"/>
        </w:rPr>
        <w:lastRenderedPageBreak/>
        <w:t>Пояснительная записка</w:t>
      </w:r>
    </w:p>
    <w:p w:rsidR="00761D78" w:rsidRPr="009B248A" w:rsidRDefault="00761D78" w:rsidP="00761D78">
      <w:pPr>
        <w:autoSpaceDE w:val="0"/>
        <w:autoSpaceDN w:val="0"/>
        <w:adjustRightInd w:val="0"/>
        <w:spacing w:after="0" w:line="240" w:lineRule="auto"/>
        <w:rPr>
          <w:rFonts w:ascii="Times New Roman" w:hAnsi="Times New Roman" w:cs="Times New Roman"/>
          <w:b/>
          <w:bCs/>
          <w:color w:val="00000A"/>
          <w:sz w:val="28"/>
          <w:szCs w:val="28"/>
        </w:rPr>
      </w:pP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Программа коррекционной работы направлена на выявление особых</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образовательных потребностей обучающихся с ОВЗ, обусловленных</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недостатками в их физическом и (или) психическом развитии;</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осуществление индивидуально-ориентированной психолого-медик</w:t>
      </w:r>
      <w:proofErr w:type="gramStart"/>
      <w:r w:rsidRPr="00E72BF1">
        <w:rPr>
          <w:rFonts w:ascii="Times New Roman" w:hAnsi="Times New Roman" w:cs="Times New Roman"/>
          <w:bCs/>
          <w:color w:val="00000A"/>
          <w:sz w:val="28"/>
          <w:szCs w:val="28"/>
        </w:rPr>
        <w:t>о-</w:t>
      </w:r>
      <w:proofErr w:type="gramEnd"/>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педагогической помощи обучающимся с ОВЗ с учетом особых</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образовательных потребностей, индивидуальных возможностей</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обучающихся (в соответствии с рекомендациями ПМПК).</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Программа коррекционной работы содержит:</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xml:space="preserve">• перечень, содержание </w:t>
      </w:r>
      <w:r>
        <w:rPr>
          <w:rFonts w:ascii="Times New Roman" w:hAnsi="Times New Roman" w:cs="Times New Roman"/>
          <w:bCs/>
          <w:color w:val="00000A"/>
          <w:sz w:val="28"/>
          <w:szCs w:val="28"/>
        </w:rPr>
        <w:t xml:space="preserve">и план реализации индивидуально </w:t>
      </w:r>
      <w:r w:rsidRPr="00E72BF1">
        <w:rPr>
          <w:rFonts w:ascii="Times New Roman" w:hAnsi="Times New Roman" w:cs="Times New Roman"/>
          <w:bCs/>
          <w:color w:val="00000A"/>
          <w:sz w:val="28"/>
          <w:szCs w:val="28"/>
        </w:rPr>
        <w:t>ориентированных коррекцион</w:t>
      </w:r>
      <w:r>
        <w:rPr>
          <w:rFonts w:ascii="Times New Roman" w:hAnsi="Times New Roman" w:cs="Times New Roman"/>
          <w:bCs/>
          <w:color w:val="00000A"/>
          <w:sz w:val="28"/>
          <w:szCs w:val="28"/>
        </w:rPr>
        <w:t xml:space="preserve">ных мероприятий, обеспечивающих </w:t>
      </w:r>
      <w:r w:rsidRPr="00E72BF1">
        <w:rPr>
          <w:rFonts w:ascii="Times New Roman" w:hAnsi="Times New Roman" w:cs="Times New Roman"/>
          <w:bCs/>
          <w:color w:val="00000A"/>
          <w:sz w:val="28"/>
          <w:szCs w:val="28"/>
        </w:rPr>
        <w:t>удовлетворение особых образовател</w:t>
      </w:r>
      <w:r>
        <w:rPr>
          <w:rFonts w:ascii="Times New Roman" w:hAnsi="Times New Roman" w:cs="Times New Roman"/>
          <w:bCs/>
          <w:color w:val="00000A"/>
          <w:sz w:val="28"/>
          <w:szCs w:val="28"/>
        </w:rPr>
        <w:t xml:space="preserve">ьных потребностей обучающихся с </w:t>
      </w:r>
      <w:r w:rsidRPr="00E72BF1">
        <w:rPr>
          <w:rFonts w:ascii="Times New Roman" w:hAnsi="Times New Roman" w:cs="Times New Roman"/>
          <w:bCs/>
          <w:color w:val="00000A"/>
          <w:sz w:val="28"/>
          <w:szCs w:val="28"/>
        </w:rPr>
        <w:t>ОВЗ;</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систему комплексного п</w:t>
      </w:r>
      <w:r>
        <w:rPr>
          <w:rFonts w:ascii="Times New Roman" w:hAnsi="Times New Roman" w:cs="Times New Roman"/>
          <w:bCs/>
          <w:color w:val="00000A"/>
          <w:sz w:val="28"/>
          <w:szCs w:val="28"/>
        </w:rPr>
        <w:t xml:space="preserve">сихолого-медико-педагогического </w:t>
      </w:r>
      <w:r w:rsidRPr="00E72BF1">
        <w:rPr>
          <w:rFonts w:ascii="Times New Roman" w:hAnsi="Times New Roman" w:cs="Times New Roman"/>
          <w:bCs/>
          <w:color w:val="00000A"/>
          <w:sz w:val="28"/>
          <w:szCs w:val="28"/>
        </w:rPr>
        <w:t>сопровождения обучающихся с</w:t>
      </w:r>
      <w:r>
        <w:rPr>
          <w:rFonts w:ascii="Times New Roman" w:hAnsi="Times New Roman" w:cs="Times New Roman"/>
          <w:bCs/>
          <w:color w:val="00000A"/>
          <w:sz w:val="28"/>
          <w:szCs w:val="28"/>
        </w:rPr>
        <w:t xml:space="preserve"> ОВЗ в условиях образовательной </w:t>
      </w:r>
      <w:r w:rsidRPr="00E72BF1">
        <w:rPr>
          <w:rFonts w:ascii="Times New Roman" w:hAnsi="Times New Roman" w:cs="Times New Roman"/>
          <w:bCs/>
          <w:color w:val="00000A"/>
          <w:sz w:val="28"/>
          <w:szCs w:val="28"/>
        </w:rPr>
        <w:t>деятельности, включающего психоло</w:t>
      </w:r>
      <w:r>
        <w:rPr>
          <w:rFonts w:ascii="Times New Roman" w:hAnsi="Times New Roman" w:cs="Times New Roman"/>
          <w:bCs/>
          <w:color w:val="00000A"/>
          <w:sz w:val="28"/>
          <w:szCs w:val="28"/>
        </w:rPr>
        <w:t xml:space="preserve">го-медико-педагогическое </w:t>
      </w:r>
      <w:r w:rsidRPr="00E72BF1">
        <w:rPr>
          <w:rFonts w:ascii="Times New Roman" w:hAnsi="Times New Roman" w:cs="Times New Roman"/>
          <w:bCs/>
          <w:color w:val="00000A"/>
          <w:sz w:val="28"/>
          <w:szCs w:val="28"/>
        </w:rPr>
        <w:t>обследование обучающи</w:t>
      </w:r>
      <w:r>
        <w:rPr>
          <w:rFonts w:ascii="Times New Roman" w:hAnsi="Times New Roman" w:cs="Times New Roman"/>
          <w:bCs/>
          <w:color w:val="00000A"/>
          <w:sz w:val="28"/>
          <w:szCs w:val="28"/>
        </w:rPr>
        <w:t xml:space="preserve">хся с целью выявления их особых </w:t>
      </w:r>
      <w:r w:rsidRPr="00E72BF1">
        <w:rPr>
          <w:rFonts w:ascii="Times New Roman" w:hAnsi="Times New Roman" w:cs="Times New Roman"/>
          <w:bCs/>
          <w:color w:val="00000A"/>
          <w:sz w:val="28"/>
          <w:szCs w:val="28"/>
        </w:rPr>
        <w:t>образовательных потребносте</w:t>
      </w:r>
      <w:r>
        <w:rPr>
          <w:rFonts w:ascii="Times New Roman" w:hAnsi="Times New Roman" w:cs="Times New Roman"/>
          <w:bCs/>
          <w:color w:val="00000A"/>
          <w:sz w:val="28"/>
          <w:szCs w:val="28"/>
        </w:rPr>
        <w:t xml:space="preserve">й, мониторинг динамики развития </w:t>
      </w:r>
      <w:r w:rsidRPr="00E72BF1">
        <w:rPr>
          <w:rFonts w:ascii="Times New Roman" w:hAnsi="Times New Roman" w:cs="Times New Roman"/>
          <w:bCs/>
          <w:color w:val="00000A"/>
          <w:sz w:val="28"/>
          <w:szCs w:val="28"/>
        </w:rPr>
        <w:t>обучающихся;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корректировку коррекционных мероприятий.</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Обязательной частью внеурочн</w:t>
      </w:r>
      <w:r>
        <w:rPr>
          <w:rFonts w:ascii="Times New Roman" w:hAnsi="Times New Roman" w:cs="Times New Roman"/>
          <w:bCs/>
          <w:color w:val="00000A"/>
          <w:sz w:val="28"/>
          <w:szCs w:val="28"/>
        </w:rPr>
        <w:t xml:space="preserve">ой деятельности, поддерживающей </w:t>
      </w:r>
      <w:r w:rsidRPr="00E72BF1">
        <w:rPr>
          <w:rFonts w:ascii="Times New Roman" w:hAnsi="Times New Roman" w:cs="Times New Roman"/>
          <w:bCs/>
          <w:color w:val="00000A"/>
          <w:sz w:val="28"/>
          <w:szCs w:val="28"/>
        </w:rPr>
        <w:t>процесс освоения слабослышащими</w:t>
      </w:r>
      <w:r>
        <w:rPr>
          <w:rFonts w:ascii="Times New Roman" w:hAnsi="Times New Roman" w:cs="Times New Roman"/>
          <w:bCs/>
          <w:color w:val="00000A"/>
          <w:sz w:val="28"/>
          <w:szCs w:val="28"/>
        </w:rPr>
        <w:t xml:space="preserve"> и позднооглохшими обучающимися </w:t>
      </w:r>
      <w:r w:rsidRPr="00E72BF1">
        <w:rPr>
          <w:rFonts w:ascii="Times New Roman" w:hAnsi="Times New Roman" w:cs="Times New Roman"/>
          <w:bCs/>
          <w:color w:val="00000A"/>
          <w:sz w:val="28"/>
          <w:szCs w:val="28"/>
        </w:rPr>
        <w:t>содержания АООП НОО, является коррекционно-развивающее направление.</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Часы коррекционно-развивающе</w:t>
      </w:r>
      <w:r>
        <w:rPr>
          <w:rFonts w:ascii="Times New Roman" w:hAnsi="Times New Roman" w:cs="Times New Roman"/>
          <w:bCs/>
          <w:color w:val="00000A"/>
          <w:sz w:val="28"/>
          <w:szCs w:val="28"/>
        </w:rPr>
        <w:t xml:space="preserve">й области не входят в предельно </w:t>
      </w:r>
      <w:r w:rsidRPr="00E72BF1">
        <w:rPr>
          <w:rFonts w:ascii="Times New Roman" w:hAnsi="Times New Roman" w:cs="Times New Roman"/>
          <w:bCs/>
          <w:color w:val="00000A"/>
          <w:sz w:val="28"/>
          <w:szCs w:val="28"/>
        </w:rPr>
        <w:t>допустимую учебную нагрузку, но учит</w:t>
      </w:r>
      <w:r>
        <w:rPr>
          <w:rFonts w:ascii="Times New Roman" w:hAnsi="Times New Roman" w:cs="Times New Roman"/>
          <w:bCs/>
          <w:color w:val="00000A"/>
          <w:sz w:val="28"/>
          <w:szCs w:val="28"/>
        </w:rPr>
        <w:t xml:space="preserve">ывается при определении объёмов </w:t>
      </w:r>
      <w:r w:rsidRPr="00E72BF1">
        <w:rPr>
          <w:rFonts w:ascii="Times New Roman" w:hAnsi="Times New Roman" w:cs="Times New Roman"/>
          <w:bCs/>
          <w:color w:val="00000A"/>
          <w:sz w:val="28"/>
          <w:szCs w:val="28"/>
        </w:rPr>
        <w:t>финансирования, направляемых на реа</w:t>
      </w:r>
      <w:r>
        <w:rPr>
          <w:rFonts w:ascii="Times New Roman" w:hAnsi="Times New Roman" w:cs="Times New Roman"/>
          <w:bCs/>
          <w:color w:val="00000A"/>
          <w:sz w:val="28"/>
          <w:szCs w:val="28"/>
        </w:rPr>
        <w:t xml:space="preserve">лизацию адаптированной основной </w:t>
      </w:r>
      <w:r w:rsidRPr="00E72BF1">
        <w:rPr>
          <w:rFonts w:ascii="Times New Roman" w:hAnsi="Times New Roman" w:cs="Times New Roman"/>
          <w:bCs/>
          <w:color w:val="00000A"/>
          <w:sz w:val="28"/>
          <w:szCs w:val="28"/>
        </w:rPr>
        <w:t>образовательной программы</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373D31">
        <w:rPr>
          <w:rFonts w:ascii="Times New Roman" w:hAnsi="Times New Roman" w:cs="Times New Roman"/>
          <w:b/>
          <w:bCs/>
          <w:i/>
          <w:iCs/>
          <w:color w:val="00000A"/>
          <w:sz w:val="28"/>
          <w:szCs w:val="28"/>
        </w:rPr>
        <w:t xml:space="preserve">Цель программы </w:t>
      </w:r>
      <w:proofErr w:type="spellStart"/>
      <w:r w:rsidRPr="00373D31">
        <w:rPr>
          <w:rFonts w:ascii="Times New Roman" w:hAnsi="Times New Roman" w:cs="Times New Roman"/>
          <w:b/>
          <w:bCs/>
          <w:i/>
          <w:iCs/>
          <w:color w:val="00000A"/>
          <w:sz w:val="28"/>
          <w:szCs w:val="28"/>
        </w:rPr>
        <w:t>коррекционно</w:t>
      </w:r>
      <w:proofErr w:type="spellEnd"/>
      <w:r w:rsidRPr="00373D31">
        <w:rPr>
          <w:rFonts w:ascii="Times New Roman" w:hAnsi="Times New Roman" w:cs="Times New Roman"/>
          <w:b/>
          <w:bCs/>
          <w:i/>
          <w:iCs/>
          <w:color w:val="00000A"/>
          <w:sz w:val="28"/>
          <w:szCs w:val="28"/>
        </w:rPr>
        <w:t xml:space="preserve"> – развивающей работы</w:t>
      </w:r>
      <w:r w:rsidRPr="00E72BF1">
        <w:rPr>
          <w:rFonts w:ascii="Times New Roman" w:hAnsi="Times New Roman" w:cs="Times New Roman"/>
          <w:bCs/>
          <w:i/>
          <w:iCs/>
          <w:color w:val="00000A"/>
          <w:sz w:val="28"/>
          <w:szCs w:val="28"/>
        </w:rPr>
        <w:t xml:space="preserve"> </w:t>
      </w:r>
      <w:r>
        <w:rPr>
          <w:rFonts w:ascii="Times New Roman" w:hAnsi="Times New Roman" w:cs="Times New Roman"/>
          <w:bCs/>
          <w:i/>
          <w:iCs/>
          <w:color w:val="00000A"/>
          <w:sz w:val="28"/>
          <w:szCs w:val="28"/>
        </w:rPr>
        <w:t>–</w:t>
      </w:r>
      <w:r w:rsidRPr="00E72BF1">
        <w:rPr>
          <w:rFonts w:ascii="Times New Roman" w:hAnsi="Times New Roman" w:cs="Times New Roman"/>
          <w:bCs/>
          <w:i/>
          <w:iCs/>
          <w:color w:val="00000A"/>
          <w:sz w:val="28"/>
          <w:szCs w:val="28"/>
        </w:rPr>
        <w:t xml:space="preserve"> </w:t>
      </w:r>
      <w:r>
        <w:rPr>
          <w:rFonts w:ascii="Times New Roman" w:hAnsi="Times New Roman" w:cs="Times New Roman"/>
          <w:bCs/>
          <w:color w:val="00000A"/>
          <w:sz w:val="28"/>
          <w:szCs w:val="28"/>
        </w:rPr>
        <w:t xml:space="preserve">оказание </w:t>
      </w:r>
      <w:r w:rsidRPr="00E72BF1">
        <w:rPr>
          <w:rFonts w:ascii="Times New Roman" w:hAnsi="Times New Roman" w:cs="Times New Roman"/>
          <w:bCs/>
          <w:color w:val="00000A"/>
          <w:sz w:val="28"/>
          <w:szCs w:val="28"/>
        </w:rPr>
        <w:t xml:space="preserve">комплексной </w:t>
      </w:r>
      <w:proofErr w:type="spellStart"/>
      <w:r w:rsidRPr="00E72BF1">
        <w:rPr>
          <w:rFonts w:ascii="Times New Roman" w:hAnsi="Times New Roman" w:cs="Times New Roman"/>
          <w:bCs/>
          <w:color w:val="00000A"/>
          <w:sz w:val="28"/>
          <w:szCs w:val="28"/>
        </w:rPr>
        <w:t>психолого</w:t>
      </w:r>
      <w:proofErr w:type="spellEnd"/>
      <w:r w:rsidRPr="00E72BF1">
        <w:rPr>
          <w:rFonts w:ascii="Times New Roman" w:hAnsi="Times New Roman" w:cs="Times New Roman"/>
          <w:bCs/>
          <w:color w:val="00000A"/>
          <w:sz w:val="28"/>
          <w:szCs w:val="28"/>
        </w:rPr>
        <w:t xml:space="preserve"> – педагог</w:t>
      </w:r>
      <w:r>
        <w:rPr>
          <w:rFonts w:ascii="Times New Roman" w:hAnsi="Times New Roman" w:cs="Times New Roman"/>
          <w:bCs/>
          <w:color w:val="00000A"/>
          <w:sz w:val="28"/>
          <w:szCs w:val="28"/>
        </w:rPr>
        <w:t xml:space="preserve">ической помощи слабослышащими и </w:t>
      </w:r>
      <w:r w:rsidRPr="00E72BF1">
        <w:rPr>
          <w:rFonts w:ascii="Times New Roman" w:hAnsi="Times New Roman" w:cs="Times New Roman"/>
          <w:bCs/>
          <w:color w:val="00000A"/>
          <w:sz w:val="28"/>
          <w:szCs w:val="28"/>
        </w:rPr>
        <w:t>позднооглохшим обучающимся в освоени</w:t>
      </w:r>
      <w:r>
        <w:rPr>
          <w:rFonts w:ascii="Times New Roman" w:hAnsi="Times New Roman" w:cs="Times New Roman"/>
          <w:bCs/>
          <w:color w:val="00000A"/>
          <w:sz w:val="28"/>
          <w:szCs w:val="28"/>
        </w:rPr>
        <w:t xml:space="preserve">и адаптированной основной </w:t>
      </w:r>
      <w:r w:rsidRPr="00E72BF1">
        <w:rPr>
          <w:rFonts w:ascii="Times New Roman" w:hAnsi="Times New Roman" w:cs="Times New Roman"/>
          <w:bCs/>
          <w:color w:val="00000A"/>
          <w:sz w:val="28"/>
          <w:szCs w:val="28"/>
        </w:rPr>
        <w:t xml:space="preserve">общеобразовательной программы, в </w:t>
      </w:r>
      <w:r>
        <w:rPr>
          <w:rFonts w:ascii="Times New Roman" w:hAnsi="Times New Roman" w:cs="Times New Roman"/>
          <w:bCs/>
          <w:color w:val="00000A"/>
          <w:sz w:val="28"/>
          <w:szCs w:val="28"/>
        </w:rPr>
        <w:t xml:space="preserve">коррекции недостатков в общем и </w:t>
      </w:r>
      <w:r w:rsidRPr="00E72BF1">
        <w:rPr>
          <w:rFonts w:ascii="Times New Roman" w:hAnsi="Times New Roman" w:cs="Times New Roman"/>
          <w:bCs/>
          <w:color w:val="00000A"/>
          <w:sz w:val="28"/>
          <w:szCs w:val="28"/>
        </w:rPr>
        <w:t>слухоречевом развитии, в их социальной адаптации.</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Программа предусматривает создание</w:t>
      </w:r>
      <w:r>
        <w:rPr>
          <w:rFonts w:ascii="Times New Roman" w:hAnsi="Times New Roman" w:cs="Times New Roman"/>
          <w:bCs/>
          <w:color w:val="00000A"/>
          <w:sz w:val="28"/>
          <w:szCs w:val="28"/>
        </w:rPr>
        <w:t xml:space="preserve"> специальных условий обучения и </w:t>
      </w:r>
      <w:r w:rsidRPr="00E72BF1">
        <w:rPr>
          <w:rFonts w:ascii="Times New Roman" w:hAnsi="Times New Roman" w:cs="Times New Roman"/>
          <w:bCs/>
          <w:color w:val="00000A"/>
          <w:sz w:val="28"/>
          <w:szCs w:val="28"/>
        </w:rPr>
        <w:t>воспитания, позволяющих учитывать особые образовательные потребности</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слабослышащих и позднооглохших обучающихся.</w:t>
      </w:r>
    </w:p>
    <w:p w:rsidR="00761D78" w:rsidRPr="00373D31"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r w:rsidRPr="00373D31">
        <w:rPr>
          <w:rFonts w:ascii="Times New Roman" w:hAnsi="Times New Roman" w:cs="Times New Roman"/>
          <w:b/>
          <w:bCs/>
          <w:i/>
          <w:iCs/>
          <w:color w:val="00000A"/>
          <w:sz w:val="28"/>
          <w:szCs w:val="28"/>
        </w:rPr>
        <w:t xml:space="preserve">Задачи программы </w:t>
      </w:r>
      <w:proofErr w:type="spellStart"/>
      <w:r w:rsidRPr="00373D31">
        <w:rPr>
          <w:rFonts w:ascii="Times New Roman" w:hAnsi="Times New Roman" w:cs="Times New Roman"/>
          <w:b/>
          <w:bCs/>
          <w:i/>
          <w:iCs/>
          <w:color w:val="00000A"/>
          <w:sz w:val="28"/>
          <w:szCs w:val="28"/>
        </w:rPr>
        <w:t>коррекционно</w:t>
      </w:r>
      <w:proofErr w:type="spellEnd"/>
      <w:r w:rsidRPr="00373D31">
        <w:rPr>
          <w:rFonts w:ascii="Times New Roman" w:hAnsi="Times New Roman" w:cs="Times New Roman"/>
          <w:b/>
          <w:bCs/>
          <w:i/>
          <w:iCs/>
          <w:color w:val="00000A"/>
          <w:sz w:val="28"/>
          <w:szCs w:val="28"/>
        </w:rPr>
        <w:t xml:space="preserve"> – развивающей работы:</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выявление особых образовательн</w:t>
      </w:r>
      <w:r>
        <w:rPr>
          <w:rFonts w:ascii="Times New Roman" w:hAnsi="Times New Roman" w:cs="Times New Roman"/>
          <w:bCs/>
          <w:color w:val="00000A"/>
          <w:sz w:val="28"/>
          <w:szCs w:val="28"/>
        </w:rPr>
        <w:t xml:space="preserve">ых потребностей слабослышащих и </w:t>
      </w:r>
      <w:r w:rsidRPr="00E72BF1">
        <w:rPr>
          <w:rFonts w:ascii="Times New Roman" w:hAnsi="Times New Roman" w:cs="Times New Roman"/>
          <w:bCs/>
          <w:color w:val="00000A"/>
          <w:sz w:val="28"/>
          <w:szCs w:val="28"/>
        </w:rPr>
        <w:t xml:space="preserve">позднооглохших обучающихся, </w:t>
      </w:r>
      <w:r>
        <w:rPr>
          <w:rFonts w:ascii="Times New Roman" w:hAnsi="Times New Roman" w:cs="Times New Roman"/>
          <w:bCs/>
          <w:color w:val="00000A"/>
          <w:sz w:val="28"/>
          <w:szCs w:val="28"/>
        </w:rPr>
        <w:t xml:space="preserve">обусловленных недостатками в их </w:t>
      </w:r>
      <w:r w:rsidRPr="00E72BF1">
        <w:rPr>
          <w:rFonts w:ascii="Times New Roman" w:hAnsi="Times New Roman" w:cs="Times New Roman"/>
          <w:bCs/>
          <w:color w:val="00000A"/>
          <w:sz w:val="28"/>
          <w:szCs w:val="28"/>
        </w:rPr>
        <w:t>развитии;</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организация специальных услов</w:t>
      </w:r>
      <w:r>
        <w:rPr>
          <w:rFonts w:ascii="Times New Roman" w:hAnsi="Times New Roman" w:cs="Times New Roman"/>
          <w:bCs/>
          <w:color w:val="00000A"/>
          <w:sz w:val="28"/>
          <w:szCs w:val="28"/>
        </w:rPr>
        <w:t xml:space="preserve">ий образования в соответствии с </w:t>
      </w:r>
      <w:r w:rsidRPr="00E72BF1">
        <w:rPr>
          <w:rFonts w:ascii="Times New Roman" w:hAnsi="Times New Roman" w:cs="Times New Roman"/>
          <w:bCs/>
          <w:color w:val="00000A"/>
          <w:sz w:val="28"/>
          <w:szCs w:val="28"/>
        </w:rPr>
        <w:t>особенностями ограничений здоровья учащихся;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осуществление индивидуально ор</w:t>
      </w:r>
      <w:r>
        <w:rPr>
          <w:rFonts w:ascii="Times New Roman" w:hAnsi="Times New Roman" w:cs="Times New Roman"/>
          <w:bCs/>
          <w:color w:val="00000A"/>
          <w:sz w:val="28"/>
          <w:szCs w:val="28"/>
        </w:rPr>
        <w:t xml:space="preserve">иентированной психолого-медико- </w:t>
      </w:r>
      <w:r w:rsidRPr="00E72BF1">
        <w:rPr>
          <w:rFonts w:ascii="Times New Roman" w:hAnsi="Times New Roman" w:cs="Times New Roman"/>
          <w:bCs/>
          <w:color w:val="00000A"/>
          <w:sz w:val="28"/>
          <w:szCs w:val="28"/>
        </w:rPr>
        <w:t>педагогической помощи обуча</w:t>
      </w:r>
      <w:r>
        <w:rPr>
          <w:rFonts w:ascii="Times New Roman" w:hAnsi="Times New Roman" w:cs="Times New Roman"/>
          <w:bCs/>
          <w:color w:val="00000A"/>
          <w:sz w:val="28"/>
          <w:szCs w:val="28"/>
        </w:rPr>
        <w:t xml:space="preserve">ющимся с учетом особенностей их </w:t>
      </w:r>
      <w:r w:rsidRPr="00E72BF1">
        <w:rPr>
          <w:rFonts w:ascii="Times New Roman" w:hAnsi="Times New Roman" w:cs="Times New Roman"/>
          <w:bCs/>
          <w:color w:val="00000A"/>
          <w:sz w:val="28"/>
          <w:szCs w:val="28"/>
        </w:rPr>
        <w:t>психофизического развития и индивидуальных возможностей;</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оказание коррекционной помощи в ов</w:t>
      </w:r>
      <w:r>
        <w:rPr>
          <w:rFonts w:ascii="Times New Roman" w:hAnsi="Times New Roman" w:cs="Times New Roman"/>
          <w:bCs/>
          <w:color w:val="00000A"/>
          <w:sz w:val="28"/>
          <w:szCs w:val="28"/>
        </w:rPr>
        <w:t xml:space="preserve">ладении адаптированной основной </w:t>
      </w:r>
      <w:r w:rsidRPr="00E72BF1">
        <w:rPr>
          <w:rFonts w:ascii="Times New Roman" w:hAnsi="Times New Roman" w:cs="Times New Roman"/>
          <w:bCs/>
          <w:color w:val="00000A"/>
          <w:sz w:val="28"/>
          <w:szCs w:val="28"/>
        </w:rPr>
        <w:t>общеобразовательной программой начал</w:t>
      </w:r>
      <w:r>
        <w:rPr>
          <w:rFonts w:ascii="Times New Roman" w:hAnsi="Times New Roman" w:cs="Times New Roman"/>
          <w:bCs/>
          <w:color w:val="00000A"/>
          <w:sz w:val="28"/>
          <w:szCs w:val="28"/>
        </w:rPr>
        <w:t xml:space="preserve">ьного общего образования, в том </w:t>
      </w:r>
      <w:r w:rsidRPr="00E72BF1">
        <w:rPr>
          <w:rFonts w:ascii="Times New Roman" w:hAnsi="Times New Roman" w:cs="Times New Roman"/>
          <w:bCs/>
          <w:color w:val="00000A"/>
          <w:sz w:val="28"/>
          <w:szCs w:val="28"/>
        </w:rPr>
        <w:lastRenderedPageBreak/>
        <w:t xml:space="preserve">числе организация индивидуальных и </w:t>
      </w:r>
      <w:r>
        <w:rPr>
          <w:rFonts w:ascii="Times New Roman" w:hAnsi="Times New Roman" w:cs="Times New Roman"/>
          <w:bCs/>
          <w:color w:val="00000A"/>
          <w:sz w:val="28"/>
          <w:szCs w:val="28"/>
        </w:rPr>
        <w:t xml:space="preserve">фронтальных занятий по развитию </w:t>
      </w:r>
      <w:r w:rsidRPr="00E72BF1">
        <w:rPr>
          <w:rFonts w:ascii="Times New Roman" w:hAnsi="Times New Roman" w:cs="Times New Roman"/>
          <w:bCs/>
          <w:color w:val="00000A"/>
          <w:sz w:val="28"/>
          <w:szCs w:val="28"/>
        </w:rPr>
        <w:t>слухового восприятия речи и неречевых звучаний, включая музыку,</w:t>
      </w:r>
      <w:r>
        <w:rPr>
          <w:rFonts w:ascii="Times New Roman" w:hAnsi="Times New Roman" w:cs="Times New Roman"/>
          <w:bCs/>
          <w:color w:val="00000A"/>
          <w:sz w:val="28"/>
          <w:szCs w:val="28"/>
        </w:rPr>
        <w:t xml:space="preserve"> </w:t>
      </w:r>
      <w:proofErr w:type="spellStart"/>
      <w:r w:rsidRPr="00E72BF1">
        <w:rPr>
          <w:rFonts w:ascii="Times New Roman" w:hAnsi="Times New Roman" w:cs="Times New Roman"/>
          <w:bCs/>
          <w:color w:val="00000A"/>
          <w:sz w:val="28"/>
          <w:szCs w:val="28"/>
        </w:rPr>
        <w:t>слухозрительного</w:t>
      </w:r>
      <w:proofErr w:type="spellEnd"/>
      <w:r w:rsidRPr="00E72BF1">
        <w:rPr>
          <w:rFonts w:ascii="Times New Roman" w:hAnsi="Times New Roman" w:cs="Times New Roman"/>
          <w:bCs/>
          <w:color w:val="00000A"/>
          <w:sz w:val="28"/>
          <w:szCs w:val="28"/>
        </w:rPr>
        <w:t xml:space="preserve"> восприятия устной речи, ее произносительной стороны;</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организация специальной пс</w:t>
      </w:r>
      <w:r>
        <w:rPr>
          <w:rFonts w:ascii="Times New Roman" w:hAnsi="Times New Roman" w:cs="Times New Roman"/>
          <w:bCs/>
          <w:color w:val="00000A"/>
          <w:sz w:val="28"/>
          <w:szCs w:val="28"/>
        </w:rPr>
        <w:t xml:space="preserve">ихолого-педагогической помощи в </w:t>
      </w:r>
      <w:r w:rsidRPr="00E72BF1">
        <w:rPr>
          <w:rFonts w:ascii="Times New Roman" w:hAnsi="Times New Roman" w:cs="Times New Roman"/>
          <w:bCs/>
          <w:color w:val="00000A"/>
          <w:sz w:val="28"/>
          <w:szCs w:val="28"/>
        </w:rPr>
        <w:t>формировании полноценной жизнен</w:t>
      </w:r>
      <w:r>
        <w:rPr>
          <w:rFonts w:ascii="Times New Roman" w:hAnsi="Times New Roman" w:cs="Times New Roman"/>
          <w:bCs/>
          <w:color w:val="00000A"/>
          <w:sz w:val="28"/>
          <w:szCs w:val="28"/>
        </w:rPr>
        <w:t xml:space="preserve">ной компетенции слабослышащих и </w:t>
      </w:r>
      <w:r w:rsidRPr="00E72BF1">
        <w:rPr>
          <w:rFonts w:ascii="Times New Roman" w:hAnsi="Times New Roman" w:cs="Times New Roman"/>
          <w:bCs/>
          <w:color w:val="00000A"/>
          <w:sz w:val="28"/>
          <w:szCs w:val="28"/>
        </w:rPr>
        <w:t>позднооглохших обучающихся;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создание благоприятных условий для на</w:t>
      </w:r>
      <w:r>
        <w:rPr>
          <w:rFonts w:ascii="Times New Roman" w:hAnsi="Times New Roman" w:cs="Times New Roman"/>
          <w:bCs/>
          <w:color w:val="00000A"/>
          <w:sz w:val="28"/>
          <w:szCs w:val="28"/>
        </w:rPr>
        <w:t xml:space="preserve">иболее полноценного личностного </w:t>
      </w:r>
      <w:r w:rsidRPr="00E72BF1">
        <w:rPr>
          <w:rFonts w:ascii="Times New Roman" w:hAnsi="Times New Roman" w:cs="Times New Roman"/>
          <w:bCs/>
          <w:color w:val="00000A"/>
          <w:sz w:val="28"/>
          <w:szCs w:val="28"/>
        </w:rPr>
        <w:t>развития, приобщения к социокуль</w:t>
      </w:r>
      <w:r>
        <w:rPr>
          <w:rFonts w:ascii="Times New Roman" w:hAnsi="Times New Roman" w:cs="Times New Roman"/>
          <w:bCs/>
          <w:color w:val="00000A"/>
          <w:sz w:val="28"/>
          <w:szCs w:val="28"/>
        </w:rPr>
        <w:t xml:space="preserve">турным нормам, традициям семьи, </w:t>
      </w:r>
      <w:r w:rsidRPr="00E72BF1">
        <w:rPr>
          <w:rFonts w:ascii="Times New Roman" w:hAnsi="Times New Roman" w:cs="Times New Roman"/>
          <w:bCs/>
          <w:color w:val="00000A"/>
          <w:sz w:val="28"/>
          <w:szCs w:val="28"/>
        </w:rPr>
        <w:t>общества и государства с учетом возмож</w:t>
      </w:r>
      <w:r>
        <w:rPr>
          <w:rFonts w:ascii="Times New Roman" w:hAnsi="Times New Roman" w:cs="Times New Roman"/>
          <w:bCs/>
          <w:color w:val="00000A"/>
          <w:sz w:val="28"/>
          <w:szCs w:val="28"/>
        </w:rPr>
        <w:t xml:space="preserve">ностей и особых образовательных </w:t>
      </w:r>
      <w:r w:rsidRPr="00E72BF1">
        <w:rPr>
          <w:rFonts w:ascii="Times New Roman" w:hAnsi="Times New Roman" w:cs="Times New Roman"/>
          <w:bCs/>
          <w:color w:val="00000A"/>
          <w:sz w:val="28"/>
          <w:szCs w:val="28"/>
        </w:rPr>
        <w:t>потребностей каждого обучающегося;</w:t>
      </w:r>
    </w:p>
    <w:p w:rsidR="00761D78" w:rsidRPr="00373D3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оказание консультативной и методиче</w:t>
      </w:r>
      <w:r>
        <w:rPr>
          <w:rFonts w:ascii="Times New Roman" w:hAnsi="Times New Roman" w:cs="Times New Roman"/>
          <w:bCs/>
          <w:color w:val="00000A"/>
          <w:sz w:val="28"/>
          <w:szCs w:val="28"/>
        </w:rPr>
        <w:t xml:space="preserve">ской помощи родителям (законным </w:t>
      </w:r>
      <w:r w:rsidRPr="00E72BF1">
        <w:rPr>
          <w:rFonts w:ascii="Times New Roman" w:hAnsi="Times New Roman" w:cs="Times New Roman"/>
          <w:bCs/>
          <w:color w:val="00000A"/>
          <w:sz w:val="28"/>
          <w:szCs w:val="28"/>
        </w:rPr>
        <w:t>представителям) слабослышащих и позднооглохших обучающихся.</w:t>
      </w: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iCs/>
          <w:color w:val="00000A"/>
          <w:sz w:val="28"/>
          <w:szCs w:val="28"/>
        </w:rPr>
      </w:pPr>
      <w:r w:rsidRPr="004A6555">
        <w:rPr>
          <w:rFonts w:ascii="Times New Roman" w:hAnsi="Times New Roman" w:cs="Times New Roman"/>
          <w:b/>
          <w:bCs/>
          <w:iCs/>
          <w:color w:val="00000A"/>
          <w:sz w:val="28"/>
          <w:szCs w:val="28"/>
        </w:rPr>
        <w:lastRenderedPageBreak/>
        <w:t xml:space="preserve">Принципы программы </w:t>
      </w:r>
      <w:proofErr w:type="spellStart"/>
      <w:r w:rsidRPr="004A6555">
        <w:rPr>
          <w:rFonts w:ascii="Times New Roman" w:hAnsi="Times New Roman" w:cs="Times New Roman"/>
          <w:b/>
          <w:bCs/>
          <w:iCs/>
          <w:color w:val="00000A"/>
          <w:sz w:val="28"/>
          <w:szCs w:val="28"/>
        </w:rPr>
        <w:t>ко</w:t>
      </w:r>
      <w:r>
        <w:rPr>
          <w:rFonts w:ascii="Times New Roman" w:hAnsi="Times New Roman" w:cs="Times New Roman"/>
          <w:b/>
          <w:bCs/>
          <w:iCs/>
          <w:color w:val="00000A"/>
          <w:sz w:val="28"/>
          <w:szCs w:val="28"/>
        </w:rPr>
        <w:t>ррекционно</w:t>
      </w:r>
      <w:proofErr w:type="spellEnd"/>
      <w:r>
        <w:rPr>
          <w:rFonts w:ascii="Times New Roman" w:hAnsi="Times New Roman" w:cs="Times New Roman"/>
          <w:b/>
          <w:bCs/>
          <w:iCs/>
          <w:color w:val="00000A"/>
          <w:sz w:val="28"/>
          <w:szCs w:val="28"/>
        </w:rPr>
        <w:t xml:space="preserve"> – развивающей работы</w:t>
      </w:r>
    </w:p>
    <w:p w:rsidR="00761D78" w:rsidRDefault="00761D78" w:rsidP="00761D78">
      <w:pPr>
        <w:autoSpaceDE w:val="0"/>
        <w:autoSpaceDN w:val="0"/>
        <w:adjustRightInd w:val="0"/>
        <w:spacing w:after="0" w:line="240" w:lineRule="auto"/>
        <w:jc w:val="center"/>
        <w:rPr>
          <w:rFonts w:ascii="Times New Roman" w:hAnsi="Times New Roman" w:cs="Times New Roman"/>
          <w:b/>
          <w:bCs/>
          <w:iCs/>
          <w:color w:val="00000A"/>
          <w:sz w:val="28"/>
          <w:szCs w:val="28"/>
        </w:rPr>
      </w:pPr>
    </w:p>
    <w:p w:rsidR="00761D78" w:rsidRPr="004A6555" w:rsidRDefault="00761D78" w:rsidP="00761D78">
      <w:pPr>
        <w:autoSpaceDE w:val="0"/>
        <w:autoSpaceDN w:val="0"/>
        <w:adjustRightInd w:val="0"/>
        <w:spacing w:after="0" w:line="240" w:lineRule="auto"/>
        <w:jc w:val="center"/>
        <w:rPr>
          <w:rFonts w:ascii="Times New Roman" w:hAnsi="Times New Roman" w:cs="Times New Roman"/>
          <w:bCs/>
          <w:iCs/>
          <w:color w:val="00000A"/>
          <w:sz w:val="28"/>
          <w:szCs w:val="28"/>
        </w:rPr>
      </w:pPr>
      <w:r w:rsidRPr="004A6555">
        <w:rPr>
          <w:rFonts w:ascii="Times New Roman" w:hAnsi="Times New Roman" w:cs="Times New Roman"/>
          <w:bCs/>
          <w:iCs/>
          <w:color w:val="00000A"/>
          <w:sz w:val="28"/>
          <w:szCs w:val="28"/>
        </w:rPr>
        <w:t xml:space="preserve">Принципы программы </w:t>
      </w:r>
      <w:proofErr w:type="spellStart"/>
      <w:r w:rsidRPr="004A6555">
        <w:rPr>
          <w:rFonts w:ascii="Times New Roman" w:hAnsi="Times New Roman" w:cs="Times New Roman"/>
          <w:bCs/>
          <w:iCs/>
          <w:color w:val="00000A"/>
          <w:sz w:val="28"/>
          <w:szCs w:val="28"/>
        </w:rPr>
        <w:t>коррекционно</w:t>
      </w:r>
      <w:proofErr w:type="spellEnd"/>
      <w:r w:rsidRPr="004A6555">
        <w:rPr>
          <w:rFonts w:ascii="Times New Roman" w:hAnsi="Times New Roman" w:cs="Times New Roman"/>
          <w:bCs/>
          <w:iCs/>
          <w:color w:val="00000A"/>
          <w:sz w:val="28"/>
          <w:szCs w:val="28"/>
        </w:rPr>
        <w:t xml:space="preserve"> – развивающей работы:</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соблюдение интересов слабослышащи</w:t>
      </w:r>
      <w:r>
        <w:rPr>
          <w:rFonts w:ascii="Times New Roman" w:hAnsi="Times New Roman" w:cs="Times New Roman"/>
          <w:bCs/>
          <w:color w:val="00000A"/>
          <w:sz w:val="28"/>
          <w:szCs w:val="28"/>
        </w:rPr>
        <w:t xml:space="preserve">х и позднооглохших обучающихся; </w:t>
      </w:r>
      <w:r w:rsidRPr="00E72BF1">
        <w:rPr>
          <w:rFonts w:ascii="Times New Roman" w:hAnsi="Times New Roman" w:cs="Times New Roman"/>
          <w:bCs/>
          <w:color w:val="00000A"/>
          <w:sz w:val="28"/>
          <w:szCs w:val="28"/>
        </w:rPr>
        <w:t>создание в образовательной органи</w:t>
      </w:r>
      <w:r>
        <w:rPr>
          <w:rFonts w:ascii="Times New Roman" w:hAnsi="Times New Roman" w:cs="Times New Roman"/>
          <w:bCs/>
          <w:color w:val="00000A"/>
          <w:sz w:val="28"/>
          <w:szCs w:val="28"/>
        </w:rPr>
        <w:t xml:space="preserve">зации условий для реализации их </w:t>
      </w:r>
      <w:r w:rsidRPr="00E72BF1">
        <w:rPr>
          <w:rFonts w:ascii="Times New Roman" w:hAnsi="Times New Roman" w:cs="Times New Roman"/>
          <w:bCs/>
          <w:color w:val="00000A"/>
          <w:sz w:val="28"/>
          <w:szCs w:val="28"/>
        </w:rPr>
        <w:t>возможностей и особых образов</w:t>
      </w:r>
      <w:r>
        <w:rPr>
          <w:rFonts w:ascii="Times New Roman" w:hAnsi="Times New Roman" w:cs="Times New Roman"/>
          <w:bCs/>
          <w:color w:val="00000A"/>
          <w:sz w:val="28"/>
          <w:szCs w:val="28"/>
        </w:rPr>
        <w:t xml:space="preserve">ательных потребностей, наиболее </w:t>
      </w:r>
      <w:r w:rsidRPr="00E72BF1">
        <w:rPr>
          <w:rFonts w:ascii="Times New Roman" w:hAnsi="Times New Roman" w:cs="Times New Roman"/>
          <w:bCs/>
          <w:color w:val="00000A"/>
          <w:sz w:val="28"/>
          <w:szCs w:val="28"/>
        </w:rPr>
        <w:t>полноценного развития, социальной адаптации;</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приобщение обучающихся к социокуль</w:t>
      </w:r>
      <w:r>
        <w:rPr>
          <w:rFonts w:ascii="Times New Roman" w:hAnsi="Times New Roman" w:cs="Times New Roman"/>
          <w:bCs/>
          <w:color w:val="00000A"/>
          <w:sz w:val="28"/>
          <w:szCs w:val="28"/>
        </w:rPr>
        <w:t xml:space="preserve">турным нормам, традициям семьи, </w:t>
      </w:r>
      <w:r w:rsidRPr="00E72BF1">
        <w:rPr>
          <w:rFonts w:ascii="Times New Roman" w:hAnsi="Times New Roman" w:cs="Times New Roman"/>
          <w:bCs/>
          <w:color w:val="00000A"/>
          <w:sz w:val="28"/>
          <w:szCs w:val="28"/>
        </w:rPr>
        <w:t>общества и государства;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взаимодействие всех специалист</w:t>
      </w:r>
      <w:r>
        <w:rPr>
          <w:rFonts w:ascii="Times New Roman" w:hAnsi="Times New Roman" w:cs="Times New Roman"/>
          <w:bCs/>
          <w:color w:val="00000A"/>
          <w:sz w:val="28"/>
          <w:szCs w:val="28"/>
        </w:rPr>
        <w:t xml:space="preserve">ов образовательной организации, </w:t>
      </w:r>
      <w:r w:rsidRPr="00E72BF1">
        <w:rPr>
          <w:rFonts w:ascii="Times New Roman" w:hAnsi="Times New Roman" w:cs="Times New Roman"/>
          <w:bCs/>
          <w:color w:val="00000A"/>
          <w:sz w:val="28"/>
          <w:szCs w:val="28"/>
        </w:rPr>
        <w:t>родителей (законных представ</w:t>
      </w:r>
      <w:r>
        <w:rPr>
          <w:rFonts w:ascii="Times New Roman" w:hAnsi="Times New Roman" w:cs="Times New Roman"/>
          <w:bCs/>
          <w:color w:val="00000A"/>
          <w:sz w:val="28"/>
          <w:szCs w:val="28"/>
        </w:rPr>
        <w:t xml:space="preserve">ителей) обучающихся при решении </w:t>
      </w:r>
      <w:r w:rsidRPr="00E72BF1">
        <w:rPr>
          <w:rFonts w:ascii="Times New Roman" w:hAnsi="Times New Roman" w:cs="Times New Roman"/>
          <w:bCs/>
          <w:color w:val="00000A"/>
          <w:sz w:val="28"/>
          <w:szCs w:val="28"/>
        </w:rPr>
        <w:t>образовательно – коррекционных задач,</w:t>
      </w:r>
      <w:r>
        <w:rPr>
          <w:rFonts w:ascii="Times New Roman" w:hAnsi="Times New Roman" w:cs="Times New Roman"/>
          <w:bCs/>
          <w:color w:val="00000A"/>
          <w:sz w:val="28"/>
          <w:szCs w:val="28"/>
        </w:rPr>
        <w:t xml:space="preserve"> а также оказании согласованной </w:t>
      </w:r>
      <w:r w:rsidRPr="00E72BF1">
        <w:rPr>
          <w:rFonts w:ascii="Times New Roman" w:hAnsi="Times New Roman" w:cs="Times New Roman"/>
          <w:bCs/>
          <w:color w:val="00000A"/>
          <w:sz w:val="28"/>
          <w:szCs w:val="28"/>
        </w:rPr>
        <w:t>помощи в процессе формирования и</w:t>
      </w:r>
      <w:r>
        <w:rPr>
          <w:rFonts w:ascii="Times New Roman" w:hAnsi="Times New Roman" w:cs="Times New Roman"/>
          <w:bCs/>
          <w:color w:val="00000A"/>
          <w:sz w:val="28"/>
          <w:szCs w:val="28"/>
        </w:rPr>
        <w:t xml:space="preserve"> развития личности ребенка, его </w:t>
      </w:r>
      <w:r w:rsidRPr="00E72BF1">
        <w:rPr>
          <w:rFonts w:ascii="Times New Roman" w:hAnsi="Times New Roman" w:cs="Times New Roman"/>
          <w:bCs/>
          <w:color w:val="00000A"/>
          <w:sz w:val="28"/>
          <w:szCs w:val="28"/>
        </w:rPr>
        <w:t>адаптации и интеграции в обществе;</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учёт социальных факторов в форм</w:t>
      </w:r>
      <w:r>
        <w:rPr>
          <w:rFonts w:ascii="Times New Roman" w:hAnsi="Times New Roman" w:cs="Times New Roman"/>
          <w:bCs/>
          <w:color w:val="00000A"/>
          <w:sz w:val="28"/>
          <w:szCs w:val="28"/>
        </w:rPr>
        <w:t xml:space="preserve">ировании личности обучающегося; </w:t>
      </w:r>
      <w:r w:rsidRPr="00E72BF1">
        <w:rPr>
          <w:rFonts w:ascii="Times New Roman" w:hAnsi="Times New Roman" w:cs="Times New Roman"/>
          <w:bCs/>
          <w:color w:val="00000A"/>
          <w:sz w:val="28"/>
          <w:szCs w:val="28"/>
        </w:rPr>
        <w:t>содействие созданию благоприятной</w:t>
      </w:r>
      <w:r>
        <w:rPr>
          <w:rFonts w:ascii="Times New Roman" w:hAnsi="Times New Roman" w:cs="Times New Roman"/>
          <w:bCs/>
          <w:color w:val="00000A"/>
          <w:sz w:val="28"/>
          <w:szCs w:val="28"/>
        </w:rPr>
        <w:t xml:space="preserve"> социальной ситуации развития и </w:t>
      </w:r>
      <w:r w:rsidRPr="00E72BF1">
        <w:rPr>
          <w:rFonts w:ascii="Times New Roman" w:hAnsi="Times New Roman" w:cs="Times New Roman"/>
          <w:bCs/>
          <w:color w:val="00000A"/>
          <w:sz w:val="28"/>
          <w:szCs w:val="28"/>
        </w:rPr>
        <w:t xml:space="preserve">обучения в соответствии </w:t>
      </w:r>
      <w:r>
        <w:rPr>
          <w:rFonts w:ascii="Times New Roman" w:hAnsi="Times New Roman" w:cs="Times New Roman"/>
          <w:bCs/>
          <w:color w:val="00000A"/>
          <w:sz w:val="28"/>
          <w:szCs w:val="28"/>
        </w:rPr>
        <w:t xml:space="preserve">с возрастными и индивидуальными </w:t>
      </w:r>
      <w:r w:rsidRPr="00E72BF1">
        <w:rPr>
          <w:rFonts w:ascii="Times New Roman" w:hAnsi="Times New Roman" w:cs="Times New Roman"/>
          <w:bCs/>
          <w:color w:val="00000A"/>
          <w:sz w:val="28"/>
          <w:szCs w:val="28"/>
        </w:rPr>
        <w:t>особенностями обучающегося, его особыми обр</w:t>
      </w:r>
      <w:r>
        <w:rPr>
          <w:rFonts w:ascii="Times New Roman" w:hAnsi="Times New Roman" w:cs="Times New Roman"/>
          <w:bCs/>
          <w:color w:val="00000A"/>
          <w:sz w:val="28"/>
          <w:szCs w:val="28"/>
        </w:rPr>
        <w:t xml:space="preserve">азовательными </w:t>
      </w:r>
      <w:r w:rsidRPr="00E72BF1">
        <w:rPr>
          <w:rFonts w:ascii="Times New Roman" w:hAnsi="Times New Roman" w:cs="Times New Roman"/>
          <w:bCs/>
          <w:color w:val="00000A"/>
          <w:sz w:val="28"/>
          <w:szCs w:val="28"/>
        </w:rPr>
        <w:t>потребностями;</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реализация в различных жизненных с</w:t>
      </w:r>
      <w:r>
        <w:rPr>
          <w:rFonts w:ascii="Times New Roman" w:hAnsi="Times New Roman" w:cs="Times New Roman"/>
          <w:bCs/>
          <w:color w:val="00000A"/>
          <w:sz w:val="28"/>
          <w:szCs w:val="28"/>
        </w:rPr>
        <w:t xml:space="preserve">итуациях достижений обучающихся </w:t>
      </w:r>
      <w:r w:rsidRPr="00E72BF1">
        <w:rPr>
          <w:rFonts w:ascii="Times New Roman" w:hAnsi="Times New Roman" w:cs="Times New Roman"/>
          <w:bCs/>
          <w:color w:val="00000A"/>
          <w:sz w:val="28"/>
          <w:szCs w:val="28"/>
        </w:rPr>
        <w:t>в образовательно – корр</w:t>
      </w:r>
      <w:r>
        <w:rPr>
          <w:rFonts w:ascii="Times New Roman" w:hAnsi="Times New Roman" w:cs="Times New Roman"/>
          <w:bCs/>
          <w:color w:val="00000A"/>
          <w:sz w:val="28"/>
          <w:szCs w:val="28"/>
        </w:rPr>
        <w:t xml:space="preserve">екционном процессе, обеспечение </w:t>
      </w:r>
      <w:r w:rsidRPr="00E72BF1">
        <w:rPr>
          <w:rFonts w:ascii="Times New Roman" w:hAnsi="Times New Roman" w:cs="Times New Roman"/>
          <w:bCs/>
          <w:color w:val="00000A"/>
          <w:sz w:val="28"/>
          <w:szCs w:val="28"/>
        </w:rPr>
        <w:t>подготовленности обучающихся к ада</w:t>
      </w:r>
      <w:r>
        <w:rPr>
          <w:rFonts w:ascii="Times New Roman" w:hAnsi="Times New Roman" w:cs="Times New Roman"/>
          <w:bCs/>
          <w:color w:val="00000A"/>
          <w:sz w:val="28"/>
          <w:szCs w:val="28"/>
        </w:rPr>
        <w:t xml:space="preserve">птации и интеграции в обществе, </w:t>
      </w:r>
      <w:r w:rsidRPr="00E72BF1">
        <w:rPr>
          <w:rFonts w:ascii="Times New Roman" w:hAnsi="Times New Roman" w:cs="Times New Roman"/>
          <w:bCs/>
          <w:color w:val="00000A"/>
          <w:sz w:val="28"/>
          <w:szCs w:val="28"/>
        </w:rPr>
        <w:t>развития их самостоятельности при решении жизненных задач;</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4"/>
          <w:szCs w:val="24"/>
        </w:rPr>
        <w:t xml:space="preserve">• </w:t>
      </w:r>
      <w:r w:rsidRPr="00E72BF1">
        <w:rPr>
          <w:rFonts w:ascii="Times New Roman" w:hAnsi="Times New Roman" w:cs="Times New Roman"/>
          <w:bCs/>
          <w:color w:val="00000A"/>
          <w:sz w:val="28"/>
          <w:szCs w:val="28"/>
        </w:rPr>
        <w:t>обеспечение слухоречевого р</w:t>
      </w:r>
      <w:r>
        <w:rPr>
          <w:rFonts w:ascii="Times New Roman" w:hAnsi="Times New Roman" w:cs="Times New Roman"/>
          <w:bCs/>
          <w:color w:val="00000A"/>
          <w:sz w:val="28"/>
          <w:szCs w:val="28"/>
        </w:rPr>
        <w:t xml:space="preserve">азвития обучающихся с учетом их </w:t>
      </w:r>
      <w:r w:rsidRPr="00E72BF1">
        <w:rPr>
          <w:rFonts w:ascii="Times New Roman" w:hAnsi="Times New Roman" w:cs="Times New Roman"/>
          <w:bCs/>
          <w:color w:val="00000A"/>
          <w:sz w:val="28"/>
          <w:szCs w:val="28"/>
        </w:rPr>
        <w:t>индивидуальных особенностей, мак</w:t>
      </w:r>
      <w:r>
        <w:rPr>
          <w:rFonts w:ascii="Times New Roman" w:hAnsi="Times New Roman" w:cs="Times New Roman"/>
          <w:bCs/>
          <w:color w:val="00000A"/>
          <w:sz w:val="28"/>
          <w:szCs w:val="28"/>
        </w:rPr>
        <w:t xml:space="preserve">симальное обогащение их речевой </w:t>
      </w:r>
      <w:r w:rsidRPr="00E72BF1">
        <w:rPr>
          <w:rFonts w:ascii="Times New Roman" w:hAnsi="Times New Roman" w:cs="Times New Roman"/>
          <w:bCs/>
          <w:color w:val="00000A"/>
          <w:sz w:val="28"/>
          <w:szCs w:val="28"/>
        </w:rPr>
        <w:t>практики, развитие жизненных ко</w:t>
      </w:r>
      <w:r>
        <w:rPr>
          <w:rFonts w:ascii="Times New Roman" w:hAnsi="Times New Roman" w:cs="Times New Roman"/>
          <w:bCs/>
          <w:color w:val="00000A"/>
          <w:sz w:val="28"/>
          <w:szCs w:val="28"/>
        </w:rPr>
        <w:t xml:space="preserve">мпетенций при взаимодействии со </w:t>
      </w:r>
      <w:r w:rsidRPr="00E72BF1">
        <w:rPr>
          <w:rFonts w:ascii="Times New Roman" w:hAnsi="Times New Roman" w:cs="Times New Roman"/>
          <w:bCs/>
          <w:color w:val="00000A"/>
          <w:sz w:val="28"/>
          <w:szCs w:val="28"/>
        </w:rPr>
        <w:t>слышащими детьми и взрослыми в условиях деятель</w:t>
      </w:r>
      <w:r>
        <w:rPr>
          <w:rFonts w:ascii="Times New Roman" w:hAnsi="Times New Roman" w:cs="Times New Roman"/>
          <w:bCs/>
          <w:color w:val="00000A"/>
          <w:sz w:val="28"/>
          <w:szCs w:val="28"/>
        </w:rPr>
        <w:t xml:space="preserve">ности, интересной и </w:t>
      </w:r>
      <w:r w:rsidRPr="00E72BF1">
        <w:rPr>
          <w:rFonts w:ascii="Times New Roman" w:hAnsi="Times New Roman" w:cs="Times New Roman"/>
          <w:bCs/>
          <w:color w:val="00000A"/>
          <w:sz w:val="28"/>
          <w:szCs w:val="28"/>
        </w:rPr>
        <w:t>полезной всем ее участникам.</w:t>
      </w:r>
    </w:p>
    <w:p w:rsidR="00761D78" w:rsidRPr="00373D3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rPr>
      </w:pPr>
      <w:r w:rsidRPr="00E72BF1">
        <w:rPr>
          <w:rFonts w:ascii="Times New Roman" w:hAnsi="Times New Roman" w:cs="Times New Roman"/>
          <w:bCs/>
          <w:i/>
          <w:iCs/>
          <w:color w:val="00000A"/>
          <w:sz w:val="28"/>
          <w:szCs w:val="28"/>
        </w:rPr>
        <w:t xml:space="preserve">Комплексное </w:t>
      </w:r>
      <w:proofErr w:type="spellStart"/>
      <w:r w:rsidRPr="00E72BF1">
        <w:rPr>
          <w:rFonts w:ascii="Times New Roman" w:hAnsi="Times New Roman" w:cs="Times New Roman"/>
          <w:bCs/>
          <w:i/>
          <w:iCs/>
          <w:color w:val="00000A"/>
          <w:sz w:val="28"/>
          <w:szCs w:val="28"/>
        </w:rPr>
        <w:t>психолого</w:t>
      </w:r>
      <w:proofErr w:type="spellEnd"/>
      <w:r w:rsidRPr="00E72BF1">
        <w:rPr>
          <w:rFonts w:ascii="Times New Roman" w:hAnsi="Times New Roman" w:cs="Times New Roman"/>
          <w:bCs/>
          <w:i/>
          <w:iCs/>
          <w:color w:val="00000A"/>
          <w:sz w:val="28"/>
          <w:szCs w:val="28"/>
        </w:rPr>
        <w:t xml:space="preserve"> – </w:t>
      </w:r>
      <w:proofErr w:type="spellStart"/>
      <w:r w:rsidRPr="00E72BF1">
        <w:rPr>
          <w:rFonts w:ascii="Times New Roman" w:hAnsi="Times New Roman" w:cs="Times New Roman"/>
          <w:bCs/>
          <w:i/>
          <w:iCs/>
          <w:color w:val="00000A"/>
          <w:sz w:val="28"/>
          <w:szCs w:val="28"/>
        </w:rPr>
        <w:t>медико</w:t>
      </w:r>
      <w:proofErr w:type="spellEnd"/>
      <w:r>
        <w:rPr>
          <w:rFonts w:ascii="Times New Roman" w:hAnsi="Times New Roman" w:cs="Times New Roman"/>
          <w:bCs/>
          <w:i/>
          <w:iCs/>
          <w:color w:val="00000A"/>
          <w:sz w:val="28"/>
          <w:szCs w:val="28"/>
        </w:rPr>
        <w:t xml:space="preserve"> - педагогическое сопровождение </w:t>
      </w:r>
      <w:r w:rsidRPr="00E72BF1">
        <w:rPr>
          <w:rFonts w:ascii="Times New Roman" w:hAnsi="Times New Roman" w:cs="Times New Roman"/>
          <w:bCs/>
          <w:i/>
          <w:iCs/>
          <w:color w:val="00000A"/>
          <w:sz w:val="28"/>
          <w:szCs w:val="28"/>
        </w:rPr>
        <w:t xml:space="preserve">обучающихся включает: </w:t>
      </w:r>
      <w:r w:rsidRPr="00E72BF1">
        <w:rPr>
          <w:rFonts w:ascii="Times New Roman" w:hAnsi="Times New Roman" w:cs="Times New Roman"/>
          <w:bCs/>
          <w:color w:val="00000A"/>
          <w:sz w:val="28"/>
          <w:szCs w:val="28"/>
        </w:rPr>
        <w:t xml:space="preserve">проведение </w:t>
      </w:r>
      <w:proofErr w:type="spellStart"/>
      <w:r w:rsidRPr="00E72BF1">
        <w:rPr>
          <w:rFonts w:ascii="Times New Roman" w:hAnsi="Times New Roman" w:cs="Times New Roman"/>
          <w:bCs/>
          <w:color w:val="00000A"/>
          <w:sz w:val="28"/>
          <w:szCs w:val="28"/>
        </w:rPr>
        <w:t>психолого</w:t>
      </w:r>
      <w:proofErr w:type="spellEnd"/>
      <w:r w:rsidRPr="00E72BF1">
        <w:rPr>
          <w:rFonts w:ascii="Times New Roman" w:hAnsi="Times New Roman" w:cs="Times New Roman"/>
          <w:bCs/>
          <w:color w:val="00000A"/>
          <w:sz w:val="28"/>
          <w:szCs w:val="28"/>
        </w:rPr>
        <w:t xml:space="preserve"> </w:t>
      </w:r>
      <w:r>
        <w:rPr>
          <w:rFonts w:ascii="Times New Roman" w:hAnsi="Times New Roman" w:cs="Times New Roman"/>
          <w:bCs/>
          <w:color w:val="00000A"/>
          <w:sz w:val="28"/>
          <w:szCs w:val="28"/>
        </w:rPr>
        <w:t>–</w:t>
      </w:r>
      <w:r w:rsidRPr="00E72BF1">
        <w:rPr>
          <w:rFonts w:ascii="Times New Roman" w:hAnsi="Times New Roman" w:cs="Times New Roman"/>
          <w:bCs/>
          <w:color w:val="00000A"/>
          <w:sz w:val="28"/>
          <w:szCs w:val="28"/>
        </w:rPr>
        <w:t xml:space="preserve"> педагогическое</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обследования детей при поступлении в образовательную организацию с</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целью выявления их возможностей и особых образовательных потребностей,</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составления программы индивидуального маршрута с учетом фактического</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уровня общего и слухоречевого развития, индивидуальных особенностей;</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разработку рекомендаций к составлению коррекционных программ,</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учитывающих индивидуальные особенности обучающихся, в том числе</w:t>
      </w:r>
      <w:r>
        <w:rPr>
          <w:rFonts w:ascii="Times New Roman" w:hAnsi="Times New Roman" w:cs="Times New Roman"/>
          <w:bCs/>
          <w:i/>
          <w:iCs/>
          <w:color w:val="00000A"/>
          <w:sz w:val="28"/>
          <w:szCs w:val="28"/>
        </w:rPr>
        <w:t xml:space="preserve"> </w:t>
      </w:r>
      <w:r w:rsidRPr="00E72BF1">
        <w:rPr>
          <w:rFonts w:ascii="Times New Roman" w:hAnsi="Times New Roman" w:cs="Times New Roman"/>
          <w:bCs/>
          <w:color w:val="00000A"/>
          <w:sz w:val="28"/>
          <w:szCs w:val="28"/>
        </w:rPr>
        <w:t>программ по развитию восприятия устной речи и обучению произношению;</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xml:space="preserve">проведение </w:t>
      </w:r>
      <w:proofErr w:type="spellStart"/>
      <w:r w:rsidRPr="00E72BF1">
        <w:rPr>
          <w:rFonts w:ascii="Times New Roman" w:hAnsi="Times New Roman" w:cs="Times New Roman"/>
          <w:bCs/>
          <w:color w:val="00000A"/>
          <w:sz w:val="28"/>
          <w:szCs w:val="28"/>
        </w:rPr>
        <w:t>коррекционно</w:t>
      </w:r>
      <w:proofErr w:type="spellEnd"/>
      <w:r w:rsidRPr="00E72BF1">
        <w:rPr>
          <w:rFonts w:ascii="Times New Roman" w:hAnsi="Times New Roman" w:cs="Times New Roman"/>
          <w:bCs/>
          <w:color w:val="00000A"/>
          <w:sz w:val="28"/>
          <w:szCs w:val="28"/>
        </w:rPr>
        <w:t xml:space="preserve"> – раз</w:t>
      </w:r>
      <w:r>
        <w:rPr>
          <w:rFonts w:ascii="Times New Roman" w:hAnsi="Times New Roman" w:cs="Times New Roman"/>
          <w:bCs/>
          <w:color w:val="00000A"/>
          <w:sz w:val="28"/>
          <w:szCs w:val="28"/>
        </w:rPr>
        <w:t xml:space="preserve">вивающей работы с учетом особых </w:t>
      </w:r>
      <w:r w:rsidRPr="00E72BF1">
        <w:rPr>
          <w:rFonts w:ascii="Times New Roman" w:hAnsi="Times New Roman" w:cs="Times New Roman"/>
          <w:bCs/>
          <w:color w:val="00000A"/>
          <w:sz w:val="28"/>
          <w:szCs w:val="28"/>
        </w:rPr>
        <w:t>образовательных потребностей каждого обучающегося, его индиви</w:t>
      </w:r>
      <w:r>
        <w:rPr>
          <w:rFonts w:ascii="Times New Roman" w:hAnsi="Times New Roman" w:cs="Times New Roman"/>
          <w:bCs/>
          <w:color w:val="00000A"/>
          <w:sz w:val="28"/>
          <w:szCs w:val="28"/>
        </w:rPr>
        <w:t xml:space="preserve">дуальных </w:t>
      </w:r>
      <w:r w:rsidRPr="00E72BF1">
        <w:rPr>
          <w:rFonts w:ascii="Times New Roman" w:hAnsi="Times New Roman" w:cs="Times New Roman"/>
          <w:bCs/>
          <w:color w:val="00000A"/>
          <w:sz w:val="28"/>
          <w:szCs w:val="28"/>
        </w:rPr>
        <w:t xml:space="preserve">особенностей; мониторинг динамики </w:t>
      </w:r>
      <w:r>
        <w:rPr>
          <w:rFonts w:ascii="Times New Roman" w:hAnsi="Times New Roman" w:cs="Times New Roman"/>
          <w:bCs/>
          <w:color w:val="00000A"/>
          <w:sz w:val="28"/>
          <w:szCs w:val="28"/>
        </w:rPr>
        <w:t xml:space="preserve">общего и слухоречевого развития </w:t>
      </w:r>
      <w:r w:rsidRPr="00E72BF1">
        <w:rPr>
          <w:rFonts w:ascii="Times New Roman" w:hAnsi="Times New Roman" w:cs="Times New Roman"/>
          <w:bCs/>
          <w:color w:val="00000A"/>
          <w:sz w:val="28"/>
          <w:szCs w:val="28"/>
        </w:rPr>
        <w:t>обучающихся, достижения планиру</w:t>
      </w:r>
      <w:r>
        <w:rPr>
          <w:rFonts w:ascii="Times New Roman" w:hAnsi="Times New Roman" w:cs="Times New Roman"/>
          <w:bCs/>
          <w:color w:val="00000A"/>
          <w:sz w:val="28"/>
          <w:szCs w:val="28"/>
        </w:rPr>
        <w:t xml:space="preserve">емых результатов </w:t>
      </w:r>
      <w:proofErr w:type="spellStart"/>
      <w:r>
        <w:rPr>
          <w:rFonts w:ascii="Times New Roman" w:hAnsi="Times New Roman" w:cs="Times New Roman"/>
          <w:bCs/>
          <w:color w:val="00000A"/>
          <w:sz w:val="28"/>
          <w:szCs w:val="28"/>
        </w:rPr>
        <w:t>коррекционно</w:t>
      </w:r>
      <w:proofErr w:type="spellEnd"/>
      <w:r>
        <w:rPr>
          <w:rFonts w:ascii="Times New Roman" w:hAnsi="Times New Roman" w:cs="Times New Roman"/>
          <w:bCs/>
          <w:color w:val="00000A"/>
          <w:sz w:val="28"/>
          <w:szCs w:val="28"/>
        </w:rPr>
        <w:t xml:space="preserve"> – </w:t>
      </w:r>
      <w:r w:rsidRPr="00E72BF1">
        <w:rPr>
          <w:rFonts w:ascii="Times New Roman" w:hAnsi="Times New Roman" w:cs="Times New Roman"/>
          <w:bCs/>
          <w:color w:val="00000A"/>
          <w:sz w:val="28"/>
          <w:szCs w:val="28"/>
        </w:rPr>
        <w:t>развивающей работы.</w:t>
      </w: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both"/>
        <w:rPr>
          <w:rFonts w:ascii="Times New Roman" w:hAnsi="Times New Roman" w:cs="Times New Roman"/>
          <w:b/>
          <w:bCs/>
          <w:i/>
          <w:iCs/>
          <w:color w:val="00000A"/>
          <w:sz w:val="28"/>
          <w:szCs w:val="28"/>
        </w:rPr>
      </w:pPr>
    </w:p>
    <w:p w:rsidR="00761D78" w:rsidRDefault="00761D78" w:rsidP="00761D78">
      <w:pPr>
        <w:autoSpaceDE w:val="0"/>
        <w:autoSpaceDN w:val="0"/>
        <w:adjustRightInd w:val="0"/>
        <w:spacing w:after="0" w:line="240" w:lineRule="auto"/>
        <w:jc w:val="center"/>
        <w:rPr>
          <w:rFonts w:ascii="Times New Roman" w:hAnsi="Times New Roman" w:cs="Times New Roman"/>
          <w:b/>
          <w:bCs/>
          <w:iCs/>
          <w:color w:val="00000A"/>
          <w:sz w:val="28"/>
          <w:szCs w:val="28"/>
        </w:rPr>
      </w:pPr>
      <w:r w:rsidRPr="004A6555">
        <w:rPr>
          <w:rFonts w:ascii="Times New Roman" w:hAnsi="Times New Roman" w:cs="Times New Roman"/>
          <w:b/>
          <w:bCs/>
          <w:iCs/>
          <w:color w:val="00000A"/>
          <w:sz w:val="28"/>
          <w:szCs w:val="28"/>
        </w:rPr>
        <w:lastRenderedPageBreak/>
        <w:t>Направления и содержание программы коррекционной работы.</w:t>
      </w:r>
    </w:p>
    <w:p w:rsidR="00761D78" w:rsidRPr="004A6555" w:rsidRDefault="00761D78" w:rsidP="00761D78">
      <w:pPr>
        <w:autoSpaceDE w:val="0"/>
        <w:autoSpaceDN w:val="0"/>
        <w:adjustRightInd w:val="0"/>
        <w:spacing w:after="0" w:line="240" w:lineRule="auto"/>
        <w:jc w:val="both"/>
        <w:rPr>
          <w:rFonts w:ascii="Times New Roman" w:hAnsi="Times New Roman" w:cs="Times New Roman"/>
          <w:b/>
          <w:bCs/>
          <w:iCs/>
          <w:color w:val="00000A"/>
          <w:sz w:val="28"/>
          <w:szCs w:val="28"/>
        </w:rPr>
      </w:pPr>
    </w:p>
    <w:p w:rsidR="00761D78" w:rsidRPr="00373D3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u w:val="single"/>
        </w:rPr>
      </w:pPr>
      <w:r w:rsidRPr="004A6555">
        <w:rPr>
          <w:rFonts w:ascii="Times New Roman" w:hAnsi="Times New Roman" w:cs="Times New Roman"/>
          <w:bCs/>
          <w:i/>
          <w:color w:val="00000A"/>
          <w:sz w:val="28"/>
          <w:szCs w:val="28"/>
        </w:rPr>
        <w:t>1. Коррекционно</w:t>
      </w:r>
      <w:r w:rsidRPr="004A6555">
        <w:rPr>
          <w:rFonts w:ascii="Times New Roman" w:hAnsi="Times New Roman" w:cs="Times New Roman"/>
          <w:bCs/>
          <w:i/>
          <w:iCs/>
          <w:color w:val="00000A"/>
          <w:sz w:val="28"/>
          <w:szCs w:val="28"/>
        </w:rPr>
        <w:t>-</w:t>
      </w:r>
      <w:r w:rsidRPr="004A6555">
        <w:rPr>
          <w:rFonts w:ascii="Times New Roman" w:hAnsi="Times New Roman" w:cs="Times New Roman"/>
          <w:bCs/>
          <w:i/>
          <w:color w:val="00000A"/>
          <w:sz w:val="28"/>
          <w:szCs w:val="28"/>
        </w:rPr>
        <w:t>развивающая работа</w:t>
      </w:r>
      <w:r w:rsidRPr="00373D31">
        <w:rPr>
          <w:rFonts w:ascii="Times New Roman" w:hAnsi="Times New Roman" w:cs="Times New Roman"/>
          <w:bCs/>
          <w:i/>
          <w:iCs/>
          <w:color w:val="00000A"/>
          <w:sz w:val="28"/>
          <w:szCs w:val="28"/>
          <w:u w:val="single"/>
        </w:rPr>
        <w:t>.</w:t>
      </w:r>
    </w:p>
    <w:p w:rsidR="00761D78"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Данное направление работы спо</w:t>
      </w:r>
      <w:r>
        <w:rPr>
          <w:rFonts w:ascii="Times New Roman" w:hAnsi="Times New Roman" w:cs="Times New Roman"/>
          <w:bCs/>
          <w:color w:val="00000A"/>
          <w:sz w:val="28"/>
          <w:szCs w:val="28"/>
        </w:rPr>
        <w:t xml:space="preserve">собствует удовлетворению особых </w:t>
      </w:r>
      <w:r w:rsidRPr="00E72BF1">
        <w:rPr>
          <w:rFonts w:ascii="Times New Roman" w:hAnsi="Times New Roman" w:cs="Times New Roman"/>
          <w:bCs/>
          <w:color w:val="00000A"/>
          <w:sz w:val="28"/>
          <w:szCs w:val="28"/>
        </w:rPr>
        <w:t>образовательных потребностей</w:t>
      </w:r>
      <w:r>
        <w:rPr>
          <w:rFonts w:ascii="Times New Roman" w:hAnsi="Times New Roman" w:cs="Times New Roman"/>
          <w:bCs/>
          <w:color w:val="00000A"/>
          <w:sz w:val="28"/>
          <w:szCs w:val="28"/>
        </w:rPr>
        <w:t xml:space="preserve"> слабослышащих и позднооглохших </w:t>
      </w:r>
      <w:r w:rsidRPr="00E72BF1">
        <w:rPr>
          <w:rFonts w:ascii="Times New Roman" w:hAnsi="Times New Roman" w:cs="Times New Roman"/>
          <w:bCs/>
          <w:color w:val="00000A"/>
          <w:sz w:val="28"/>
          <w:szCs w:val="28"/>
        </w:rPr>
        <w:t>обучающихся, освое</w:t>
      </w:r>
      <w:r>
        <w:rPr>
          <w:rFonts w:ascii="Times New Roman" w:hAnsi="Times New Roman" w:cs="Times New Roman"/>
          <w:bCs/>
          <w:color w:val="00000A"/>
          <w:sz w:val="28"/>
          <w:szCs w:val="28"/>
        </w:rPr>
        <w:t xml:space="preserve">нию ими адаптированной основной </w:t>
      </w:r>
      <w:r w:rsidRPr="00E72BF1">
        <w:rPr>
          <w:rFonts w:ascii="Times New Roman" w:hAnsi="Times New Roman" w:cs="Times New Roman"/>
          <w:bCs/>
          <w:color w:val="00000A"/>
          <w:sz w:val="28"/>
          <w:szCs w:val="28"/>
        </w:rPr>
        <w:t>общеобразовательной программы</w:t>
      </w:r>
      <w:r>
        <w:rPr>
          <w:rFonts w:ascii="Times New Roman" w:hAnsi="Times New Roman" w:cs="Times New Roman"/>
          <w:bCs/>
          <w:color w:val="00000A"/>
          <w:sz w:val="28"/>
          <w:szCs w:val="28"/>
        </w:rPr>
        <w:t xml:space="preserve"> начального общего образования, </w:t>
      </w:r>
      <w:r w:rsidRPr="00E72BF1">
        <w:rPr>
          <w:rFonts w:ascii="Times New Roman" w:hAnsi="Times New Roman" w:cs="Times New Roman"/>
          <w:bCs/>
          <w:color w:val="00000A"/>
          <w:sz w:val="28"/>
          <w:szCs w:val="28"/>
        </w:rPr>
        <w:t>формированию у обучающихся ун</w:t>
      </w:r>
      <w:r>
        <w:rPr>
          <w:rFonts w:ascii="Times New Roman" w:hAnsi="Times New Roman" w:cs="Times New Roman"/>
          <w:bCs/>
          <w:color w:val="00000A"/>
          <w:sz w:val="28"/>
          <w:szCs w:val="28"/>
        </w:rPr>
        <w:t xml:space="preserve">иверсальных учебных действий - </w:t>
      </w:r>
      <w:r w:rsidRPr="00E72BF1">
        <w:rPr>
          <w:rFonts w:ascii="Times New Roman" w:hAnsi="Times New Roman" w:cs="Times New Roman"/>
          <w:bCs/>
          <w:color w:val="00000A"/>
          <w:sz w:val="28"/>
          <w:szCs w:val="28"/>
        </w:rPr>
        <w:t>личностных, регулятивных, п</w:t>
      </w:r>
      <w:r>
        <w:rPr>
          <w:rFonts w:ascii="Times New Roman" w:hAnsi="Times New Roman" w:cs="Times New Roman"/>
          <w:bCs/>
          <w:color w:val="00000A"/>
          <w:sz w:val="28"/>
          <w:szCs w:val="28"/>
        </w:rPr>
        <w:t xml:space="preserve">ознавательных, коммуникативных, </w:t>
      </w:r>
      <w:r w:rsidRPr="00E72BF1">
        <w:rPr>
          <w:rFonts w:ascii="Times New Roman" w:hAnsi="Times New Roman" w:cs="Times New Roman"/>
          <w:bCs/>
          <w:color w:val="00000A"/>
          <w:sz w:val="28"/>
          <w:szCs w:val="28"/>
        </w:rPr>
        <w:t>эмоционально-вол</w:t>
      </w:r>
      <w:r>
        <w:rPr>
          <w:rFonts w:ascii="Times New Roman" w:hAnsi="Times New Roman" w:cs="Times New Roman"/>
          <w:bCs/>
          <w:color w:val="00000A"/>
          <w:sz w:val="28"/>
          <w:szCs w:val="28"/>
        </w:rPr>
        <w:t xml:space="preserve">евой и личностной сфер ребёнка. </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В состав предметной </w:t>
      </w:r>
      <w:r>
        <w:rPr>
          <w:rFonts w:ascii="Times New Roman" w:hAnsi="Times New Roman" w:cs="Times New Roman"/>
          <w:bCs/>
          <w:color w:val="00000A"/>
          <w:sz w:val="28"/>
          <w:szCs w:val="28"/>
        </w:rPr>
        <w:t xml:space="preserve">области внеурочной деятельности </w:t>
      </w:r>
      <w:r w:rsidRPr="00E72BF1">
        <w:rPr>
          <w:rFonts w:ascii="Times New Roman" w:hAnsi="Times New Roman" w:cs="Times New Roman"/>
          <w:bCs/>
          <w:color w:val="00000A"/>
          <w:sz w:val="28"/>
          <w:szCs w:val="28"/>
        </w:rPr>
        <w:t>«</w:t>
      </w:r>
      <w:proofErr w:type="spellStart"/>
      <w:r w:rsidRPr="00E72BF1">
        <w:rPr>
          <w:rFonts w:ascii="Times New Roman" w:hAnsi="Times New Roman" w:cs="Times New Roman"/>
          <w:bCs/>
          <w:color w:val="00000A"/>
          <w:sz w:val="28"/>
          <w:szCs w:val="28"/>
        </w:rPr>
        <w:t>Коррекционно</w:t>
      </w:r>
      <w:proofErr w:type="spellEnd"/>
      <w:r w:rsidRPr="00E72BF1">
        <w:rPr>
          <w:rFonts w:ascii="Times New Roman" w:hAnsi="Times New Roman" w:cs="Times New Roman"/>
          <w:bCs/>
          <w:color w:val="00000A"/>
          <w:sz w:val="28"/>
          <w:szCs w:val="28"/>
        </w:rPr>
        <w:t xml:space="preserve"> – развивающая работа» входят следующие </w:t>
      </w:r>
      <w:r w:rsidRPr="00E72BF1">
        <w:rPr>
          <w:rFonts w:ascii="Times New Roman" w:hAnsi="Times New Roman" w:cs="Times New Roman"/>
          <w:bCs/>
          <w:i/>
          <w:iCs/>
          <w:color w:val="00000A"/>
          <w:sz w:val="28"/>
          <w:szCs w:val="28"/>
        </w:rPr>
        <w:t>обязательные</w:t>
      </w:r>
      <w:r>
        <w:rPr>
          <w:rFonts w:ascii="Times New Roman" w:hAnsi="Times New Roman" w:cs="Times New Roman"/>
          <w:bCs/>
          <w:color w:val="00000A"/>
          <w:sz w:val="28"/>
          <w:szCs w:val="28"/>
        </w:rPr>
        <w:t xml:space="preserve"> </w:t>
      </w:r>
      <w:r w:rsidRPr="00E72BF1">
        <w:rPr>
          <w:rFonts w:ascii="Times New Roman" w:hAnsi="Times New Roman" w:cs="Times New Roman"/>
          <w:bCs/>
          <w:i/>
          <w:iCs/>
          <w:color w:val="00000A"/>
          <w:sz w:val="28"/>
          <w:szCs w:val="28"/>
        </w:rPr>
        <w:t>предметы</w:t>
      </w:r>
      <w:r w:rsidRPr="00E72BF1">
        <w:rPr>
          <w:rFonts w:ascii="Times New Roman" w:hAnsi="Times New Roman" w:cs="Times New Roman"/>
          <w:bCs/>
          <w:color w:val="00000A"/>
          <w:sz w:val="28"/>
          <w:szCs w:val="28"/>
        </w:rPr>
        <w:t>: формирование речевого с</w:t>
      </w:r>
      <w:r>
        <w:rPr>
          <w:rFonts w:ascii="Times New Roman" w:hAnsi="Times New Roman" w:cs="Times New Roman"/>
          <w:bCs/>
          <w:color w:val="00000A"/>
          <w:sz w:val="28"/>
          <w:szCs w:val="28"/>
        </w:rPr>
        <w:t xml:space="preserve">луха и произносительной стороны </w:t>
      </w:r>
      <w:r w:rsidRPr="00E72BF1">
        <w:rPr>
          <w:rFonts w:ascii="Times New Roman" w:hAnsi="Times New Roman" w:cs="Times New Roman"/>
          <w:bCs/>
          <w:color w:val="00000A"/>
          <w:sz w:val="28"/>
          <w:szCs w:val="28"/>
        </w:rPr>
        <w:t>устной речи (индивидуальные занятия);</w:t>
      </w:r>
      <w:r>
        <w:rPr>
          <w:rFonts w:ascii="Times New Roman" w:hAnsi="Times New Roman" w:cs="Times New Roman"/>
          <w:bCs/>
          <w:color w:val="00000A"/>
          <w:sz w:val="28"/>
          <w:szCs w:val="28"/>
        </w:rPr>
        <w:t xml:space="preserve"> музыкально-ритмические занятия </w:t>
      </w:r>
      <w:r w:rsidRPr="00E72BF1">
        <w:rPr>
          <w:rFonts w:ascii="Times New Roman" w:hAnsi="Times New Roman" w:cs="Times New Roman"/>
          <w:bCs/>
          <w:color w:val="00000A"/>
          <w:sz w:val="28"/>
          <w:szCs w:val="28"/>
        </w:rPr>
        <w:t>(фронтальные занятия); развитие слух</w:t>
      </w:r>
      <w:r>
        <w:rPr>
          <w:rFonts w:ascii="Times New Roman" w:hAnsi="Times New Roman" w:cs="Times New Roman"/>
          <w:bCs/>
          <w:color w:val="00000A"/>
          <w:sz w:val="28"/>
          <w:szCs w:val="28"/>
        </w:rPr>
        <w:t xml:space="preserve">ового восприятия и техника речи </w:t>
      </w:r>
      <w:r w:rsidRPr="00E72BF1">
        <w:rPr>
          <w:rFonts w:ascii="Times New Roman" w:hAnsi="Times New Roman" w:cs="Times New Roman"/>
          <w:bCs/>
          <w:color w:val="00000A"/>
          <w:sz w:val="28"/>
          <w:szCs w:val="28"/>
        </w:rPr>
        <w:t>(фронтальные занятия).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rPr>
      </w:pPr>
      <w:r w:rsidRPr="00E72BF1">
        <w:rPr>
          <w:rFonts w:ascii="Times New Roman" w:hAnsi="Times New Roman" w:cs="Times New Roman"/>
          <w:bCs/>
          <w:i/>
          <w:iCs/>
          <w:color w:val="00000A"/>
          <w:sz w:val="28"/>
          <w:szCs w:val="28"/>
        </w:rPr>
        <w:t>2. Диагностическая работа.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Данное направление коррекцио</w:t>
      </w:r>
      <w:r>
        <w:rPr>
          <w:rFonts w:ascii="Times New Roman" w:hAnsi="Times New Roman" w:cs="Times New Roman"/>
          <w:bCs/>
          <w:color w:val="00000A"/>
          <w:sz w:val="28"/>
          <w:szCs w:val="28"/>
        </w:rPr>
        <w:t xml:space="preserve">нной работы включает проведение </w:t>
      </w:r>
      <w:r w:rsidRPr="00E72BF1">
        <w:rPr>
          <w:rFonts w:ascii="Times New Roman" w:hAnsi="Times New Roman" w:cs="Times New Roman"/>
          <w:bCs/>
          <w:color w:val="00000A"/>
          <w:sz w:val="28"/>
          <w:szCs w:val="28"/>
        </w:rPr>
        <w:t>комплексного психолого- педагогического</w:t>
      </w:r>
      <w:r>
        <w:rPr>
          <w:rFonts w:ascii="Times New Roman" w:hAnsi="Times New Roman" w:cs="Times New Roman"/>
          <w:bCs/>
          <w:color w:val="00000A"/>
          <w:sz w:val="28"/>
          <w:szCs w:val="28"/>
        </w:rPr>
        <w:t xml:space="preserve"> обследования обучающихся при </w:t>
      </w:r>
      <w:r w:rsidRPr="00E72BF1">
        <w:rPr>
          <w:rFonts w:ascii="Times New Roman" w:hAnsi="Times New Roman" w:cs="Times New Roman"/>
          <w:bCs/>
          <w:color w:val="00000A"/>
          <w:sz w:val="28"/>
          <w:szCs w:val="28"/>
        </w:rPr>
        <w:t>поступлении в образовательную организа</w:t>
      </w:r>
      <w:r>
        <w:rPr>
          <w:rFonts w:ascii="Times New Roman" w:hAnsi="Times New Roman" w:cs="Times New Roman"/>
          <w:bCs/>
          <w:color w:val="00000A"/>
          <w:sz w:val="28"/>
          <w:szCs w:val="28"/>
        </w:rPr>
        <w:t xml:space="preserve">цию с целью выявления их особых </w:t>
      </w:r>
      <w:r w:rsidRPr="00E72BF1">
        <w:rPr>
          <w:rFonts w:ascii="Times New Roman" w:hAnsi="Times New Roman" w:cs="Times New Roman"/>
          <w:bCs/>
          <w:color w:val="00000A"/>
          <w:sz w:val="28"/>
          <w:szCs w:val="28"/>
        </w:rPr>
        <w:t>образовательных потребностей; систем</w:t>
      </w:r>
      <w:r>
        <w:rPr>
          <w:rFonts w:ascii="Times New Roman" w:hAnsi="Times New Roman" w:cs="Times New Roman"/>
          <w:bCs/>
          <w:color w:val="00000A"/>
          <w:sz w:val="28"/>
          <w:szCs w:val="28"/>
        </w:rPr>
        <w:t>атического мониторинга (октябрь, февраль, апрель</w:t>
      </w:r>
      <w:r w:rsidRPr="00851ED0">
        <w:rPr>
          <w:rFonts w:ascii="Times New Roman" w:hAnsi="Times New Roman" w:cs="Times New Roman"/>
          <w:bCs/>
          <w:color w:val="00000A"/>
          <w:sz w:val="28"/>
          <w:szCs w:val="28"/>
        </w:rPr>
        <w:t>)</w:t>
      </w:r>
      <w:r w:rsidRPr="00E72BF1">
        <w:rPr>
          <w:rFonts w:ascii="Times New Roman" w:hAnsi="Times New Roman" w:cs="Times New Roman"/>
          <w:bCs/>
          <w:color w:val="00000A"/>
          <w:sz w:val="28"/>
          <w:szCs w:val="28"/>
        </w:rPr>
        <w:t xml:space="preserve"> дост</w:t>
      </w:r>
      <w:r>
        <w:rPr>
          <w:rFonts w:ascii="Times New Roman" w:hAnsi="Times New Roman" w:cs="Times New Roman"/>
          <w:bCs/>
          <w:color w:val="00000A"/>
          <w:sz w:val="28"/>
          <w:szCs w:val="28"/>
        </w:rPr>
        <w:t xml:space="preserve">ижения обучающимися планируемых </w:t>
      </w:r>
      <w:r w:rsidRPr="00E72BF1">
        <w:rPr>
          <w:rFonts w:ascii="Times New Roman" w:hAnsi="Times New Roman" w:cs="Times New Roman"/>
          <w:bCs/>
          <w:color w:val="00000A"/>
          <w:sz w:val="28"/>
          <w:szCs w:val="28"/>
        </w:rPr>
        <w:t>результатов освоения образования на</w:t>
      </w:r>
      <w:r>
        <w:rPr>
          <w:rFonts w:ascii="Times New Roman" w:hAnsi="Times New Roman" w:cs="Times New Roman"/>
          <w:bCs/>
          <w:color w:val="00000A"/>
          <w:sz w:val="28"/>
          <w:szCs w:val="28"/>
        </w:rPr>
        <w:t xml:space="preserve"> основе адаптированной основной </w:t>
      </w:r>
      <w:r w:rsidRPr="00E72BF1">
        <w:rPr>
          <w:rFonts w:ascii="Times New Roman" w:hAnsi="Times New Roman" w:cs="Times New Roman"/>
          <w:bCs/>
          <w:color w:val="00000A"/>
          <w:sz w:val="28"/>
          <w:szCs w:val="28"/>
        </w:rPr>
        <w:t>общеобразовательной программ</w:t>
      </w:r>
      <w:r>
        <w:rPr>
          <w:rFonts w:ascii="Times New Roman" w:hAnsi="Times New Roman" w:cs="Times New Roman"/>
          <w:bCs/>
          <w:color w:val="00000A"/>
          <w:sz w:val="28"/>
          <w:szCs w:val="28"/>
        </w:rPr>
        <w:t xml:space="preserve">ы; систематического мониторинга </w:t>
      </w:r>
      <w:r w:rsidRPr="00E72BF1">
        <w:rPr>
          <w:rFonts w:ascii="Times New Roman" w:hAnsi="Times New Roman" w:cs="Times New Roman"/>
          <w:bCs/>
          <w:color w:val="00000A"/>
          <w:sz w:val="28"/>
          <w:szCs w:val="28"/>
        </w:rPr>
        <w:t>достижения обучающимися планир</w:t>
      </w:r>
      <w:r>
        <w:rPr>
          <w:rFonts w:ascii="Times New Roman" w:hAnsi="Times New Roman" w:cs="Times New Roman"/>
          <w:bCs/>
          <w:color w:val="00000A"/>
          <w:sz w:val="28"/>
          <w:szCs w:val="28"/>
        </w:rPr>
        <w:t xml:space="preserve">уемых результатов коррекционно- </w:t>
      </w:r>
      <w:r w:rsidRPr="00E72BF1">
        <w:rPr>
          <w:rFonts w:ascii="Times New Roman" w:hAnsi="Times New Roman" w:cs="Times New Roman"/>
          <w:bCs/>
          <w:color w:val="00000A"/>
          <w:sz w:val="28"/>
          <w:szCs w:val="28"/>
        </w:rPr>
        <w:t>развивающей работы, изменение коррекц</w:t>
      </w:r>
      <w:r>
        <w:rPr>
          <w:rFonts w:ascii="Times New Roman" w:hAnsi="Times New Roman" w:cs="Times New Roman"/>
          <w:bCs/>
          <w:color w:val="00000A"/>
          <w:sz w:val="28"/>
          <w:szCs w:val="28"/>
        </w:rPr>
        <w:t xml:space="preserve">ионной программы по результатам </w:t>
      </w:r>
      <w:r w:rsidRPr="00E72BF1">
        <w:rPr>
          <w:rFonts w:ascii="Times New Roman" w:hAnsi="Times New Roman" w:cs="Times New Roman"/>
          <w:bCs/>
          <w:color w:val="00000A"/>
          <w:sz w:val="28"/>
          <w:szCs w:val="28"/>
        </w:rPr>
        <w:t>обследования в соответстви</w:t>
      </w:r>
      <w:r>
        <w:rPr>
          <w:rFonts w:ascii="Times New Roman" w:hAnsi="Times New Roman" w:cs="Times New Roman"/>
          <w:bCs/>
          <w:color w:val="00000A"/>
          <w:sz w:val="28"/>
          <w:szCs w:val="28"/>
        </w:rPr>
        <w:t xml:space="preserve">и с выявленными особенностями и </w:t>
      </w:r>
      <w:r w:rsidRPr="00E72BF1">
        <w:rPr>
          <w:rFonts w:ascii="Times New Roman" w:hAnsi="Times New Roman" w:cs="Times New Roman"/>
          <w:bCs/>
          <w:color w:val="00000A"/>
          <w:sz w:val="28"/>
          <w:szCs w:val="28"/>
        </w:rPr>
        <w:t>потребностями учащихся; изучение</w:t>
      </w:r>
      <w:r>
        <w:rPr>
          <w:rFonts w:ascii="Times New Roman" w:hAnsi="Times New Roman" w:cs="Times New Roman"/>
          <w:bCs/>
          <w:color w:val="00000A"/>
          <w:sz w:val="28"/>
          <w:szCs w:val="28"/>
        </w:rPr>
        <w:t xml:space="preserve"> социальной ситуации развития и </w:t>
      </w:r>
      <w:r w:rsidRPr="00E72BF1">
        <w:rPr>
          <w:rFonts w:ascii="Times New Roman" w:hAnsi="Times New Roman" w:cs="Times New Roman"/>
          <w:bCs/>
          <w:color w:val="00000A"/>
          <w:sz w:val="28"/>
          <w:szCs w:val="28"/>
        </w:rPr>
        <w:t>условий семейного воспитания;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rPr>
      </w:pPr>
      <w:r w:rsidRPr="00E72BF1">
        <w:rPr>
          <w:rFonts w:ascii="Times New Roman" w:hAnsi="Times New Roman" w:cs="Times New Roman"/>
          <w:bCs/>
          <w:i/>
          <w:iCs/>
          <w:color w:val="00000A"/>
          <w:sz w:val="28"/>
          <w:szCs w:val="28"/>
        </w:rPr>
        <w:t>3. Консультативная работа.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Данное направление ра</w:t>
      </w:r>
      <w:r>
        <w:rPr>
          <w:rFonts w:ascii="Times New Roman" w:hAnsi="Times New Roman" w:cs="Times New Roman"/>
          <w:bCs/>
          <w:color w:val="00000A"/>
          <w:sz w:val="28"/>
          <w:szCs w:val="28"/>
        </w:rPr>
        <w:t xml:space="preserve">боты обеспечивает непрерывность </w:t>
      </w:r>
      <w:r w:rsidRPr="00E72BF1">
        <w:rPr>
          <w:rFonts w:ascii="Times New Roman" w:hAnsi="Times New Roman" w:cs="Times New Roman"/>
          <w:bCs/>
          <w:color w:val="00000A"/>
          <w:sz w:val="28"/>
          <w:szCs w:val="28"/>
        </w:rPr>
        <w:t xml:space="preserve">специального </w:t>
      </w:r>
      <w:proofErr w:type="spellStart"/>
      <w:r w:rsidRPr="00E72BF1">
        <w:rPr>
          <w:rFonts w:ascii="Times New Roman" w:hAnsi="Times New Roman" w:cs="Times New Roman"/>
          <w:bCs/>
          <w:color w:val="00000A"/>
          <w:sz w:val="28"/>
          <w:szCs w:val="28"/>
        </w:rPr>
        <w:t>психолого</w:t>
      </w:r>
      <w:proofErr w:type="spellEnd"/>
      <w:r w:rsidRPr="00E72BF1">
        <w:rPr>
          <w:rFonts w:ascii="Times New Roman" w:hAnsi="Times New Roman" w:cs="Times New Roman"/>
          <w:bCs/>
          <w:color w:val="00000A"/>
          <w:sz w:val="28"/>
          <w:szCs w:val="28"/>
        </w:rPr>
        <w:t xml:space="preserve"> – педагогическ</w:t>
      </w:r>
      <w:r>
        <w:rPr>
          <w:rFonts w:ascii="Times New Roman" w:hAnsi="Times New Roman" w:cs="Times New Roman"/>
          <w:bCs/>
          <w:color w:val="00000A"/>
          <w:sz w:val="28"/>
          <w:szCs w:val="28"/>
        </w:rPr>
        <w:t xml:space="preserve">ого сопровождения обучающихся и </w:t>
      </w:r>
      <w:r w:rsidRPr="00E72BF1">
        <w:rPr>
          <w:rFonts w:ascii="Times New Roman" w:hAnsi="Times New Roman" w:cs="Times New Roman"/>
          <w:bCs/>
          <w:color w:val="00000A"/>
          <w:sz w:val="28"/>
          <w:szCs w:val="28"/>
        </w:rPr>
        <w:t>их семей по вопросам образования</w:t>
      </w:r>
      <w:r>
        <w:rPr>
          <w:rFonts w:ascii="Times New Roman" w:hAnsi="Times New Roman" w:cs="Times New Roman"/>
          <w:bCs/>
          <w:color w:val="00000A"/>
          <w:sz w:val="28"/>
          <w:szCs w:val="28"/>
        </w:rPr>
        <w:t xml:space="preserve"> и социализации слабослышащих и </w:t>
      </w:r>
      <w:r w:rsidRPr="00E72BF1">
        <w:rPr>
          <w:rFonts w:ascii="Times New Roman" w:hAnsi="Times New Roman" w:cs="Times New Roman"/>
          <w:bCs/>
          <w:color w:val="00000A"/>
          <w:sz w:val="28"/>
          <w:szCs w:val="28"/>
        </w:rPr>
        <w:t>позднооглохших детей, повышение уровн</w:t>
      </w:r>
      <w:r>
        <w:rPr>
          <w:rFonts w:ascii="Times New Roman" w:hAnsi="Times New Roman" w:cs="Times New Roman"/>
          <w:bCs/>
          <w:color w:val="00000A"/>
          <w:sz w:val="28"/>
          <w:szCs w:val="28"/>
        </w:rPr>
        <w:t xml:space="preserve">я родительской компетентности и, </w:t>
      </w:r>
      <w:r w:rsidRPr="00E72BF1">
        <w:rPr>
          <w:rFonts w:ascii="Times New Roman" w:hAnsi="Times New Roman" w:cs="Times New Roman"/>
          <w:bCs/>
          <w:color w:val="00000A"/>
          <w:sz w:val="28"/>
          <w:szCs w:val="28"/>
        </w:rPr>
        <w:t>активизацию роли родителей в воспитании и обучении ребенка.</w:t>
      </w:r>
    </w:p>
    <w:p w:rsidR="00761D78"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Консультативная работ</w:t>
      </w:r>
      <w:r>
        <w:rPr>
          <w:rFonts w:ascii="Times New Roman" w:hAnsi="Times New Roman" w:cs="Times New Roman"/>
          <w:bCs/>
          <w:color w:val="00000A"/>
          <w:sz w:val="28"/>
          <w:szCs w:val="28"/>
        </w:rPr>
        <w:t xml:space="preserve">а включает выработку совместных </w:t>
      </w:r>
      <w:r w:rsidRPr="00E72BF1">
        <w:rPr>
          <w:rFonts w:ascii="Times New Roman" w:hAnsi="Times New Roman" w:cs="Times New Roman"/>
          <w:bCs/>
          <w:color w:val="00000A"/>
          <w:sz w:val="28"/>
          <w:szCs w:val="28"/>
        </w:rPr>
        <w:t>рекомендаций специалистами</w:t>
      </w:r>
      <w:r>
        <w:rPr>
          <w:rFonts w:ascii="Times New Roman" w:hAnsi="Times New Roman" w:cs="Times New Roman"/>
          <w:bCs/>
          <w:color w:val="00000A"/>
          <w:sz w:val="28"/>
          <w:szCs w:val="28"/>
        </w:rPr>
        <w:t xml:space="preserve">, работающими в образовательной </w:t>
      </w:r>
      <w:r w:rsidRPr="00E72BF1">
        <w:rPr>
          <w:rFonts w:ascii="Times New Roman" w:hAnsi="Times New Roman" w:cs="Times New Roman"/>
          <w:bCs/>
          <w:color w:val="00000A"/>
          <w:sz w:val="28"/>
          <w:szCs w:val="28"/>
        </w:rPr>
        <w:t>организации, и родителями (законными представителями) по реализации</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основных направлений </w:t>
      </w:r>
      <w:proofErr w:type="spellStart"/>
      <w:r w:rsidRPr="00E72BF1">
        <w:rPr>
          <w:rFonts w:ascii="Times New Roman" w:hAnsi="Times New Roman" w:cs="Times New Roman"/>
          <w:bCs/>
          <w:color w:val="00000A"/>
          <w:sz w:val="28"/>
          <w:szCs w:val="28"/>
        </w:rPr>
        <w:t>коррекционн</w:t>
      </w:r>
      <w:r>
        <w:rPr>
          <w:rFonts w:ascii="Times New Roman" w:hAnsi="Times New Roman" w:cs="Times New Roman"/>
          <w:bCs/>
          <w:color w:val="00000A"/>
          <w:sz w:val="28"/>
          <w:szCs w:val="28"/>
        </w:rPr>
        <w:t>о</w:t>
      </w:r>
      <w:proofErr w:type="spellEnd"/>
      <w:r>
        <w:rPr>
          <w:rFonts w:ascii="Times New Roman" w:hAnsi="Times New Roman" w:cs="Times New Roman"/>
          <w:bCs/>
          <w:color w:val="00000A"/>
          <w:sz w:val="28"/>
          <w:szCs w:val="28"/>
        </w:rPr>
        <w:t xml:space="preserve"> – развивающей работы с каждым </w:t>
      </w:r>
      <w:r w:rsidRPr="00E72BF1">
        <w:rPr>
          <w:rFonts w:ascii="Times New Roman" w:hAnsi="Times New Roman" w:cs="Times New Roman"/>
          <w:bCs/>
          <w:color w:val="00000A"/>
          <w:sz w:val="28"/>
          <w:szCs w:val="28"/>
        </w:rPr>
        <w:t>обучающимся, выбору индивидуально-ор</w:t>
      </w:r>
      <w:r>
        <w:rPr>
          <w:rFonts w:ascii="Times New Roman" w:hAnsi="Times New Roman" w:cs="Times New Roman"/>
          <w:bCs/>
          <w:color w:val="00000A"/>
          <w:sz w:val="28"/>
          <w:szCs w:val="28"/>
        </w:rPr>
        <w:t xml:space="preserve">иентированных методов и приёмов </w:t>
      </w:r>
      <w:r w:rsidRPr="00E72BF1">
        <w:rPr>
          <w:rFonts w:ascii="Times New Roman" w:hAnsi="Times New Roman" w:cs="Times New Roman"/>
          <w:bCs/>
          <w:color w:val="00000A"/>
          <w:sz w:val="28"/>
          <w:szCs w:val="28"/>
        </w:rPr>
        <w:t>образования и др.; оказание консультативной помощи родителям (законным</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представителям) по вопросам семе</w:t>
      </w:r>
      <w:r>
        <w:rPr>
          <w:rFonts w:ascii="Times New Roman" w:hAnsi="Times New Roman" w:cs="Times New Roman"/>
          <w:bCs/>
          <w:color w:val="00000A"/>
          <w:sz w:val="28"/>
          <w:szCs w:val="28"/>
        </w:rPr>
        <w:t xml:space="preserve">йного воспитания, образования и </w:t>
      </w:r>
      <w:r w:rsidRPr="00E72BF1">
        <w:rPr>
          <w:rFonts w:ascii="Times New Roman" w:hAnsi="Times New Roman" w:cs="Times New Roman"/>
          <w:bCs/>
          <w:color w:val="00000A"/>
          <w:sz w:val="28"/>
          <w:szCs w:val="28"/>
        </w:rPr>
        <w:t xml:space="preserve">проведения </w:t>
      </w:r>
      <w:proofErr w:type="spellStart"/>
      <w:r w:rsidRPr="00E72BF1">
        <w:rPr>
          <w:rFonts w:ascii="Times New Roman" w:hAnsi="Times New Roman" w:cs="Times New Roman"/>
          <w:bCs/>
          <w:color w:val="00000A"/>
          <w:sz w:val="28"/>
          <w:szCs w:val="28"/>
        </w:rPr>
        <w:t>коррекционно</w:t>
      </w:r>
      <w:proofErr w:type="spellEnd"/>
      <w:r w:rsidRPr="00E72BF1">
        <w:rPr>
          <w:rFonts w:ascii="Times New Roman" w:hAnsi="Times New Roman" w:cs="Times New Roman"/>
          <w:bCs/>
          <w:color w:val="00000A"/>
          <w:sz w:val="28"/>
          <w:szCs w:val="28"/>
        </w:rPr>
        <w:t xml:space="preserve"> – развивающей работы во внешкольное время.</w:t>
      </w:r>
    </w:p>
    <w:p w:rsidR="00761D78"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p>
    <w:p w:rsidR="00761D78" w:rsidRPr="00E72BF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rPr>
      </w:pPr>
      <w:r w:rsidRPr="00E72BF1">
        <w:rPr>
          <w:rFonts w:ascii="Times New Roman" w:hAnsi="Times New Roman" w:cs="Times New Roman"/>
          <w:bCs/>
          <w:i/>
          <w:iCs/>
          <w:color w:val="00000A"/>
          <w:sz w:val="28"/>
          <w:szCs w:val="28"/>
        </w:rPr>
        <w:t>4. Информационно-просветительская работа.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xml:space="preserve">Данное направление предполагает </w:t>
      </w:r>
      <w:r>
        <w:rPr>
          <w:rFonts w:ascii="Times New Roman" w:hAnsi="Times New Roman" w:cs="Times New Roman"/>
          <w:bCs/>
          <w:color w:val="00000A"/>
          <w:sz w:val="28"/>
          <w:szCs w:val="28"/>
        </w:rPr>
        <w:t xml:space="preserve">разъяснительную деятельность по </w:t>
      </w:r>
      <w:r w:rsidRPr="00E72BF1">
        <w:rPr>
          <w:rFonts w:ascii="Times New Roman" w:hAnsi="Times New Roman" w:cs="Times New Roman"/>
          <w:bCs/>
          <w:color w:val="00000A"/>
          <w:sz w:val="28"/>
          <w:szCs w:val="28"/>
        </w:rPr>
        <w:t>вопросам, связанным с особыми образ</w:t>
      </w:r>
      <w:r>
        <w:rPr>
          <w:rFonts w:ascii="Times New Roman" w:hAnsi="Times New Roman" w:cs="Times New Roman"/>
          <w:bCs/>
          <w:color w:val="00000A"/>
          <w:sz w:val="28"/>
          <w:szCs w:val="28"/>
        </w:rPr>
        <w:t xml:space="preserve">овательными потребностями </w:t>
      </w:r>
      <w:r w:rsidRPr="00E72BF1">
        <w:rPr>
          <w:rFonts w:ascii="Times New Roman" w:hAnsi="Times New Roman" w:cs="Times New Roman"/>
          <w:bCs/>
          <w:color w:val="00000A"/>
          <w:sz w:val="28"/>
          <w:szCs w:val="28"/>
        </w:rPr>
        <w:t>слабослышащих и позднооглох</w:t>
      </w:r>
      <w:r>
        <w:rPr>
          <w:rFonts w:ascii="Times New Roman" w:hAnsi="Times New Roman" w:cs="Times New Roman"/>
          <w:bCs/>
          <w:color w:val="00000A"/>
          <w:sz w:val="28"/>
          <w:szCs w:val="28"/>
        </w:rPr>
        <w:t xml:space="preserve">ших обучающихся, в том числе, с </w:t>
      </w:r>
      <w:r w:rsidRPr="00E72BF1">
        <w:rPr>
          <w:rFonts w:ascii="Times New Roman" w:hAnsi="Times New Roman" w:cs="Times New Roman"/>
          <w:bCs/>
          <w:color w:val="00000A"/>
          <w:sz w:val="28"/>
          <w:szCs w:val="28"/>
        </w:rPr>
        <w:t>возможностями и особенностями к</w:t>
      </w:r>
      <w:r>
        <w:rPr>
          <w:rFonts w:ascii="Times New Roman" w:hAnsi="Times New Roman" w:cs="Times New Roman"/>
          <w:bCs/>
          <w:color w:val="00000A"/>
          <w:sz w:val="28"/>
          <w:szCs w:val="28"/>
        </w:rPr>
        <w:t xml:space="preserve">оммуникации с ними, обеспечению </w:t>
      </w:r>
      <w:r w:rsidRPr="00E72BF1">
        <w:rPr>
          <w:rFonts w:ascii="Times New Roman" w:hAnsi="Times New Roman" w:cs="Times New Roman"/>
          <w:bCs/>
          <w:color w:val="00000A"/>
          <w:sz w:val="28"/>
          <w:szCs w:val="28"/>
        </w:rPr>
        <w:t>наиболее полноценного образования и</w:t>
      </w:r>
      <w:r>
        <w:rPr>
          <w:rFonts w:ascii="Times New Roman" w:hAnsi="Times New Roman" w:cs="Times New Roman"/>
          <w:bCs/>
          <w:color w:val="00000A"/>
          <w:sz w:val="28"/>
          <w:szCs w:val="28"/>
        </w:rPr>
        <w:t xml:space="preserve"> развития, созданию необходимых </w:t>
      </w:r>
      <w:r w:rsidRPr="00E72BF1">
        <w:rPr>
          <w:rFonts w:ascii="Times New Roman" w:hAnsi="Times New Roman" w:cs="Times New Roman"/>
          <w:bCs/>
          <w:color w:val="00000A"/>
          <w:sz w:val="28"/>
          <w:szCs w:val="28"/>
        </w:rPr>
        <w:t>условий для социальной адаптации и интегр</w:t>
      </w:r>
      <w:r>
        <w:rPr>
          <w:rFonts w:ascii="Times New Roman" w:hAnsi="Times New Roman" w:cs="Times New Roman"/>
          <w:bCs/>
          <w:color w:val="00000A"/>
          <w:sz w:val="28"/>
          <w:szCs w:val="28"/>
        </w:rPr>
        <w:t xml:space="preserve">ации в обществе, правам и </w:t>
      </w:r>
      <w:r w:rsidRPr="00E72BF1">
        <w:rPr>
          <w:rFonts w:ascii="Times New Roman" w:hAnsi="Times New Roman" w:cs="Times New Roman"/>
          <w:bCs/>
          <w:color w:val="00000A"/>
          <w:sz w:val="28"/>
          <w:szCs w:val="28"/>
        </w:rPr>
        <w:t>обязанностям лиц с нарушени</w:t>
      </w:r>
      <w:r>
        <w:rPr>
          <w:rFonts w:ascii="Times New Roman" w:hAnsi="Times New Roman" w:cs="Times New Roman"/>
          <w:bCs/>
          <w:color w:val="00000A"/>
          <w:sz w:val="28"/>
          <w:szCs w:val="28"/>
        </w:rPr>
        <w:t xml:space="preserve">ями слуха и др. Информационно – </w:t>
      </w:r>
      <w:r w:rsidRPr="00E72BF1">
        <w:rPr>
          <w:rFonts w:ascii="Times New Roman" w:hAnsi="Times New Roman" w:cs="Times New Roman"/>
          <w:bCs/>
          <w:color w:val="00000A"/>
          <w:sz w:val="28"/>
          <w:szCs w:val="28"/>
        </w:rPr>
        <w:t>просветительская работа может проводить</w:t>
      </w:r>
      <w:r>
        <w:rPr>
          <w:rFonts w:ascii="Times New Roman" w:hAnsi="Times New Roman" w:cs="Times New Roman"/>
          <w:bCs/>
          <w:color w:val="00000A"/>
          <w:sz w:val="28"/>
          <w:szCs w:val="28"/>
        </w:rPr>
        <w:t xml:space="preserve">ся как в данной образовательной </w:t>
      </w:r>
      <w:r w:rsidRPr="00E72BF1">
        <w:rPr>
          <w:rFonts w:ascii="Times New Roman" w:hAnsi="Times New Roman" w:cs="Times New Roman"/>
          <w:bCs/>
          <w:color w:val="00000A"/>
          <w:sz w:val="28"/>
          <w:szCs w:val="28"/>
        </w:rPr>
        <w:t>организации (среди обучающихся, их р</w:t>
      </w:r>
      <w:r>
        <w:rPr>
          <w:rFonts w:ascii="Times New Roman" w:hAnsi="Times New Roman" w:cs="Times New Roman"/>
          <w:bCs/>
          <w:color w:val="00000A"/>
          <w:sz w:val="28"/>
          <w:szCs w:val="28"/>
        </w:rPr>
        <w:t xml:space="preserve">одителей и др.), так и в других </w:t>
      </w:r>
      <w:r w:rsidRPr="00E72BF1">
        <w:rPr>
          <w:rFonts w:ascii="Times New Roman" w:hAnsi="Times New Roman" w:cs="Times New Roman"/>
          <w:bCs/>
          <w:color w:val="00000A"/>
          <w:sz w:val="28"/>
          <w:szCs w:val="28"/>
        </w:rPr>
        <w:t>образовательных организациях, включа</w:t>
      </w:r>
      <w:r>
        <w:rPr>
          <w:rFonts w:ascii="Times New Roman" w:hAnsi="Times New Roman" w:cs="Times New Roman"/>
          <w:bCs/>
          <w:color w:val="00000A"/>
          <w:sz w:val="28"/>
          <w:szCs w:val="28"/>
        </w:rPr>
        <w:t xml:space="preserve">я организации дополнительного и </w:t>
      </w:r>
      <w:r w:rsidRPr="00E72BF1">
        <w:rPr>
          <w:rFonts w:ascii="Times New Roman" w:hAnsi="Times New Roman" w:cs="Times New Roman"/>
          <w:bCs/>
          <w:color w:val="00000A"/>
          <w:sz w:val="28"/>
          <w:szCs w:val="28"/>
        </w:rPr>
        <w:t>профессионального образования (среди пе</w:t>
      </w:r>
      <w:r>
        <w:rPr>
          <w:rFonts w:ascii="Times New Roman" w:hAnsi="Times New Roman" w:cs="Times New Roman"/>
          <w:bCs/>
          <w:color w:val="00000A"/>
          <w:sz w:val="28"/>
          <w:szCs w:val="28"/>
        </w:rPr>
        <w:t xml:space="preserve">дагогов, обучающихся, родителей </w:t>
      </w:r>
      <w:r w:rsidRPr="00E72BF1">
        <w:rPr>
          <w:rFonts w:ascii="Times New Roman" w:hAnsi="Times New Roman" w:cs="Times New Roman"/>
          <w:bCs/>
          <w:color w:val="00000A"/>
          <w:sz w:val="28"/>
          <w:szCs w:val="28"/>
        </w:rPr>
        <w:t>и др.), а также в организациях соц</w:t>
      </w:r>
      <w:r>
        <w:rPr>
          <w:rFonts w:ascii="Times New Roman" w:hAnsi="Times New Roman" w:cs="Times New Roman"/>
          <w:bCs/>
          <w:color w:val="00000A"/>
          <w:sz w:val="28"/>
          <w:szCs w:val="28"/>
        </w:rPr>
        <w:t xml:space="preserve">иальной сферы (здравоохранения, </w:t>
      </w:r>
      <w:r w:rsidRPr="00E72BF1">
        <w:rPr>
          <w:rFonts w:ascii="Times New Roman" w:hAnsi="Times New Roman" w:cs="Times New Roman"/>
          <w:bCs/>
          <w:color w:val="00000A"/>
          <w:sz w:val="28"/>
          <w:szCs w:val="28"/>
        </w:rPr>
        <w:t>правопорядка и др.).</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i/>
          <w:iCs/>
          <w:color w:val="00000A"/>
          <w:sz w:val="28"/>
          <w:szCs w:val="28"/>
        </w:rPr>
      </w:pPr>
      <w:r w:rsidRPr="00E72BF1">
        <w:rPr>
          <w:rFonts w:ascii="Times New Roman" w:hAnsi="Times New Roman" w:cs="Times New Roman"/>
          <w:bCs/>
          <w:i/>
          <w:iCs/>
          <w:color w:val="00000A"/>
          <w:sz w:val="28"/>
          <w:szCs w:val="28"/>
        </w:rPr>
        <w:t>5. Психолого-педагогическая работа.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Данное направление предпол</w:t>
      </w:r>
      <w:r>
        <w:rPr>
          <w:rFonts w:ascii="Times New Roman" w:hAnsi="Times New Roman" w:cs="Times New Roman"/>
          <w:bCs/>
          <w:color w:val="00000A"/>
          <w:sz w:val="28"/>
          <w:szCs w:val="28"/>
        </w:rPr>
        <w:t xml:space="preserve">агает проведение </w:t>
      </w:r>
      <w:proofErr w:type="spellStart"/>
      <w:r>
        <w:rPr>
          <w:rFonts w:ascii="Times New Roman" w:hAnsi="Times New Roman" w:cs="Times New Roman"/>
          <w:bCs/>
          <w:color w:val="00000A"/>
          <w:sz w:val="28"/>
          <w:szCs w:val="28"/>
        </w:rPr>
        <w:t>психолого</w:t>
      </w:r>
      <w:proofErr w:type="spellEnd"/>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педагогической диагностики с целью пси</w:t>
      </w:r>
      <w:r>
        <w:rPr>
          <w:rFonts w:ascii="Times New Roman" w:hAnsi="Times New Roman" w:cs="Times New Roman"/>
          <w:bCs/>
          <w:color w:val="00000A"/>
          <w:sz w:val="28"/>
          <w:szCs w:val="28"/>
        </w:rPr>
        <w:t xml:space="preserve">холого-педагогического изучения </w:t>
      </w:r>
      <w:r w:rsidRPr="00E72BF1">
        <w:rPr>
          <w:rFonts w:ascii="Times New Roman" w:hAnsi="Times New Roman" w:cs="Times New Roman"/>
          <w:bCs/>
          <w:color w:val="00000A"/>
          <w:sz w:val="28"/>
          <w:szCs w:val="28"/>
        </w:rPr>
        <w:t>индивидуальных особенностей лич</w:t>
      </w:r>
      <w:r>
        <w:rPr>
          <w:rFonts w:ascii="Times New Roman" w:hAnsi="Times New Roman" w:cs="Times New Roman"/>
          <w:bCs/>
          <w:color w:val="00000A"/>
          <w:sz w:val="28"/>
          <w:szCs w:val="28"/>
        </w:rPr>
        <w:t xml:space="preserve">ности обучающегося, резервов ее </w:t>
      </w:r>
      <w:r w:rsidRPr="00E72BF1">
        <w:rPr>
          <w:rFonts w:ascii="Times New Roman" w:hAnsi="Times New Roman" w:cs="Times New Roman"/>
          <w:bCs/>
          <w:color w:val="00000A"/>
          <w:sz w:val="28"/>
          <w:szCs w:val="28"/>
        </w:rPr>
        <w:t>развития; познавательных возмож</w:t>
      </w:r>
      <w:r>
        <w:rPr>
          <w:rFonts w:ascii="Times New Roman" w:hAnsi="Times New Roman" w:cs="Times New Roman"/>
          <w:bCs/>
          <w:color w:val="00000A"/>
          <w:sz w:val="28"/>
          <w:szCs w:val="28"/>
        </w:rPr>
        <w:t xml:space="preserve">ностей и интересов обучающихся, </w:t>
      </w:r>
      <w:r w:rsidRPr="00E72BF1">
        <w:rPr>
          <w:rFonts w:ascii="Times New Roman" w:hAnsi="Times New Roman" w:cs="Times New Roman"/>
          <w:bCs/>
          <w:color w:val="00000A"/>
          <w:sz w:val="28"/>
          <w:szCs w:val="28"/>
        </w:rPr>
        <w:t>резервов их развития; выявления причин в</w:t>
      </w:r>
      <w:r>
        <w:rPr>
          <w:rFonts w:ascii="Times New Roman" w:hAnsi="Times New Roman" w:cs="Times New Roman"/>
          <w:bCs/>
          <w:color w:val="00000A"/>
          <w:sz w:val="28"/>
          <w:szCs w:val="28"/>
        </w:rPr>
        <w:t xml:space="preserve">озникновения проблем в обучении </w:t>
      </w:r>
      <w:r w:rsidRPr="00E72BF1">
        <w:rPr>
          <w:rFonts w:ascii="Times New Roman" w:hAnsi="Times New Roman" w:cs="Times New Roman"/>
          <w:bCs/>
          <w:color w:val="00000A"/>
          <w:sz w:val="28"/>
          <w:szCs w:val="28"/>
        </w:rPr>
        <w:t xml:space="preserve">и развитии обучающихся; изучения </w:t>
      </w:r>
      <w:r>
        <w:rPr>
          <w:rFonts w:ascii="Times New Roman" w:hAnsi="Times New Roman" w:cs="Times New Roman"/>
          <w:bCs/>
          <w:color w:val="00000A"/>
          <w:sz w:val="28"/>
          <w:szCs w:val="28"/>
        </w:rPr>
        <w:t xml:space="preserve">интересов обучающихся в связи с </w:t>
      </w:r>
      <w:proofErr w:type="spellStart"/>
      <w:r w:rsidRPr="00E72BF1">
        <w:rPr>
          <w:rFonts w:ascii="Times New Roman" w:hAnsi="Times New Roman" w:cs="Times New Roman"/>
          <w:bCs/>
          <w:color w:val="00000A"/>
          <w:sz w:val="28"/>
          <w:szCs w:val="28"/>
        </w:rPr>
        <w:t>профоориентационной</w:t>
      </w:r>
      <w:proofErr w:type="spellEnd"/>
      <w:r w:rsidRPr="00E72BF1">
        <w:rPr>
          <w:rFonts w:ascii="Times New Roman" w:hAnsi="Times New Roman" w:cs="Times New Roman"/>
          <w:bCs/>
          <w:color w:val="00000A"/>
          <w:sz w:val="28"/>
          <w:szCs w:val="28"/>
        </w:rPr>
        <w:t xml:space="preserve"> работой</w:t>
      </w:r>
      <w:r>
        <w:rPr>
          <w:rFonts w:ascii="Times New Roman" w:hAnsi="Times New Roman" w:cs="Times New Roman"/>
          <w:bCs/>
          <w:color w:val="00000A"/>
          <w:sz w:val="28"/>
          <w:szCs w:val="28"/>
        </w:rPr>
        <w:t xml:space="preserve"> в образовательной организации; </w:t>
      </w:r>
      <w:r w:rsidRPr="00E72BF1">
        <w:rPr>
          <w:rFonts w:ascii="Times New Roman" w:hAnsi="Times New Roman" w:cs="Times New Roman"/>
          <w:bCs/>
          <w:color w:val="00000A"/>
          <w:sz w:val="28"/>
          <w:szCs w:val="28"/>
        </w:rPr>
        <w:t xml:space="preserve">осуществление </w:t>
      </w:r>
      <w:proofErr w:type="spellStart"/>
      <w:r w:rsidRPr="00E72BF1">
        <w:rPr>
          <w:rFonts w:ascii="Times New Roman" w:hAnsi="Times New Roman" w:cs="Times New Roman"/>
          <w:bCs/>
          <w:color w:val="00000A"/>
          <w:sz w:val="28"/>
          <w:szCs w:val="28"/>
        </w:rPr>
        <w:t>коррекционно</w:t>
      </w:r>
      <w:proofErr w:type="spellEnd"/>
      <w:r w:rsidRPr="00E72BF1">
        <w:rPr>
          <w:rFonts w:ascii="Times New Roman" w:hAnsi="Times New Roman" w:cs="Times New Roman"/>
          <w:bCs/>
          <w:color w:val="00000A"/>
          <w:sz w:val="28"/>
          <w:szCs w:val="28"/>
        </w:rPr>
        <w:t>–развиваю</w:t>
      </w:r>
      <w:r>
        <w:rPr>
          <w:rFonts w:ascii="Times New Roman" w:hAnsi="Times New Roman" w:cs="Times New Roman"/>
          <w:bCs/>
          <w:color w:val="00000A"/>
          <w:sz w:val="28"/>
          <w:szCs w:val="28"/>
        </w:rPr>
        <w:t xml:space="preserve">щей работы с учетом результатов </w:t>
      </w:r>
      <w:proofErr w:type="spellStart"/>
      <w:r w:rsidRPr="00E72BF1">
        <w:rPr>
          <w:rFonts w:ascii="Times New Roman" w:hAnsi="Times New Roman" w:cs="Times New Roman"/>
          <w:bCs/>
          <w:color w:val="00000A"/>
          <w:sz w:val="28"/>
          <w:szCs w:val="28"/>
        </w:rPr>
        <w:t>психолого</w:t>
      </w:r>
      <w:proofErr w:type="spellEnd"/>
      <w:r w:rsidRPr="00E72BF1">
        <w:rPr>
          <w:rFonts w:ascii="Times New Roman" w:hAnsi="Times New Roman" w:cs="Times New Roman"/>
          <w:bCs/>
          <w:color w:val="00000A"/>
          <w:sz w:val="28"/>
          <w:szCs w:val="28"/>
        </w:rPr>
        <w:t xml:space="preserve"> – педагогической диагнос</w:t>
      </w:r>
      <w:r>
        <w:rPr>
          <w:rFonts w:ascii="Times New Roman" w:hAnsi="Times New Roman" w:cs="Times New Roman"/>
          <w:bCs/>
          <w:color w:val="00000A"/>
          <w:sz w:val="28"/>
          <w:szCs w:val="28"/>
        </w:rPr>
        <w:t xml:space="preserve">тики совместно со специалистами </w:t>
      </w:r>
      <w:r w:rsidRPr="00E72BF1">
        <w:rPr>
          <w:rFonts w:ascii="Times New Roman" w:hAnsi="Times New Roman" w:cs="Times New Roman"/>
          <w:bCs/>
          <w:color w:val="00000A"/>
          <w:sz w:val="28"/>
          <w:szCs w:val="28"/>
        </w:rPr>
        <w:t>образовательной организации и /или других организаций на основе сетевого</w:t>
      </w: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взаимодействия; содействие ли</w:t>
      </w:r>
      <w:r>
        <w:rPr>
          <w:rFonts w:ascii="Times New Roman" w:hAnsi="Times New Roman" w:cs="Times New Roman"/>
          <w:bCs/>
          <w:color w:val="00000A"/>
          <w:sz w:val="28"/>
          <w:szCs w:val="28"/>
        </w:rPr>
        <w:t xml:space="preserve">чным достижениям обучающегося в </w:t>
      </w:r>
      <w:r w:rsidRPr="00E72BF1">
        <w:rPr>
          <w:rFonts w:ascii="Times New Roman" w:hAnsi="Times New Roman" w:cs="Times New Roman"/>
          <w:bCs/>
          <w:color w:val="00000A"/>
          <w:sz w:val="28"/>
          <w:szCs w:val="28"/>
        </w:rPr>
        <w:t>доступных ему видах учебной и в</w:t>
      </w:r>
      <w:r>
        <w:rPr>
          <w:rFonts w:ascii="Times New Roman" w:hAnsi="Times New Roman" w:cs="Times New Roman"/>
          <w:bCs/>
          <w:color w:val="00000A"/>
          <w:sz w:val="28"/>
          <w:szCs w:val="28"/>
        </w:rPr>
        <w:t xml:space="preserve">неурочной деятельности с учетом </w:t>
      </w:r>
      <w:r w:rsidRPr="00E72BF1">
        <w:rPr>
          <w:rFonts w:ascii="Times New Roman" w:hAnsi="Times New Roman" w:cs="Times New Roman"/>
          <w:bCs/>
          <w:color w:val="00000A"/>
          <w:sz w:val="28"/>
          <w:szCs w:val="28"/>
        </w:rPr>
        <w:t>индивидуальных особенностей; ос</w:t>
      </w:r>
      <w:r>
        <w:rPr>
          <w:rFonts w:ascii="Times New Roman" w:hAnsi="Times New Roman" w:cs="Times New Roman"/>
          <w:bCs/>
          <w:color w:val="00000A"/>
          <w:sz w:val="28"/>
          <w:szCs w:val="28"/>
        </w:rPr>
        <w:t xml:space="preserve">уществление </w:t>
      </w:r>
      <w:proofErr w:type="spellStart"/>
      <w:r>
        <w:rPr>
          <w:rFonts w:ascii="Times New Roman" w:hAnsi="Times New Roman" w:cs="Times New Roman"/>
          <w:bCs/>
          <w:color w:val="00000A"/>
          <w:sz w:val="28"/>
          <w:szCs w:val="28"/>
        </w:rPr>
        <w:t>здоровьесберегающей</w:t>
      </w:r>
      <w:proofErr w:type="spellEnd"/>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работы совместно со специалистами обр</w:t>
      </w:r>
      <w:r>
        <w:rPr>
          <w:rFonts w:ascii="Times New Roman" w:hAnsi="Times New Roman" w:cs="Times New Roman"/>
          <w:bCs/>
          <w:color w:val="00000A"/>
          <w:sz w:val="28"/>
          <w:szCs w:val="28"/>
        </w:rPr>
        <w:t xml:space="preserve">азовательной организации и /или </w:t>
      </w:r>
      <w:r w:rsidRPr="00E72BF1">
        <w:rPr>
          <w:rFonts w:ascii="Times New Roman" w:hAnsi="Times New Roman" w:cs="Times New Roman"/>
          <w:bCs/>
          <w:color w:val="00000A"/>
          <w:sz w:val="28"/>
          <w:szCs w:val="28"/>
        </w:rPr>
        <w:t>других организаций на основе сете</w:t>
      </w:r>
      <w:r>
        <w:rPr>
          <w:rFonts w:ascii="Times New Roman" w:hAnsi="Times New Roman" w:cs="Times New Roman"/>
          <w:bCs/>
          <w:color w:val="00000A"/>
          <w:sz w:val="28"/>
          <w:szCs w:val="28"/>
        </w:rPr>
        <w:t xml:space="preserve">вого взаимодействия; проведение </w:t>
      </w:r>
      <w:proofErr w:type="spellStart"/>
      <w:r w:rsidRPr="00E72BF1">
        <w:rPr>
          <w:rFonts w:ascii="Times New Roman" w:hAnsi="Times New Roman" w:cs="Times New Roman"/>
          <w:bCs/>
          <w:color w:val="00000A"/>
          <w:sz w:val="28"/>
          <w:szCs w:val="28"/>
        </w:rPr>
        <w:t>психолого</w:t>
      </w:r>
      <w:proofErr w:type="spellEnd"/>
      <w:r w:rsidRPr="00E72BF1">
        <w:rPr>
          <w:rFonts w:ascii="Times New Roman" w:hAnsi="Times New Roman" w:cs="Times New Roman"/>
          <w:bCs/>
          <w:color w:val="00000A"/>
          <w:sz w:val="28"/>
          <w:szCs w:val="28"/>
        </w:rPr>
        <w:t>–педагогического консультиров</w:t>
      </w:r>
      <w:r>
        <w:rPr>
          <w:rFonts w:ascii="Times New Roman" w:hAnsi="Times New Roman" w:cs="Times New Roman"/>
          <w:bCs/>
          <w:color w:val="00000A"/>
          <w:sz w:val="28"/>
          <w:szCs w:val="28"/>
        </w:rPr>
        <w:t xml:space="preserve">ания, направленного на оказание </w:t>
      </w:r>
      <w:r w:rsidRPr="00E72BF1">
        <w:rPr>
          <w:rFonts w:ascii="Times New Roman" w:hAnsi="Times New Roman" w:cs="Times New Roman"/>
          <w:bCs/>
          <w:color w:val="00000A"/>
          <w:sz w:val="28"/>
          <w:szCs w:val="28"/>
        </w:rPr>
        <w:t>помощи обучающимся, их родителям и</w:t>
      </w:r>
      <w:r>
        <w:rPr>
          <w:rFonts w:ascii="Times New Roman" w:hAnsi="Times New Roman" w:cs="Times New Roman"/>
          <w:bCs/>
          <w:color w:val="00000A"/>
          <w:sz w:val="28"/>
          <w:szCs w:val="28"/>
        </w:rPr>
        <w:t xml:space="preserve"> педагогам в решении актуальных </w:t>
      </w:r>
      <w:r w:rsidRPr="00E72BF1">
        <w:rPr>
          <w:rFonts w:ascii="Times New Roman" w:hAnsi="Times New Roman" w:cs="Times New Roman"/>
          <w:bCs/>
          <w:color w:val="00000A"/>
          <w:sz w:val="28"/>
          <w:szCs w:val="28"/>
        </w:rPr>
        <w:t>задач развития, социализации, преодоле</w:t>
      </w:r>
      <w:r>
        <w:rPr>
          <w:rFonts w:ascii="Times New Roman" w:hAnsi="Times New Roman" w:cs="Times New Roman"/>
          <w:bCs/>
          <w:color w:val="00000A"/>
          <w:sz w:val="28"/>
          <w:szCs w:val="28"/>
        </w:rPr>
        <w:t xml:space="preserve">ния учебных трудностей, проблем </w:t>
      </w:r>
      <w:r w:rsidRPr="00E72BF1">
        <w:rPr>
          <w:rFonts w:ascii="Times New Roman" w:hAnsi="Times New Roman" w:cs="Times New Roman"/>
          <w:bCs/>
          <w:color w:val="00000A"/>
          <w:sz w:val="28"/>
          <w:szCs w:val="28"/>
        </w:rPr>
        <w:t>взаимоотношений между обуча</w:t>
      </w:r>
      <w:r>
        <w:rPr>
          <w:rFonts w:ascii="Times New Roman" w:hAnsi="Times New Roman" w:cs="Times New Roman"/>
          <w:bCs/>
          <w:color w:val="00000A"/>
          <w:sz w:val="28"/>
          <w:szCs w:val="28"/>
        </w:rPr>
        <w:t xml:space="preserve">ющимся, родителями, педагогами; </w:t>
      </w:r>
      <w:r w:rsidRPr="00E72BF1">
        <w:rPr>
          <w:rFonts w:ascii="Times New Roman" w:hAnsi="Times New Roman" w:cs="Times New Roman"/>
          <w:bCs/>
          <w:color w:val="00000A"/>
          <w:sz w:val="28"/>
          <w:szCs w:val="28"/>
        </w:rPr>
        <w:t>осуществление профилактики, формирование и развитие психологичес</w:t>
      </w:r>
      <w:r>
        <w:rPr>
          <w:rFonts w:ascii="Times New Roman" w:hAnsi="Times New Roman" w:cs="Times New Roman"/>
          <w:bCs/>
          <w:color w:val="00000A"/>
          <w:sz w:val="28"/>
          <w:szCs w:val="28"/>
        </w:rPr>
        <w:t xml:space="preserve">ки </w:t>
      </w:r>
      <w:r w:rsidRPr="00E72BF1">
        <w:rPr>
          <w:rFonts w:ascii="Times New Roman" w:hAnsi="Times New Roman" w:cs="Times New Roman"/>
          <w:bCs/>
          <w:color w:val="00000A"/>
          <w:sz w:val="28"/>
          <w:szCs w:val="28"/>
        </w:rPr>
        <w:t>комфортных отношений в классе, образо</w:t>
      </w:r>
      <w:r>
        <w:rPr>
          <w:rFonts w:ascii="Times New Roman" w:hAnsi="Times New Roman" w:cs="Times New Roman"/>
          <w:bCs/>
          <w:color w:val="00000A"/>
          <w:sz w:val="28"/>
          <w:szCs w:val="28"/>
        </w:rPr>
        <w:t xml:space="preserve">вательной организации, в семье; </w:t>
      </w:r>
      <w:r w:rsidRPr="00E72BF1">
        <w:rPr>
          <w:rFonts w:ascii="Times New Roman" w:hAnsi="Times New Roman" w:cs="Times New Roman"/>
          <w:bCs/>
          <w:color w:val="00000A"/>
          <w:sz w:val="28"/>
          <w:szCs w:val="28"/>
        </w:rPr>
        <w:t xml:space="preserve">профилактику </w:t>
      </w:r>
      <w:proofErr w:type="spellStart"/>
      <w:r w:rsidRPr="00E72BF1">
        <w:rPr>
          <w:rFonts w:ascii="Times New Roman" w:hAnsi="Times New Roman" w:cs="Times New Roman"/>
          <w:bCs/>
          <w:color w:val="00000A"/>
          <w:sz w:val="28"/>
          <w:szCs w:val="28"/>
        </w:rPr>
        <w:t>внутриличностных</w:t>
      </w:r>
      <w:proofErr w:type="spellEnd"/>
      <w:r w:rsidRPr="00E72BF1">
        <w:rPr>
          <w:rFonts w:ascii="Times New Roman" w:hAnsi="Times New Roman" w:cs="Times New Roman"/>
          <w:bCs/>
          <w:color w:val="00000A"/>
          <w:sz w:val="28"/>
          <w:szCs w:val="28"/>
        </w:rPr>
        <w:t xml:space="preserve"> конфлик</w:t>
      </w:r>
      <w:r>
        <w:rPr>
          <w:rFonts w:ascii="Times New Roman" w:hAnsi="Times New Roman" w:cs="Times New Roman"/>
          <w:bCs/>
          <w:color w:val="00000A"/>
          <w:sz w:val="28"/>
          <w:szCs w:val="28"/>
        </w:rPr>
        <w:t xml:space="preserve">тов; </w:t>
      </w:r>
      <w:proofErr w:type="spellStart"/>
      <w:r>
        <w:rPr>
          <w:rFonts w:ascii="Times New Roman" w:hAnsi="Times New Roman" w:cs="Times New Roman"/>
          <w:bCs/>
          <w:color w:val="00000A"/>
          <w:sz w:val="28"/>
          <w:szCs w:val="28"/>
        </w:rPr>
        <w:t>психолого</w:t>
      </w:r>
      <w:proofErr w:type="spellEnd"/>
      <w:r>
        <w:rPr>
          <w:rFonts w:ascii="Times New Roman" w:hAnsi="Times New Roman" w:cs="Times New Roman"/>
          <w:bCs/>
          <w:color w:val="00000A"/>
          <w:sz w:val="28"/>
          <w:szCs w:val="28"/>
        </w:rPr>
        <w:t xml:space="preserve"> – педагогическое </w:t>
      </w:r>
      <w:r w:rsidRPr="00E72BF1">
        <w:rPr>
          <w:rFonts w:ascii="Times New Roman" w:hAnsi="Times New Roman" w:cs="Times New Roman"/>
          <w:bCs/>
          <w:color w:val="00000A"/>
          <w:sz w:val="28"/>
          <w:szCs w:val="28"/>
        </w:rPr>
        <w:t>содействие обеспечению управленческих</w:t>
      </w:r>
      <w:r>
        <w:rPr>
          <w:rFonts w:ascii="Times New Roman" w:hAnsi="Times New Roman" w:cs="Times New Roman"/>
          <w:bCs/>
          <w:color w:val="00000A"/>
          <w:sz w:val="28"/>
          <w:szCs w:val="28"/>
        </w:rPr>
        <w:t xml:space="preserve"> процессов на основе проведения </w:t>
      </w:r>
      <w:r w:rsidRPr="00E72BF1">
        <w:rPr>
          <w:rFonts w:ascii="Times New Roman" w:hAnsi="Times New Roman" w:cs="Times New Roman"/>
          <w:bCs/>
          <w:color w:val="00000A"/>
          <w:sz w:val="28"/>
          <w:szCs w:val="28"/>
        </w:rPr>
        <w:t>мониторинговых исследований психологического к</w:t>
      </w:r>
      <w:r>
        <w:rPr>
          <w:rFonts w:ascii="Times New Roman" w:hAnsi="Times New Roman" w:cs="Times New Roman"/>
          <w:bCs/>
          <w:color w:val="00000A"/>
          <w:sz w:val="28"/>
          <w:szCs w:val="28"/>
        </w:rPr>
        <w:t xml:space="preserve">лимата в системах </w:t>
      </w:r>
      <w:r w:rsidRPr="00E72BF1">
        <w:rPr>
          <w:rFonts w:ascii="Times New Roman" w:hAnsi="Times New Roman" w:cs="Times New Roman"/>
          <w:bCs/>
          <w:color w:val="00000A"/>
          <w:sz w:val="28"/>
          <w:szCs w:val="28"/>
        </w:rPr>
        <w:t>администрация - педагоги – обу</w:t>
      </w:r>
      <w:r>
        <w:rPr>
          <w:rFonts w:ascii="Times New Roman" w:hAnsi="Times New Roman" w:cs="Times New Roman"/>
          <w:bCs/>
          <w:color w:val="00000A"/>
          <w:sz w:val="28"/>
          <w:szCs w:val="28"/>
        </w:rPr>
        <w:t xml:space="preserve">чающиеся– родители, </w:t>
      </w:r>
      <w:proofErr w:type="spellStart"/>
      <w:r>
        <w:rPr>
          <w:rFonts w:ascii="Times New Roman" w:hAnsi="Times New Roman" w:cs="Times New Roman"/>
          <w:bCs/>
          <w:color w:val="00000A"/>
          <w:sz w:val="28"/>
          <w:szCs w:val="28"/>
        </w:rPr>
        <w:t>психолого</w:t>
      </w:r>
      <w:proofErr w:type="spellEnd"/>
      <w:r>
        <w:rPr>
          <w:rFonts w:ascii="Times New Roman" w:hAnsi="Times New Roman" w:cs="Times New Roman"/>
          <w:bCs/>
          <w:color w:val="00000A"/>
          <w:sz w:val="28"/>
          <w:szCs w:val="28"/>
        </w:rPr>
        <w:t xml:space="preserve"> – </w:t>
      </w:r>
      <w:r w:rsidRPr="00E72BF1">
        <w:rPr>
          <w:rFonts w:ascii="Times New Roman" w:hAnsi="Times New Roman" w:cs="Times New Roman"/>
          <w:bCs/>
          <w:color w:val="00000A"/>
          <w:sz w:val="28"/>
          <w:szCs w:val="28"/>
        </w:rPr>
        <w:t>педагогического сопровождения эффективно</w:t>
      </w:r>
      <w:r>
        <w:rPr>
          <w:rFonts w:ascii="Times New Roman" w:hAnsi="Times New Roman" w:cs="Times New Roman"/>
          <w:bCs/>
          <w:color w:val="00000A"/>
          <w:sz w:val="28"/>
          <w:szCs w:val="28"/>
        </w:rPr>
        <w:t xml:space="preserve">го их взаимодействия, участия в </w:t>
      </w:r>
      <w:r w:rsidRPr="00E72BF1">
        <w:rPr>
          <w:rFonts w:ascii="Times New Roman" w:hAnsi="Times New Roman" w:cs="Times New Roman"/>
          <w:bCs/>
          <w:color w:val="00000A"/>
          <w:sz w:val="28"/>
          <w:szCs w:val="28"/>
        </w:rPr>
        <w:t>разработке программ развития о</w:t>
      </w:r>
      <w:r>
        <w:rPr>
          <w:rFonts w:ascii="Times New Roman" w:hAnsi="Times New Roman" w:cs="Times New Roman"/>
          <w:bCs/>
          <w:color w:val="00000A"/>
          <w:sz w:val="28"/>
          <w:szCs w:val="28"/>
        </w:rPr>
        <w:t xml:space="preserve">бщеобразовательной организации; </w:t>
      </w:r>
      <w:r w:rsidRPr="00E72BF1">
        <w:rPr>
          <w:rFonts w:ascii="Times New Roman" w:hAnsi="Times New Roman" w:cs="Times New Roman"/>
          <w:bCs/>
          <w:color w:val="00000A"/>
          <w:sz w:val="28"/>
          <w:szCs w:val="28"/>
        </w:rPr>
        <w:t>осуществление просветительской деятельност</w:t>
      </w:r>
      <w:r>
        <w:rPr>
          <w:rFonts w:ascii="Times New Roman" w:hAnsi="Times New Roman" w:cs="Times New Roman"/>
          <w:bCs/>
          <w:color w:val="00000A"/>
          <w:sz w:val="28"/>
          <w:szCs w:val="28"/>
        </w:rPr>
        <w:t xml:space="preserve">и для повышения психолого- </w:t>
      </w:r>
      <w:r w:rsidRPr="00E72BF1">
        <w:rPr>
          <w:rFonts w:ascii="Times New Roman" w:hAnsi="Times New Roman" w:cs="Times New Roman"/>
          <w:bCs/>
          <w:color w:val="00000A"/>
          <w:sz w:val="28"/>
          <w:szCs w:val="28"/>
        </w:rPr>
        <w:t>педагогической компетентности педагогов, родителей.</w:t>
      </w:r>
    </w:p>
    <w:p w:rsidR="00761D78" w:rsidRPr="00851ED0"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u w:val="single"/>
        </w:rPr>
      </w:pPr>
      <w:r>
        <w:rPr>
          <w:rFonts w:ascii="Times New Roman" w:hAnsi="Times New Roman" w:cs="Times New Roman"/>
          <w:bCs/>
          <w:color w:val="00000A"/>
          <w:sz w:val="28"/>
          <w:szCs w:val="28"/>
        </w:rPr>
        <w:lastRenderedPageBreak/>
        <w:t xml:space="preserve">              </w:t>
      </w:r>
      <w:r w:rsidRPr="00851ED0">
        <w:rPr>
          <w:rFonts w:ascii="Times New Roman" w:hAnsi="Times New Roman" w:cs="Times New Roman"/>
          <w:bCs/>
          <w:color w:val="00000A"/>
          <w:sz w:val="28"/>
          <w:szCs w:val="28"/>
          <w:u w:val="single"/>
        </w:rPr>
        <w:t>Механизм реализации программы коррекционной работы</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Одним из основных механизмов реализации коррекционной работы</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является оптимально выстроенное взаимодействие в разработке и</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реализации коррекционных мероприятий учителей-дефектологов, учителей</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начальных классов, психолога, медицинских работников образовательной</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организации и других организаций, специализирующихся в области семьи и</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других институтов общества, которое должно обеспечиваться в единстве</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урочной, внеурочной и внешкольной деятельности. Такое взаимодействие</w:t>
      </w:r>
      <w:r>
        <w:rPr>
          <w:rFonts w:ascii="Times New Roman" w:hAnsi="Times New Roman" w:cs="Times New Roman"/>
          <w:bCs/>
          <w:color w:val="00000A"/>
          <w:sz w:val="28"/>
          <w:szCs w:val="28"/>
          <w:u w:val="single"/>
        </w:rPr>
        <w:t xml:space="preserve"> </w:t>
      </w:r>
      <w:r w:rsidRPr="00E72BF1">
        <w:rPr>
          <w:rFonts w:ascii="Times New Roman" w:hAnsi="Times New Roman" w:cs="Times New Roman"/>
          <w:bCs/>
          <w:color w:val="00000A"/>
          <w:sz w:val="28"/>
          <w:szCs w:val="28"/>
        </w:rPr>
        <w:t>предполагает:</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комплексность в определ</w:t>
      </w:r>
      <w:r>
        <w:rPr>
          <w:rFonts w:ascii="Times New Roman" w:hAnsi="Times New Roman" w:cs="Times New Roman"/>
          <w:bCs/>
          <w:color w:val="00000A"/>
          <w:sz w:val="28"/>
          <w:szCs w:val="28"/>
        </w:rPr>
        <w:t xml:space="preserve">ении и решении проблем ребёнка, </w:t>
      </w:r>
      <w:r w:rsidRPr="00E72BF1">
        <w:rPr>
          <w:rFonts w:ascii="Times New Roman" w:hAnsi="Times New Roman" w:cs="Times New Roman"/>
          <w:bCs/>
          <w:color w:val="00000A"/>
          <w:sz w:val="28"/>
          <w:szCs w:val="28"/>
        </w:rPr>
        <w:t>предоставлении ему квалифицирован</w:t>
      </w:r>
      <w:r>
        <w:rPr>
          <w:rFonts w:ascii="Times New Roman" w:hAnsi="Times New Roman" w:cs="Times New Roman"/>
          <w:bCs/>
          <w:color w:val="00000A"/>
          <w:sz w:val="28"/>
          <w:szCs w:val="28"/>
        </w:rPr>
        <w:t xml:space="preserve">ной помощи специалистов разного </w:t>
      </w:r>
      <w:r w:rsidRPr="00E72BF1">
        <w:rPr>
          <w:rFonts w:ascii="Times New Roman" w:hAnsi="Times New Roman" w:cs="Times New Roman"/>
          <w:bCs/>
          <w:color w:val="00000A"/>
          <w:sz w:val="28"/>
          <w:szCs w:val="28"/>
        </w:rPr>
        <w:t>профиля;</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многоаспектный анализ личност</w:t>
      </w:r>
      <w:r>
        <w:rPr>
          <w:rFonts w:ascii="Times New Roman" w:hAnsi="Times New Roman" w:cs="Times New Roman"/>
          <w:bCs/>
          <w:color w:val="00000A"/>
          <w:sz w:val="28"/>
          <w:szCs w:val="28"/>
        </w:rPr>
        <w:t xml:space="preserve">ного и познавательного развития </w:t>
      </w:r>
      <w:r w:rsidRPr="00E72BF1">
        <w:rPr>
          <w:rFonts w:ascii="Times New Roman" w:hAnsi="Times New Roman" w:cs="Times New Roman"/>
          <w:bCs/>
          <w:color w:val="00000A"/>
          <w:sz w:val="28"/>
          <w:szCs w:val="28"/>
        </w:rPr>
        <w:t>ребёнка;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составление комплексных</w:t>
      </w:r>
      <w:r>
        <w:rPr>
          <w:rFonts w:ascii="Times New Roman" w:hAnsi="Times New Roman" w:cs="Times New Roman"/>
          <w:bCs/>
          <w:color w:val="00000A"/>
          <w:sz w:val="28"/>
          <w:szCs w:val="28"/>
        </w:rPr>
        <w:t xml:space="preserve"> индивидуальных программ общего </w:t>
      </w:r>
      <w:r w:rsidRPr="00E72BF1">
        <w:rPr>
          <w:rFonts w:ascii="Times New Roman" w:hAnsi="Times New Roman" w:cs="Times New Roman"/>
          <w:bCs/>
          <w:color w:val="00000A"/>
          <w:sz w:val="28"/>
          <w:szCs w:val="28"/>
        </w:rPr>
        <w:t xml:space="preserve">развития и коррекции отдельных сторон </w:t>
      </w:r>
      <w:r>
        <w:rPr>
          <w:rFonts w:ascii="Times New Roman" w:hAnsi="Times New Roman" w:cs="Times New Roman"/>
          <w:bCs/>
          <w:color w:val="00000A"/>
          <w:sz w:val="28"/>
          <w:szCs w:val="28"/>
        </w:rPr>
        <w:t xml:space="preserve">учебно-познавательной, речевой, </w:t>
      </w:r>
      <w:r w:rsidRPr="00E72BF1">
        <w:rPr>
          <w:rFonts w:ascii="Times New Roman" w:hAnsi="Times New Roman" w:cs="Times New Roman"/>
          <w:bCs/>
          <w:color w:val="00000A"/>
          <w:sz w:val="28"/>
          <w:szCs w:val="28"/>
        </w:rPr>
        <w:t>эмоциональной-волевой и личностной сфер ребёнка.</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Консолидация усилий разных спе</w:t>
      </w:r>
      <w:r>
        <w:rPr>
          <w:rFonts w:ascii="Times New Roman" w:hAnsi="Times New Roman" w:cs="Times New Roman"/>
          <w:bCs/>
          <w:color w:val="00000A"/>
          <w:sz w:val="28"/>
          <w:szCs w:val="28"/>
        </w:rPr>
        <w:t xml:space="preserve">циалистов в области психологии, </w:t>
      </w:r>
      <w:r w:rsidRPr="00E72BF1">
        <w:rPr>
          <w:rFonts w:ascii="Times New Roman" w:hAnsi="Times New Roman" w:cs="Times New Roman"/>
          <w:bCs/>
          <w:color w:val="00000A"/>
          <w:sz w:val="28"/>
          <w:szCs w:val="28"/>
        </w:rPr>
        <w:t>педагогики, медицины, социальной раб</w:t>
      </w:r>
      <w:r>
        <w:rPr>
          <w:rFonts w:ascii="Times New Roman" w:hAnsi="Times New Roman" w:cs="Times New Roman"/>
          <w:bCs/>
          <w:color w:val="00000A"/>
          <w:sz w:val="28"/>
          <w:szCs w:val="28"/>
        </w:rPr>
        <w:t xml:space="preserve">оты позволит обеспечить систему </w:t>
      </w:r>
      <w:r w:rsidRPr="00E72BF1">
        <w:rPr>
          <w:rFonts w:ascii="Times New Roman" w:hAnsi="Times New Roman" w:cs="Times New Roman"/>
          <w:bCs/>
          <w:color w:val="00000A"/>
          <w:sz w:val="28"/>
          <w:szCs w:val="28"/>
        </w:rPr>
        <w:t>комплексного психолого-медико-</w:t>
      </w:r>
      <w:r>
        <w:rPr>
          <w:rFonts w:ascii="Times New Roman" w:hAnsi="Times New Roman" w:cs="Times New Roman"/>
          <w:bCs/>
          <w:color w:val="00000A"/>
          <w:sz w:val="28"/>
          <w:szCs w:val="28"/>
        </w:rPr>
        <w:t xml:space="preserve">педагогического сопровождения и </w:t>
      </w:r>
      <w:r w:rsidRPr="00E72BF1">
        <w:rPr>
          <w:rFonts w:ascii="Times New Roman" w:hAnsi="Times New Roman" w:cs="Times New Roman"/>
          <w:bCs/>
          <w:color w:val="00000A"/>
          <w:sz w:val="28"/>
          <w:szCs w:val="28"/>
        </w:rPr>
        <w:t>эффективно решать проблемы ребён</w:t>
      </w:r>
      <w:r>
        <w:rPr>
          <w:rFonts w:ascii="Times New Roman" w:hAnsi="Times New Roman" w:cs="Times New Roman"/>
          <w:bCs/>
          <w:color w:val="00000A"/>
          <w:sz w:val="28"/>
          <w:szCs w:val="28"/>
        </w:rPr>
        <w:t xml:space="preserve">ка. Наиболее распространённые и </w:t>
      </w:r>
      <w:r w:rsidRPr="00E72BF1">
        <w:rPr>
          <w:rFonts w:ascii="Times New Roman" w:hAnsi="Times New Roman" w:cs="Times New Roman"/>
          <w:bCs/>
          <w:color w:val="00000A"/>
          <w:sz w:val="28"/>
          <w:szCs w:val="28"/>
        </w:rPr>
        <w:t>действенные формы организованного</w:t>
      </w:r>
      <w:r>
        <w:rPr>
          <w:rFonts w:ascii="Times New Roman" w:hAnsi="Times New Roman" w:cs="Times New Roman"/>
          <w:bCs/>
          <w:color w:val="00000A"/>
          <w:sz w:val="28"/>
          <w:szCs w:val="28"/>
        </w:rPr>
        <w:t xml:space="preserve"> взаимодействия специалистов на </w:t>
      </w:r>
      <w:r w:rsidRPr="00E72BF1">
        <w:rPr>
          <w:rFonts w:ascii="Times New Roman" w:hAnsi="Times New Roman" w:cs="Times New Roman"/>
          <w:bCs/>
          <w:color w:val="00000A"/>
          <w:sz w:val="28"/>
          <w:szCs w:val="28"/>
        </w:rPr>
        <w:t>современном этапе — это ко</w:t>
      </w:r>
      <w:r>
        <w:rPr>
          <w:rFonts w:ascii="Times New Roman" w:hAnsi="Times New Roman" w:cs="Times New Roman"/>
          <w:bCs/>
          <w:color w:val="00000A"/>
          <w:sz w:val="28"/>
          <w:szCs w:val="28"/>
        </w:rPr>
        <w:t xml:space="preserve">нсилиумы и службы сопровождения </w:t>
      </w:r>
      <w:r w:rsidRPr="00E72BF1">
        <w:rPr>
          <w:rFonts w:ascii="Times New Roman" w:hAnsi="Times New Roman" w:cs="Times New Roman"/>
          <w:bCs/>
          <w:color w:val="00000A"/>
          <w:sz w:val="28"/>
          <w:szCs w:val="28"/>
        </w:rPr>
        <w:t>образовательного учреждения, которы</w:t>
      </w:r>
      <w:r>
        <w:rPr>
          <w:rFonts w:ascii="Times New Roman" w:hAnsi="Times New Roman" w:cs="Times New Roman"/>
          <w:bCs/>
          <w:color w:val="00000A"/>
          <w:sz w:val="28"/>
          <w:szCs w:val="28"/>
        </w:rPr>
        <w:t xml:space="preserve">е предоставляют многопрофильную </w:t>
      </w:r>
      <w:r w:rsidRPr="00E72BF1">
        <w:rPr>
          <w:rFonts w:ascii="Times New Roman" w:hAnsi="Times New Roman" w:cs="Times New Roman"/>
          <w:bCs/>
          <w:color w:val="00000A"/>
          <w:sz w:val="28"/>
          <w:szCs w:val="28"/>
        </w:rPr>
        <w:t>помощь ребёнку и его родителям (за</w:t>
      </w:r>
      <w:r>
        <w:rPr>
          <w:rFonts w:ascii="Times New Roman" w:hAnsi="Times New Roman" w:cs="Times New Roman"/>
          <w:bCs/>
          <w:color w:val="00000A"/>
          <w:sz w:val="28"/>
          <w:szCs w:val="28"/>
        </w:rPr>
        <w:t xml:space="preserve">конным представителям), а также </w:t>
      </w:r>
      <w:r w:rsidRPr="00E72BF1">
        <w:rPr>
          <w:rFonts w:ascii="Times New Roman" w:hAnsi="Times New Roman" w:cs="Times New Roman"/>
          <w:bCs/>
          <w:color w:val="00000A"/>
          <w:sz w:val="28"/>
          <w:szCs w:val="28"/>
        </w:rPr>
        <w:t xml:space="preserve">образовательному учреждению </w:t>
      </w:r>
      <w:r>
        <w:rPr>
          <w:rFonts w:ascii="Times New Roman" w:hAnsi="Times New Roman" w:cs="Times New Roman"/>
          <w:bCs/>
          <w:color w:val="00000A"/>
          <w:sz w:val="28"/>
          <w:szCs w:val="28"/>
        </w:rPr>
        <w:t xml:space="preserve">в решении вопросов, связанных с </w:t>
      </w:r>
      <w:r w:rsidRPr="00E72BF1">
        <w:rPr>
          <w:rFonts w:ascii="Times New Roman" w:hAnsi="Times New Roman" w:cs="Times New Roman"/>
          <w:bCs/>
          <w:color w:val="00000A"/>
          <w:sz w:val="28"/>
          <w:szCs w:val="28"/>
        </w:rPr>
        <w:t>адаптацией, обучением, воспит</w:t>
      </w:r>
      <w:r>
        <w:rPr>
          <w:rFonts w:ascii="Times New Roman" w:hAnsi="Times New Roman" w:cs="Times New Roman"/>
          <w:bCs/>
          <w:color w:val="00000A"/>
          <w:sz w:val="28"/>
          <w:szCs w:val="28"/>
        </w:rPr>
        <w:t xml:space="preserve">анием, развитием, социализацией </w:t>
      </w:r>
      <w:r w:rsidRPr="00E72BF1">
        <w:rPr>
          <w:rFonts w:ascii="Times New Roman" w:hAnsi="Times New Roman" w:cs="Times New Roman"/>
          <w:bCs/>
          <w:color w:val="00000A"/>
          <w:sz w:val="28"/>
          <w:szCs w:val="28"/>
        </w:rPr>
        <w:t>слабослышащих и позднооглохших детей.</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 xml:space="preserve">           </w:t>
      </w:r>
      <w:r w:rsidRPr="00E72BF1">
        <w:rPr>
          <w:rFonts w:ascii="Times New Roman" w:hAnsi="Times New Roman" w:cs="Times New Roman"/>
          <w:bCs/>
          <w:color w:val="00000A"/>
          <w:sz w:val="28"/>
          <w:szCs w:val="28"/>
        </w:rPr>
        <w:t xml:space="preserve">В качестве ещё одного механизма </w:t>
      </w:r>
      <w:r>
        <w:rPr>
          <w:rFonts w:ascii="Times New Roman" w:hAnsi="Times New Roman" w:cs="Times New Roman"/>
          <w:bCs/>
          <w:color w:val="00000A"/>
          <w:sz w:val="28"/>
          <w:szCs w:val="28"/>
        </w:rPr>
        <w:t xml:space="preserve">реализации коррекционной работы </w:t>
      </w:r>
      <w:r w:rsidRPr="00E72BF1">
        <w:rPr>
          <w:rFonts w:ascii="Times New Roman" w:hAnsi="Times New Roman" w:cs="Times New Roman"/>
          <w:bCs/>
          <w:color w:val="00000A"/>
          <w:sz w:val="28"/>
          <w:szCs w:val="28"/>
        </w:rPr>
        <w:t>следует обозначить социальное сетевое партнёрс</w:t>
      </w:r>
      <w:r>
        <w:rPr>
          <w:rFonts w:ascii="Times New Roman" w:hAnsi="Times New Roman" w:cs="Times New Roman"/>
          <w:bCs/>
          <w:color w:val="00000A"/>
          <w:sz w:val="28"/>
          <w:szCs w:val="28"/>
        </w:rPr>
        <w:t xml:space="preserve">тво, которое предполагает </w:t>
      </w:r>
      <w:r w:rsidRPr="00E72BF1">
        <w:rPr>
          <w:rFonts w:ascii="Times New Roman" w:hAnsi="Times New Roman" w:cs="Times New Roman"/>
          <w:bCs/>
          <w:color w:val="00000A"/>
          <w:sz w:val="28"/>
          <w:szCs w:val="28"/>
        </w:rPr>
        <w:t>профессиональное взаимодействи</w:t>
      </w:r>
      <w:r>
        <w:rPr>
          <w:rFonts w:ascii="Times New Roman" w:hAnsi="Times New Roman" w:cs="Times New Roman"/>
          <w:bCs/>
          <w:color w:val="00000A"/>
          <w:sz w:val="28"/>
          <w:szCs w:val="28"/>
        </w:rPr>
        <w:t xml:space="preserve">е образовательного учреждения с </w:t>
      </w:r>
      <w:r w:rsidRPr="00E72BF1">
        <w:rPr>
          <w:rFonts w:ascii="Times New Roman" w:hAnsi="Times New Roman" w:cs="Times New Roman"/>
          <w:bCs/>
          <w:color w:val="00000A"/>
          <w:sz w:val="28"/>
          <w:szCs w:val="28"/>
        </w:rPr>
        <w:t>внешними ресурсами (организациями ра</w:t>
      </w:r>
      <w:r>
        <w:rPr>
          <w:rFonts w:ascii="Times New Roman" w:hAnsi="Times New Roman" w:cs="Times New Roman"/>
          <w:bCs/>
          <w:color w:val="00000A"/>
          <w:sz w:val="28"/>
          <w:szCs w:val="28"/>
        </w:rPr>
        <w:t xml:space="preserve">зличных ведомств, общественными </w:t>
      </w:r>
      <w:r w:rsidRPr="00E72BF1">
        <w:rPr>
          <w:rFonts w:ascii="Times New Roman" w:hAnsi="Times New Roman" w:cs="Times New Roman"/>
          <w:bCs/>
          <w:color w:val="00000A"/>
          <w:sz w:val="28"/>
          <w:szCs w:val="28"/>
        </w:rPr>
        <w:t>организациями и другими институтам</w:t>
      </w:r>
      <w:r>
        <w:rPr>
          <w:rFonts w:ascii="Times New Roman" w:hAnsi="Times New Roman" w:cs="Times New Roman"/>
          <w:bCs/>
          <w:color w:val="00000A"/>
          <w:sz w:val="28"/>
          <w:szCs w:val="28"/>
        </w:rPr>
        <w:t xml:space="preserve">и общества). Социальное сетевое </w:t>
      </w:r>
      <w:r w:rsidRPr="00E72BF1">
        <w:rPr>
          <w:rFonts w:ascii="Times New Roman" w:hAnsi="Times New Roman" w:cs="Times New Roman"/>
          <w:bCs/>
          <w:color w:val="00000A"/>
          <w:sz w:val="28"/>
          <w:szCs w:val="28"/>
        </w:rPr>
        <w:t>партнёрство направлено:</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на сотрудничество с учр</w:t>
      </w:r>
      <w:r>
        <w:rPr>
          <w:rFonts w:ascii="Times New Roman" w:hAnsi="Times New Roman" w:cs="Times New Roman"/>
          <w:bCs/>
          <w:color w:val="00000A"/>
          <w:sz w:val="28"/>
          <w:szCs w:val="28"/>
        </w:rPr>
        <w:t xml:space="preserve">еждениями образования и другими </w:t>
      </w:r>
      <w:r w:rsidRPr="00E72BF1">
        <w:rPr>
          <w:rFonts w:ascii="Times New Roman" w:hAnsi="Times New Roman" w:cs="Times New Roman"/>
          <w:bCs/>
          <w:color w:val="00000A"/>
          <w:sz w:val="28"/>
          <w:szCs w:val="28"/>
        </w:rPr>
        <w:t xml:space="preserve">ведомствами по вопросам преемственности </w:t>
      </w:r>
      <w:r>
        <w:rPr>
          <w:rFonts w:ascii="Times New Roman" w:hAnsi="Times New Roman" w:cs="Times New Roman"/>
          <w:bCs/>
          <w:color w:val="00000A"/>
          <w:sz w:val="28"/>
          <w:szCs w:val="28"/>
        </w:rPr>
        <w:t xml:space="preserve">обучения, развития и адаптации, </w:t>
      </w:r>
      <w:r w:rsidRPr="00E72BF1">
        <w:rPr>
          <w:rFonts w:ascii="Times New Roman" w:hAnsi="Times New Roman" w:cs="Times New Roman"/>
          <w:bCs/>
          <w:color w:val="00000A"/>
          <w:sz w:val="28"/>
          <w:szCs w:val="28"/>
        </w:rPr>
        <w:t xml:space="preserve">социализации, </w:t>
      </w:r>
      <w:proofErr w:type="spellStart"/>
      <w:r w:rsidRPr="00E72BF1">
        <w:rPr>
          <w:rFonts w:ascii="Times New Roman" w:hAnsi="Times New Roman" w:cs="Times New Roman"/>
          <w:bCs/>
          <w:color w:val="00000A"/>
          <w:sz w:val="28"/>
          <w:szCs w:val="28"/>
        </w:rPr>
        <w:t>здоровьесбережения</w:t>
      </w:r>
      <w:proofErr w:type="spellEnd"/>
      <w:r>
        <w:rPr>
          <w:rFonts w:ascii="Times New Roman" w:hAnsi="Times New Roman" w:cs="Times New Roman"/>
          <w:bCs/>
          <w:color w:val="00000A"/>
          <w:sz w:val="28"/>
          <w:szCs w:val="28"/>
        </w:rPr>
        <w:t xml:space="preserve"> слабослышащих и позднооглохших </w:t>
      </w:r>
      <w:r w:rsidRPr="00E72BF1">
        <w:rPr>
          <w:rFonts w:ascii="Times New Roman" w:hAnsi="Times New Roman" w:cs="Times New Roman"/>
          <w:bCs/>
          <w:color w:val="00000A"/>
          <w:sz w:val="28"/>
          <w:szCs w:val="28"/>
        </w:rPr>
        <w:t>детей;</w:t>
      </w:r>
    </w:p>
    <w:p w:rsidR="00761D78" w:rsidRPr="00851ED0" w:rsidRDefault="00761D78" w:rsidP="00761D78">
      <w:pPr>
        <w:autoSpaceDE w:val="0"/>
        <w:autoSpaceDN w:val="0"/>
        <w:adjustRightInd w:val="0"/>
        <w:spacing w:after="0" w:line="240" w:lineRule="auto"/>
        <w:jc w:val="both"/>
        <w:rPr>
          <w:rFonts w:ascii="Times New Roman" w:hAnsi="Times New Roman" w:cs="Times New Roman"/>
          <w:bCs/>
          <w:color w:val="00000A"/>
        </w:rPr>
      </w:pPr>
      <w:r w:rsidRPr="00E72BF1">
        <w:rPr>
          <w:rFonts w:ascii="Times New Roman" w:hAnsi="Times New Roman" w:cs="Times New Roman"/>
          <w:bCs/>
          <w:color w:val="00000A"/>
          <w:sz w:val="28"/>
          <w:szCs w:val="28"/>
        </w:rPr>
        <w:t>— на сотрудничество со средствами массовой информации, а также с</w:t>
      </w:r>
      <w:r>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негосударственными структурами, прежде всего с общественными</w:t>
      </w:r>
      <w:r>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объединениями инвалидов, организациями родителей слабослышащих и</w:t>
      </w:r>
      <w:r>
        <w:rPr>
          <w:rFonts w:ascii="Times New Roman" w:hAnsi="Times New Roman" w:cs="Times New Roman"/>
          <w:bCs/>
          <w:color w:val="00000A"/>
        </w:rPr>
        <w:t xml:space="preserve"> </w:t>
      </w:r>
      <w:r w:rsidRPr="00E72BF1">
        <w:rPr>
          <w:rFonts w:ascii="Times New Roman" w:hAnsi="Times New Roman" w:cs="Times New Roman"/>
          <w:bCs/>
          <w:color w:val="00000A"/>
          <w:sz w:val="28"/>
          <w:szCs w:val="28"/>
        </w:rPr>
        <w:t>позднооглохших детей;</w:t>
      </w:r>
    </w:p>
    <w:p w:rsidR="00761D78" w:rsidRPr="00E72BF1"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r w:rsidRPr="00E72BF1">
        <w:rPr>
          <w:rFonts w:ascii="Times New Roman" w:hAnsi="Times New Roman" w:cs="Times New Roman"/>
          <w:bCs/>
          <w:color w:val="00000A"/>
          <w:sz w:val="28"/>
          <w:szCs w:val="28"/>
        </w:rPr>
        <w:t>— на сотрудничество с родительской общественностью.</w:t>
      </w:r>
    </w:p>
    <w:p w:rsidR="00761D78" w:rsidRDefault="00761D78" w:rsidP="00761D78">
      <w:pPr>
        <w:autoSpaceDE w:val="0"/>
        <w:autoSpaceDN w:val="0"/>
        <w:adjustRightInd w:val="0"/>
        <w:spacing w:after="0" w:line="240" w:lineRule="auto"/>
        <w:jc w:val="both"/>
        <w:rPr>
          <w:rFonts w:ascii="Times New Roman" w:hAnsi="Times New Roman" w:cs="Times New Roman"/>
          <w:bCs/>
          <w:color w:val="00000A"/>
          <w:sz w:val="28"/>
          <w:szCs w:val="28"/>
        </w:rPr>
      </w:pPr>
    </w:p>
    <w:p w:rsidR="00761D78" w:rsidRDefault="00761D78" w:rsidP="00761D78"/>
    <w:p w:rsidR="00761D78" w:rsidRPr="00761D78" w:rsidRDefault="00761D78" w:rsidP="00761D78">
      <w:p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lastRenderedPageBreak/>
        <w:t>2.6. ПРОГРАММА ВНЕУРОЧНОЙ ДЕЯТЕЛЬНОСТИ</w:t>
      </w:r>
    </w:p>
    <w:p w:rsidR="00761D78" w:rsidRPr="00761D78" w:rsidRDefault="00761D78" w:rsidP="00761D78">
      <w:pPr>
        <w:spacing w:after="0" w:line="360" w:lineRule="auto"/>
        <w:jc w:val="center"/>
        <w:rPr>
          <w:rFonts w:ascii="Times New Roman" w:hAnsi="Times New Roman" w:cs="Times New Roman"/>
          <w:b/>
          <w:sz w:val="28"/>
          <w:szCs w:val="28"/>
        </w:rPr>
      </w:pPr>
    </w:p>
    <w:p w:rsidR="00761D78" w:rsidRPr="00761D78" w:rsidRDefault="00761D78" w:rsidP="00761D78">
      <w:p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t>Содержание:</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Пояснительная записка</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Цель и задачи внеурочной деятельности</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Основные принципы организации внеурочной </w:t>
      </w:r>
    </w:p>
    <w:p w:rsidR="00761D78" w:rsidRPr="00761D78" w:rsidRDefault="00761D78" w:rsidP="00761D78">
      <w:pPr>
        <w:spacing w:after="0" w:line="360" w:lineRule="auto"/>
        <w:ind w:left="720"/>
        <w:rPr>
          <w:rFonts w:ascii="Times New Roman" w:hAnsi="Times New Roman" w:cs="Times New Roman"/>
          <w:sz w:val="28"/>
          <w:szCs w:val="28"/>
        </w:rPr>
      </w:pPr>
      <w:r w:rsidRPr="00761D78">
        <w:rPr>
          <w:rFonts w:ascii="Times New Roman" w:hAnsi="Times New Roman" w:cs="Times New Roman"/>
          <w:sz w:val="28"/>
          <w:szCs w:val="28"/>
        </w:rPr>
        <w:t>деятельности учащихся</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Модель внеурочной деятельности</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Направления реализации программы</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Формы внеурочной воспитательной работы </w:t>
      </w:r>
    </w:p>
    <w:p w:rsidR="00761D78" w:rsidRPr="00761D78" w:rsidRDefault="00761D78" w:rsidP="00761D78">
      <w:pPr>
        <w:spacing w:after="0" w:line="360" w:lineRule="auto"/>
        <w:ind w:left="720"/>
        <w:rPr>
          <w:rFonts w:ascii="Times New Roman" w:hAnsi="Times New Roman" w:cs="Times New Roman"/>
          <w:sz w:val="28"/>
          <w:szCs w:val="28"/>
        </w:rPr>
      </w:pPr>
      <w:r w:rsidRPr="00761D78">
        <w:rPr>
          <w:rFonts w:ascii="Times New Roman" w:hAnsi="Times New Roman" w:cs="Times New Roman"/>
          <w:sz w:val="28"/>
          <w:szCs w:val="28"/>
        </w:rPr>
        <w:t>по направлениям</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Содержание внеурочной деятельности</w:t>
      </w:r>
    </w:p>
    <w:p w:rsidR="00761D78" w:rsidRPr="00761D78" w:rsidRDefault="00761D78" w:rsidP="006D21E9">
      <w:pPr>
        <w:numPr>
          <w:ilvl w:val="0"/>
          <w:numId w:val="5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Планируемые результаты реализации программы</w:t>
      </w: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6D21E9">
      <w:pPr>
        <w:numPr>
          <w:ilvl w:val="0"/>
          <w:numId w:val="67"/>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lastRenderedPageBreak/>
        <w:t>Пояснительная записка</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 соответствии с федеральным государственным образовательным стандартом начального общего образования для детей с ограниченными возможностями здоровья адаптированная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w:t>
      </w:r>
      <w:proofErr w:type="gramStart"/>
      <w:r w:rsidRPr="00761D78">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классно - урочной,  и направленная  на  достижение  планируемых  результатов  освоения  АООП  НОО слабовидящих (слепых),  слабослышащих и позднооглохших обучающихся.</w:t>
      </w:r>
      <w:proofErr w:type="gramEnd"/>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Внеурочная и внешкольная деятельность является составной частью учебно-воспитательного процесса, организует досуговое и свободное время воспитанников; способствует расширению образовательного пространства, создает дополнительные условия для развития учащихся, их адаптации и социализации.</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Коррекционная работа планируется и реализуется через программу коррекционной работы школы-интерната.</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Воспитательный блок реализуется через мероприятия, отражающие интересы и потребности детей, включает в себя организацию содержательного досуга учащихся и их участие в общественно-полезной деятельности не только внутри школы, но и вне ее, что в свою очередь способствует успешной социализации школьника. </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Реализация программы воспитания и социализации школьников будет способствовать:</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а)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lastRenderedPageBreak/>
        <w:t xml:space="preserve">   б)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в)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Вследствие реализации данной программы и внедрения предлагаемой Модели эффективность системы воспитания и социализации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а) ориентированность на образовательные запросы обучающихся, родителей, общества, государства;</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б) 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в) использование различных источников базовых ценностей (содержание учебного материала, фольклор, художественная литература, фильмы и т.д.);</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г) согласованность деятельности различных субъектов воспитания и социализации, при ведущей роли общеобразовательной школы;</w:t>
      </w:r>
    </w:p>
    <w:p w:rsidR="00761D78" w:rsidRPr="00761D78" w:rsidRDefault="00761D78" w:rsidP="00761D78">
      <w:pPr>
        <w:spacing w:after="0" w:line="360" w:lineRule="auto"/>
        <w:rPr>
          <w:rFonts w:ascii="Times New Roman" w:hAnsi="Times New Roman" w:cs="Times New Roman"/>
          <w:sz w:val="28"/>
        </w:rPr>
      </w:pPr>
      <w:r w:rsidRPr="00761D78">
        <w:rPr>
          <w:rFonts w:ascii="Times New Roman" w:hAnsi="Times New Roman" w:cs="Times New Roman"/>
          <w:sz w:val="28"/>
        </w:rPr>
        <w:t xml:space="preserve">   д) реализация средового подхода в воспитании и социализации детей.</w:t>
      </w:r>
    </w:p>
    <w:p w:rsidR="00761D78" w:rsidRPr="00761D78" w:rsidRDefault="00761D78" w:rsidP="006D21E9">
      <w:pPr>
        <w:numPr>
          <w:ilvl w:val="0"/>
          <w:numId w:val="67"/>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t>Цель и задачи внеурочной деятельности</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 xml:space="preserve">    Целью</w:t>
      </w:r>
      <w:r w:rsidRPr="00761D78">
        <w:rPr>
          <w:rFonts w:ascii="Times New Roman" w:hAnsi="Times New Roman" w:cs="Times New Roman"/>
          <w:sz w:val="28"/>
          <w:szCs w:val="28"/>
        </w:rPr>
        <w:t xml:space="preserve">  организации  внеурочной  деятельности  является  создание условий для достижения слабовидящими (слепыми) и слабослышащими </w:t>
      </w:r>
      <w:r w:rsidRPr="00761D78">
        <w:rPr>
          <w:rFonts w:ascii="Times New Roman" w:hAnsi="Times New Roman" w:cs="Times New Roman"/>
          <w:sz w:val="28"/>
          <w:szCs w:val="28"/>
        </w:rPr>
        <w:lastRenderedPageBreak/>
        <w:t>обучающимися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 xml:space="preserve">              Задачами </w:t>
      </w:r>
      <w:r w:rsidRPr="00761D78">
        <w:rPr>
          <w:rFonts w:ascii="Times New Roman" w:hAnsi="Times New Roman" w:cs="Times New Roman"/>
          <w:sz w:val="28"/>
          <w:szCs w:val="28"/>
        </w:rPr>
        <w:t>организации внеурочной деятельности является:</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обеспечение  адаптации  слабовидящего (слепого) и слабослышащего  обучающегося  к  школьному обучению;</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оптимизация  учебной  нагрузки,  учет  </w:t>
      </w:r>
      <w:proofErr w:type="gramStart"/>
      <w:r w:rsidRPr="00761D78">
        <w:rPr>
          <w:rFonts w:ascii="Times New Roman" w:hAnsi="Times New Roman" w:cs="Times New Roman"/>
          <w:sz w:val="28"/>
          <w:szCs w:val="28"/>
        </w:rPr>
        <w:t>возрастных</w:t>
      </w:r>
      <w:proofErr w:type="gramEnd"/>
      <w:r w:rsidRPr="00761D78">
        <w:rPr>
          <w:rFonts w:ascii="Times New Roman" w:hAnsi="Times New Roman" w:cs="Times New Roman"/>
          <w:sz w:val="28"/>
          <w:szCs w:val="28"/>
        </w:rPr>
        <w:t xml:space="preserve">  и  индивидуальных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особенностей,  особых  образовательных  потребностей  обучающихся;</w:t>
      </w:r>
    </w:p>
    <w:p w:rsidR="00761D78" w:rsidRPr="00761D78" w:rsidRDefault="00761D78" w:rsidP="006D21E9">
      <w:pPr>
        <w:numPr>
          <w:ilvl w:val="0"/>
          <w:numId w:val="60"/>
        </w:num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улучшение  условий  для  развития  слабовидящего (слепого) и слабослышащего  обучающегося;  содействие   развитию  индивидуальности обучающегося;  нравственного,  эмоционального,  волевого  компонентов  мировоззрения;  познавательного  интереса;  потребности  к  самообразованию  и  творчеству;   целеустремленности, аккуратности;</w:t>
      </w:r>
      <w:proofErr w:type="gramEnd"/>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  </w:t>
      </w:r>
      <w:proofErr w:type="gramStart"/>
      <w:r w:rsidRPr="00761D78">
        <w:rPr>
          <w:rFonts w:ascii="Times New Roman" w:hAnsi="Times New Roman" w:cs="Times New Roman"/>
          <w:sz w:val="28"/>
          <w:szCs w:val="28"/>
        </w:rPr>
        <w:t>слабовидящих</w:t>
      </w:r>
      <w:proofErr w:type="gramEnd"/>
      <w:r w:rsidRPr="00761D78">
        <w:rPr>
          <w:rFonts w:ascii="Times New Roman" w:hAnsi="Times New Roman" w:cs="Times New Roman"/>
          <w:sz w:val="28"/>
          <w:szCs w:val="28"/>
        </w:rPr>
        <w:t xml:space="preserve">  обучающихся  потребности  в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продуктивной,  социально-одобряемой  деятельности,  положительной             «Я  </w:t>
      </w:r>
      <w:proofErr w:type="gramStart"/>
      <w:r w:rsidRPr="00761D78">
        <w:rPr>
          <w:rFonts w:ascii="Times New Roman" w:hAnsi="Times New Roman" w:cs="Times New Roman"/>
          <w:sz w:val="28"/>
          <w:szCs w:val="28"/>
        </w:rPr>
        <w:t>-к</w:t>
      </w:r>
      <w:proofErr w:type="gramEnd"/>
      <w:r w:rsidRPr="00761D78">
        <w:rPr>
          <w:rFonts w:ascii="Times New Roman" w:hAnsi="Times New Roman" w:cs="Times New Roman"/>
          <w:sz w:val="28"/>
          <w:szCs w:val="28"/>
        </w:rPr>
        <w:t xml:space="preserve">онцепции»,  которая  характеризуется:  уверенностью  в доброжелательном  отношении к ним других людей, убеждённостью в успешном овладении ими  тем или иным видом деятельности, чувством собственной значимости; </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личности  обучающихся,  коррекция  нарушений  развития  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профилактика возникновения вторичных отклонений.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Совершенствование  и  развитие  содержания,  организационных  форм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реализации  внеурочной  деятельности  слабовидящих (слепых)  и слабослышащих обучающихся  будут  осуществляться более  эффективно при соблюдении общих (гуманистическая  направленность,  системность,  вариативность,  добровольность,  успешность,  социальная  значимость)  и  специальных  принципов  (учет  особых  образовательных  потребностей,  опора  на  все  анализаторы,  осуществление  воспитания  в  процессе  предметно-практической  деятельности,  развитие  духовно-нравственных  </w:t>
      </w:r>
      <w:r w:rsidRPr="00761D78">
        <w:rPr>
          <w:rFonts w:ascii="Times New Roman" w:hAnsi="Times New Roman" w:cs="Times New Roman"/>
          <w:sz w:val="28"/>
          <w:szCs w:val="28"/>
        </w:rPr>
        <w:lastRenderedPageBreak/>
        <w:t xml:space="preserve">чувств  и  представлений  за  счет  создания  условий,  максимально приближенных к реальной жизни и </w:t>
      </w:r>
      <w:proofErr w:type="spellStart"/>
      <w:r w:rsidRPr="00761D78">
        <w:rPr>
          <w:rFonts w:ascii="Times New Roman" w:hAnsi="Times New Roman" w:cs="Times New Roman"/>
          <w:sz w:val="28"/>
          <w:szCs w:val="28"/>
        </w:rPr>
        <w:t>др</w:t>
      </w:r>
      <w:proofErr w:type="spellEnd"/>
      <w:r w:rsidRPr="00761D78">
        <w:rPr>
          <w:rFonts w:ascii="Times New Roman" w:hAnsi="Times New Roman" w:cs="Times New Roman"/>
          <w:sz w:val="28"/>
          <w:szCs w:val="28"/>
        </w:rPr>
        <w:t>).</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Внеурочная  деятельность  должна  способствовать  </w:t>
      </w:r>
      <w:proofErr w:type="gramStart"/>
      <w:r w:rsidRPr="00761D78">
        <w:rPr>
          <w:rFonts w:ascii="Times New Roman" w:hAnsi="Times New Roman" w:cs="Times New Roman"/>
          <w:sz w:val="28"/>
          <w:szCs w:val="28"/>
        </w:rPr>
        <w:t>социальной</w:t>
      </w:r>
      <w:proofErr w:type="gramEnd"/>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интеграции  обучающихся  путем  организации  и  проведения  мероприятий,  в  которых  предусмотрена  совместная  деятельность  с  </w:t>
      </w:r>
      <w:proofErr w:type="gramStart"/>
      <w:r w:rsidRPr="00761D78">
        <w:rPr>
          <w:rFonts w:ascii="Times New Roman" w:hAnsi="Times New Roman" w:cs="Times New Roman"/>
          <w:sz w:val="28"/>
          <w:szCs w:val="28"/>
        </w:rPr>
        <w:t>обучающимися</w:t>
      </w:r>
      <w:proofErr w:type="gramEnd"/>
      <w:r w:rsidRPr="00761D78">
        <w:rPr>
          <w:rFonts w:ascii="Times New Roman" w:hAnsi="Times New Roman" w:cs="Times New Roman"/>
          <w:sz w:val="28"/>
          <w:szCs w:val="28"/>
        </w:rPr>
        <w:t xml:space="preserve">,  не </w:t>
      </w:r>
    </w:p>
    <w:p w:rsidR="00761D78" w:rsidRPr="00761D78" w:rsidRDefault="00761D78" w:rsidP="00761D78">
      <w:p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 xml:space="preserve">имеющими  ограничений  по  возможностям  здоровья,  с  представителями </w:t>
      </w:r>
      <w:proofErr w:type="gramEnd"/>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различных организаций.</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Default="00761D78" w:rsidP="00761D78">
      <w:pPr>
        <w:spacing w:after="0" w:line="360" w:lineRule="auto"/>
        <w:rPr>
          <w:rFonts w:ascii="Times New Roman" w:hAnsi="Times New Roman" w:cs="Times New Roman"/>
          <w:sz w:val="28"/>
          <w:szCs w:val="28"/>
        </w:rPr>
      </w:pPr>
    </w:p>
    <w:p w:rsidR="00761D78" w:rsidRDefault="00761D78" w:rsidP="00761D78">
      <w:pPr>
        <w:spacing w:after="0" w:line="360" w:lineRule="auto"/>
        <w:rPr>
          <w:rFonts w:ascii="Times New Roman" w:hAnsi="Times New Roman" w:cs="Times New Roman"/>
          <w:sz w:val="28"/>
          <w:szCs w:val="28"/>
        </w:rPr>
      </w:pPr>
    </w:p>
    <w:p w:rsidR="00761D78" w:rsidRDefault="00761D78" w:rsidP="00761D78">
      <w:pPr>
        <w:spacing w:after="0" w:line="360" w:lineRule="auto"/>
        <w:rPr>
          <w:rFonts w:ascii="Times New Roman" w:hAnsi="Times New Roman" w:cs="Times New Roman"/>
          <w:sz w:val="28"/>
          <w:szCs w:val="28"/>
        </w:rPr>
      </w:pPr>
    </w:p>
    <w:p w:rsid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6D21E9">
      <w:pPr>
        <w:numPr>
          <w:ilvl w:val="0"/>
          <w:numId w:val="67"/>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lastRenderedPageBreak/>
        <w:t>Основные принципы организации внеурочной деятельности учащихся</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Совершенствование и развитие содержания, организационных форм реализации внеурочной деятельности обучающихся будут осуществляться более эффективно при соблюдении общих принципов:</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Гуманистическая направленность: признание </w:t>
      </w:r>
      <w:proofErr w:type="spellStart"/>
      <w:r w:rsidRPr="00761D78">
        <w:rPr>
          <w:rFonts w:ascii="Times New Roman" w:hAnsi="Times New Roman" w:cs="Times New Roman"/>
          <w:sz w:val="28"/>
          <w:szCs w:val="28"/>
        </w:rPr>
        <w:t>самоценности</w:t>
      </w:r>
      <w:proofErr w:type="spellEnd"/>
      <w:r w:rsidRPr="00761D78">
        <w:rPr>
          <w:rFonts w:ascii="Times New Roman" w:hAnsi="Times New Roman" w:cs="Times New Roman"/>
          <w:sz w:val="28"/>
          <w:szCs w:val="28"/>
        </w:rPr>
        <w:t xml:space="preserve"> личности и создание условий для ее гармонического развития и саморазвития;</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Системность: целостность всей внеурочной деятельности, направленной на единую образовательную цель;</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Вариативность: предполагает разные формы внеурочной деятельности, направленные на всестороннее развитие личности ребенка.</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Добровольность: выбор деятельности по желанию обучающегося;</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Успешность: помощь обучающемуся в выборе деятельности, в которой он будет успешен;</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Социальная значимость: направления, виды и формы внеурочной деятельности должны находить свое место в социуме, т.е. обучающийся может новым опытом воспользоваться в жизни.</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Специальные принципы:</w:t>
      </w:r>
    </w:p>
    <w:p w:rsidR="00761D78" w:rsidRPr="00761D78" w:rsidRDefault="00761D78" w:rsidP="006D21E9">
      <w:pPr>
        <w:numPr>
          <w:ilvl w:val="0"/>
          <w:numId w:val="68"/>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Учет образовательных потребностей слепого, слабовидящего и слабослышащего обучающегося.</w:t>
      </w:r>
    </w:p>
    <w:p w:rsidR="00761D78" w:rsidRPr="00761D78" w:rsidRDefault="00761D78" w:rsidP="006D21E9">
      <w:pPr>
        <w:numPr>
          <w:ilvl w:val="0"/>
          <w:numId w:val="68"/>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Опора на все анализаторы.</w:t>
      </w:r>
    </w:p>
    <w:p w:rsidR="00761D78" w:rsidRPr="00761D78" w:rsidRDefault="00761D78" w:rsidP="006D21E9">
      <w:pPr>
        <w:numPr>
          <w:ilvl w:val="0"/>
          <w:numId w:val="68"/>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Осуществление воспитания в процессе предметно-практической деятельности.</w:t>
      </w:r>
    </w:p>
    <w:p w:rsidR="00761D78" w:rsidRPr="00761D78" w:rsidRDefault="00761D78" w:rsidP="006D21E9">
      <w:pPr>
        <w:numPr>
          <w:ilvl w:val="0"/>
          <w:numId w:val="68"/>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Развитие нравственных чувств и представлений за счет условий максимально приближенных к реальной жизни.</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Исходя из цели и задач с опорой на специальные и общие принципы, идеей программы внеурочной деятельности должна выступать способность социальной интеграции обучающихся путем организации и проведения мероприятий, в которых предусмотрена их совместная деятельность с обучающимися, не имеющими ограничений по возможностям здоровья.</w:t>
      </w:r>
    </w:p>
    <w:p w:rsidR="00761D78" w:rsidRPr="00761D78" w:rsidRDefault="00761D78" w:rsidP="006D21E9">
      <w:pPr>
        <w:numPr>
          <w:ilvl w:val="0"/>
          <w:numId w:val="68"/>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lastRenderedPageBreak/>
        <w:t>Модель внеурочной деятельности</w:t>
      </w:r>
    </w:p>
    <w:p w:rsidR="00761D78" w:rsidRPr="00761D78" w:rsidRDefault="00761D78" w:rsidP="00761D78">
      <w:pPr>
        <w:spacing w:after="0" w:line="360" w:lineRule="auto"/>
        <w:ind w:left="720"/>
        <w:rPr>
          <w:rFonts w:ascii="Times New Roman" w:hAnsi="Times New Roman" w:cs="Times New Roman"/>
          <w:sz w:val="28"/>
          <w:szCs w:val="28"/>
        </w:rPr>
      </w:pPr>
      <w:r w:rsidRPr="00761D78">
        <w:rPr>
          <w:rFonts w:ascii="Times New Roman" w:hAnsi="Times New Roman" w:cs="Times New Roman"/>
          <w:sz w:val="28"/>
          <w:szCs w:val="28"/>
        </w:rPr>
        <w:t xml:space="preserve">               Моделью внеурочной деятельности школы-интерната стала модель, объединяющая Оптимизационную деятельность и модель Дополнительного образования внеурочной деятельности. В результате получилась «Интегрированная модель внеурочной деятельности в ГКОУ РС(Я) «РС(К)ОШ-И». Данная модель определена нами как наиболее эффективная для нашего образовательного учреждения. Она построена на основе интеграции внутренних ресурсов школы-интерната с привлечением учреждений дополнительного образования и социальных партнеров школы-интерната. Данная модель предполагает, что в ее реализации принимают участие все педагогические работники образовательного учреждения. </w:t>
      </w:r>
    </w:p>
    <w:p w:rsidR="00761D78" w:rsidRPr="00761D78" w:rsidRDefault="00761D78" w:rsidP="00761D78">
      <w:pPr>
        <w:spacing w:after="0" w:line="360" w:lineRule="auto"/>
        <w:ind w:left="720"/>
        <w:rPr>
          <w:rFonts w:ascii="Times New Roman" w:hAnsi="Times New Roman" w:cs="Times New Roman"/>
          <w:sz w:val="28"/>
          <w:szCs w:val="28"/>
        </w:rPr>
      </w:pPr>
      <w:r w:rsidRPr="00761D78">
        <w:rPr>
          <w:rFonts w:ascii="Times New Roman" w:hAnsi="Times New Roman" w:cs="Times New Roman"/>
          <w:sz w:val="28"/>
          <w:szCs w:val="28"/>
        </w:rPr>
        <w:t xml:space="preserve">           В каждом классе координирующую роль выполняет классный руководитель, который в соответствии со своими функциями и задачами:</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Взаимодействует с педагогическими работниками, а также с учебно-вспомогательным персоналом школы-интерната;</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Организует систему отношений через разнообразные формы воспитывающей деятельности коллектива класса;</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Организует социально значимую, творческую деятельность обучающихся.</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Преимущества оптимизационной модели;</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Минимизация финансовых расходов на внеурочную деятельность;</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Создание единого образовательного и методического пространства в школе;</w:t>
      </w:r>
    </w:p>
    <w:p w:rsidR="00761D78" w:rsidRPr="00761D78" w:rsidRDefault="00761D78" w:rsidP="006D21E9">
      <w:pPr>
        <w:numPr>
          <w:ilvl w:val="0"/>
          <w:numId w:val="69"/>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Формирование содержательного и организационного единства всех подразделений школы.</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Внеурочная деятельность осуществляется через:</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учебный план школы-интерната, а именно, через часть, формируемую участниками образовательного процесса;</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-дополнительные образовательные программы школы –интерната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w:t>
      </w:r>
      <w:proofErr w:type="spellStart"/>
      <w:r w:rsidRPr="00761D78">
        <w:rPr>
          <w:rFonts w:ascii="Times New Roman" w:hAnsi="Times New Roman" w:cs="Times New Roman"/>
          <w:sz w:val="28"/>
          <w:szCs w:val="28"/>
        </w:rPr>
        <w:t>внутришкольная</w:t>
      </w:r>
      <w:proofErr w:type="spellEnd"/>
      <w:r w:rsidRPr="00761D78">
        <w:rPr>
          <w:rFonts w:ascii="Times New Roman" w:hAnsi="Times New Roman" w:cs="Times New Roman"/>
          <w:sz w:val="28"/>
          <w:szCs w:val="28"/>
        </w:rPr>
        <w:t xml:space="preserve"> система дополнительного образования);</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-образовательные программы учреждений дополнительного образования детей, а также учреждений культуры и спорта;</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-классное руководство (экскурсии, диспуты, круглые столы, соревнования, общественно-полезные практики и т.д.)</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-деятельность иных педагогических работников (педагога – организатора, социального педагога, педагога-психолога, сурдопедагога, дефектолога, логопеда) в соответствии с должностными обязанностями квалификационных характеристик должностей работников образования. </w:t>
      </w: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6D21E9">
      <w:pPr>
        <w:numPr>
          <w:ilvl w:val="0"/>
          <w:numId w:val="68"/>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lastRenderedPageBreak/>
        <w:t>Направления реализации программы</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Внеурочная  деятельность  организуется  по  направлениям  развития </w:t>
      </w:r>
    </w:p>
    <w:p w:rsidR="00761D78" w:rsidRPr="00761D78" w:rsidRDefault="00761D78" w:rsidP="00761D78">
      <w:p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 xml:space="preserve">личности  (спортивно-оздоровительное,  духовно-нравственное,  социальное, </w:t>
      </w:r>
      <w:proofErr w:type="gramEnd"/>
    </w:p>
    <w:p w:rsidR="00761D78" w:rsidRPr="00761D78" w:rsidRDefault="00761D78" w:rsidP="00761D78">
      <w:p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общеинтеллектуальное</w:t>
      </w:r>
      <w:proofErr w:type="spellEnd"/>
      <w:r w:rsidRPr="00761D78">
        <w:rPr>
          <w:rFonts w:ascii="Times New Roman" w:hAnsi="Times New Roman" w:cs="Times New Roman"/>
          <w:sz w:val="28"/>
          <w:szCs w:val="28"/>
        </w:rPr>
        <w:t xml:space="preserve">, общекультурное).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Спортивно-оздоровительное направление</w:t>
      </w:r>
      <w:r w:rsidRPr="00761D78">
        <w:rPr>
          <w:rFonts w:ascii="Times New Roman" w:hAnsi="Times New Roman" w:cs="Times New Roman"/>
          <w:sz w:val="28"/>
          <w:szCs w:val="28"/>
        </w:rPr>
        <w:t xml:space="preserve"> предполагает:</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чувства  сопричастности  и  гордости  </w:t>
      </w:r>
      <w:proofErr w:type="gramStart"/>
      <w:r w:rsidRPr="00761D78">
        <w:rPr>
          <w:rFonts w:ascii="Times New Roman" w:hAnsi="Times New Roman" w:cs="Times New Roman"/>
          <w:sz w:val="28"/>
          <w:szCs w:val="28"/>
        </w:rPr>
        <w:t>за</w:t>
      </w:r>
      <w:proofErr w:type="gramEnd"/>
      <w:r w:rsidRPr="00761D78">
        <w:rPr>
          <w:rFonts w:ascii="Times New Roman" w:hAnsi="Times New Roman" w:cs="Times New Roman"/>
          <w:sz w:val="28"/>
          <w:szCs w:val="28"/>
        </w:rPr>
        <w:t xml:space="preserve">  спортивные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достижения наших соотечественников;</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ориентацию  на  понимание  причин  успеха/неуспеха  в  спортивно-оздоровительной деятельности, на понимание оценок учителей, сверстников, родителей;</w:t>
      </w:r>
    </w:p>
    <w:p w:rsidR="00761D78" w:rsidRPr="00761D78" w:rsidRDefault="00761D78" w:rsidP="006D21E9">
      <w:pPr>
        <w:numPr>
          <w:ilvl w:val="0"/>
          <w:numId w:val="6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ценностного отношения к здоровью и здоровому образу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жизни; </w:t>
      </w:r>
    </w:p>
    <w:p w:rsidR="00761D78" w:rsidRPr="00761D78" w:rsidRDefault="00761D78" w:rsidP="006D21E9">
      <w:pPr>
        <w:numPr>
          <w:ilvl w:val="0"/>
          <w:numId w:val="61"/>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стремление к максимально возможной физической, социально-бытовой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активности  и  независимости;  </w:t>
      </w:r>
    </w:p>
    <w:p w:rsidR="00761D78" w:rsidRPr="00761D78" w:rsidRDefault="00761D78" w:rsidP="006D21E9">
      <w:pPr>
        <w:numPr>
          <w:ilvl w:val="0"/>
          <w:numId w:val="61"/>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стремление  к  физическому совершенствованию;</w:t>
      </w:r>
    </w:p>
    <w:p w:rsidR="00761D78" w:rsidRPr="00761D78" w:rsidRDefault="00761D78" w:rsidP="006D21E9">
      <w:pPr>
        <w:numPr>
          <w:ilvl w:val="0"/>
          <w:numId w:val="61"/>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стремление к проявлению волевых усилий, к преодолению трудностей,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к достижению конкретного результата;</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стремление  к  реализации  основ  здорового  образа  жизни,  </w:t>
      </w:r>
      <w:proofErr w:type="gramStart"/>
      <w:r w:rsidRPr="00761D78">
        <w:rPr>
          <w:rFonts w:ascii="Times New Roman" w:hAnsi="Times New Roman" w:cs="Times New Roman"/>
          <w:sz w:val="28"/>
          <w:szCs w:val="28"/>
        </w:rPr>
        <w:t>к</w:t>
      </w:r>
      <w:proofErr w:type="gramEnd"/>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здоровьесберегающему</w:t>
      </w:r>
      <w:proofErr w:type="spellEnd"/>
      <w:r w:rsidRPr="00761D78">
        <w:rPr>
          <w:rFonts w:ascii="Times New Roman" w:hAnsi="Times New Roman" w:cs="Times New Roman"/>
          <w:sz w:val="28"/>
          <w:szCs w:val="28"/>
        </w:rPr>
        <w:t xml:space="preserve"> поведению.</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Духовно-нравственное</w:t>
      </w:r>
      <w:r w:rsidRPr="00761D78">
        <w:rPr>
          <w:rFonts w:ascii="Times New Roman" w:hAnsi="Times New Roman" w:cs="Times New Roman"/>
          <w:sz w:val="28"/>
          <w:szCs w:val="28"/>
        </w:rPr>
        <w:t xml:space="preserve"> </w:t>
      </w:r>
      <w:r w:rsidRPr="00761D78">
        <w:rPr>
          <w:rFonts w:ascii="Times New Roman" w:hAnsi="Times New Roman" w:cs="Times New Roman"/>
          <w:b/>
          <w:sz w:val="28"/>
          <w:szCs w:val="28"/>
        </w:rPr>
        <w:t>направление</w:t>
      </w:r>
      <w:r w:rsidRPr="00761D78">
        <w:rPr>
          <w:rFonts w:ascii="Times New Roman" w:hAnsi="Times New Roman" w:cs="Times New Roman"/>
          <w:sz w:val="28"/>
          <w:szCs w:val="28"/>
        </w:rPr>
        <w:t xml:space="preserve"> предполагает:</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умения  давать  нравственную  оценку  своим  и  чужим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поступкам, стремления к выполнению моральных норм;</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трудолюбия,  положительного  отношения  к  учению,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труду, жизни; </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воспитание положительного отношения к природе, окружающей среде,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любознательности и бережного отношения к живой и неживой природе;</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эстетических потребностей и чувств; </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способность к оценке своего участия во внеурочной деятельности;</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способность  к  оценке,  как  собственных  поступков,  так  и  поступков окружающих людей;</w:t>
      </w:r>
    </w:p>
    <w:p w:rsidR="00761D78" w:rsidRPr="00761D78" w:rsidRDefault="00761D78" w:rsidP="006D21E9">
      <w:pPr>
        <w:numPr>
          <w:ilvl w:val="0"/>
          <w:numId w:val="62"/>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этических  чувств  —  стыда,  вины,  совести  как регуляторов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морального поведения; </w:t>
      </w:r>
    </w:p>
    <w:p w:rsidR="00761D78" w:rsidRPr="00761D78" w:rsidRDefault="00761D78" w:rsidP="006D21E9">
      <w:pPr>
        <w:numPr>
          <w:ilvl w:val="0"/>
          <w:numId w:val="63"/>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понимание чувств других людей и сопереживание им; развитие чувства нового;</w:t>
      </w:r>
    </w:p>
    <w:p w:rsidR="00761D78" w:rsidRPr="00761D78" w:rsidRDefault="00761D78" w:rsidP="006D21E9">
      <w:pPr>
        <w:numPr>
          <w:ilvl w:val="0"/>
          <w:numId w:val="63"/>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основ  духовно-нравственного  отношения  к  жизни  </w:t>
      </w:r>
      <w:proofErr w:type="gramStart"/>
      <w:r w:rsidRPr="00761D78">
        <w:rPr>
          <w:rFonts w:ascii="Times New Roman" w:hAnsi="Times New Roman" w:cs="Times New Roman"/>
          <w:sz w:val="28"/>
          <w:szCs w:val="28"/>
        </w:rPr>
        <w:t>в</w:t>
      </w:r>
      <w:proofErr w:type="gramEnd"/>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обществе</w:t>
      </w:r>
      <w:proofErr w:type="gramEnd"/>
      <w:r w:rsidRPr="00761D78">
        <w:rPr>
          <w:rFonts w:ascii="Times New Roman" w:hAnsi="Times New Roman" w:cs="Times New Roman"/>
          <w:sz w:val="28"/>
          <w:szCs w:val="28"/>
        </w:rPr>
        <w:t xml:space="preserve">  здоровых людей  -  развитие  личности,  стремящейся  к активности, самостоятельности, преодолению иждивенчества; </w:t>
      </w:r>
    </w:p>
    <w:p w:rsidR="00761D78" w:rsidRPr="00761D78" w:rsidRDefault="00761D78" w:rsidP="006D21E9">
      <w:pPr>
        <w:numPr>
          <w:ilvl w:val="0"/>
          <w:numId w:val="6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мотивационной  основы  </w:t>
      </w:r>
      <w:proofErr w:type="spellStart"/>
      <w:r w:rsidRPr="00761D78">
        <w:rPr>
          <w:rFonts w:ascii="Times New Roman" w:hAnsi="Times New Roman" w:cs="Times New Roman"/>
          <w:sz w:val="28"/>
          <w:szCs w:val="28"/>
        </w:rPr>
        <w:t>внеучебной</w:t>
      </w:r>
      <w:proofErr w:type="spellEnd"/>
      <w:r w:rsidRPr="00761D78">
        <w:rPr>
          <w:rFonts w:ascii="Times New Roman" w:hAnsi="Times New Roman" w:cs="Times New Roman"/>
          <w:sz w:val="28"/>
          <w:szCs w:val="28"/>
        </w:rPr>
        <w:t xml:space="preserve">  деятельности,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включающей социальные, </w:t>
      </w:r>
      <w:proofErr w:type="spellStart"/>
      <w:r w:rsidRPr="00761D78">
        <w:rPr>
          <w:rFonts w:ascii="Times New Roman" w:hAnsi="Times New Roman" w:cs="Times New Roman"/>
          <w:sz w:val="28"/>
          <w:szCs w:val="28"/>
        </w:rPr>
        <w:t>учебно</w:t>
      </w:r>
      <w:proofErr w:type="spellEnd"/>
      <w:r w:rsidRPr="00761D78">
        <w:rPr>
          <w:rFonts w:ascii="Times New Roman" w:hAnsi="Times New Roman" w:cs="Times New Roman"/>
          <w:sz w:val="28"/>
          <w:szCs w:val="28"/>
        </w:rPr>
        <w:t xml:space="preserve"> ­ познавательные и внешние мотивы;</w:t>
      </w:r>
    </w:p>
    <w:p w:rsidR="00761D78" w:rsidRPr="00761D78" w:rsidRDefault="00761D78" w:rsidP="006D21E9">
      <w:pPr>
        <w:numPr>
          <w:ilvl w:val="0"/>
          <w:numId w:val="6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w:t>
      </w:r>
      <w:proofErr w:type="spellStart"/>
      <w:r w:rsidRPr="00761D78">
        <w:rPr>
          <w:rFonts w:ascii="Times New Roman" w:hAnsi="Times New Roman" w:cs="Times New Roman"/>
          <w:sz w:val="28"/>
          <w:szCs w:val="28"/>
        </w:rPr>
        <w:t>учебно</w:t>
      </w:r>
      <w:proofErr w:type="spellEnd"/>
      <w:r w:rsidRPr="00761D78">
        <w:rPr>
          <w:rFonts w:ascii="Times New Roman" w:hAnsi="Times New Roman" w:cs="Times New Roman"/>
          <w:sz w:val="28"/>
          <w:szCs w:val="28"/>
        </w:rPr>
        <w:t xml:space="preserve"> ­ познавательного интереса к </w:t>
      </w:r>
      <w:proofErr w:type="spellStart"/>
      <w:r w:rsidRPr="00761D78">
        <w:rPr>
          <w:rFonts w:ascii="Times New Roman" w:hAnsi="Times New Roman" w:cs="Times New Roman"/>
          <w:sz w:val="28"/>
          <w:szCs w:val="28"/>
        </w:rPr>
        <w:t>внеучебному</w:t>
      </w:r>
      <w:proofErr w:type="spellEnd"/>
      <w:r w:rsidRPr="00761D78">
        <w:rPr>
          <w:rFonts w:ascii="Times New Roman" w:hAnsi="Times New Roman" w:cs="Times New Roman"/>
          <w:sz w:val="28"/>
          <w:szCs w:val="28"/>
        </w:rPr>
        <w:t xml:space="preserve"> материалу; </w:t>
      </w:r>
    </w:p>
    <w:p w:rsidR="00761D78" w:rsidRPr="00761D78" w:rsidRDefault="00761D78" w:rsidP="006D21E9">
      <w:pPr>
        <w:numPr>
          <w:ilvl w:val="0"/>
          <w:numId w:val="6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ориентация  в  нравственном  содержании  и  смысле</w:t>
      </w:r>
      <w:proofErr w:type="gramStart"/>
      <w:r w:rsidRPr="00761D78">
        <w:rPr>
          <w:rFonts w:ascii="Times New Roman" w:hAnsi="Times New Roman" w:cs="Times New Roman"/>
          <w:sz w:val="28"/>
          <w:szCs w:val="28"/>
        </w:rPr>
        <w:t xml:space="preserve"> ,</w:t>
      </w:r>
      <w:proofErr w:type="gramEnd"/>
      <w:r w:rsidRPr="00761D78">
        <w:rPr>
          <w:rFonts w:ascii="Times New Roman" w:hAnsi="Times New Roman" w:cs="Times New Roman"/>
          <w:sz w:val="28"/>
          <w:szCs w:val="28"/>
        </w:rPr>
        <w:t xml:space="preserve">  как собственных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поступков, так и поступков окружающих людей;</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знание основных моральных норм и ориентация на их выполнение.</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Социальное направление</w:t>
      </w:r>
      <w:r w:rsidRPr="00761D78">
        <w:rPr>
          <w:rFonts w:ascii="Times New Roman" w:hAnsi="Times New Roman" w:cs="Times New Roman"/>
          <w:sz w:val="28"/>
          <w:szCs w:val="28"/>
        </w:rPr>
        <w:t xml:space="preserve"> предполагает:</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внутренней  позиции  школьника  на  уровне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положительного  отношения  к  школе,  ориентацию  </w:t>
      </w:r>
      <w:proofErr w:type="gramStart"/>
      <w:r w:rsidRPr="00761D78">
        <w:rPr>
          <w:rFonts w:ascii="Times New Roman" w:hAnsi="Times New Roman" w:cs="Times New Roman"/>
          <w:sz w:val="28"/>
          <w:szCs w:val="28"/>
        </w:rPr>
        <w:t>на</w:t>
      </w:r>
      <w:proofErr w:type="gramEnd"/>
      <w:r w:rsidRPr="00761D78">
        <w:rPr>
          <w:rFonts w:ascii="Times New Roman" w:hAnsi="Times New Roman" w:cs="Times New Roman"/>
          <w:sz w:val="28"/>
          <w:szCs w:val="28"/>
        </w:rPr>
        <w:t xml:space="preserve">  содержательные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моменты  школьной  действительности  и  принятие  образца  «хорошего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ученика»; </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навыков  организации  сотрудничества  с  педагогами,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сверстниками, родителями (законными представителями); </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доброжелательности  и  эмоциональной  отзывчивости,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понимания других людей и сопереживания им;</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воспитание  ценностного  отношения  к  своему  национальному  языку  и культуре;</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воспитание  потребности  в  социальных  контактах,  предметно-практической деятельности; </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укрепление доверия к другим людям;</w:t>
      </w:r>
    </w:p>
    <w:p w:rsidR="00761D78" w:rsidRPr="00761D78" w:rsidRDefault="00761D78" w:rsidP="006D21E9">
      <w:pPr>
        <w:numPr>
          <w:ilvl w:val="0"/>
          <w:numId w:val="6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 xml:space="preserve">формирование  умения  адекватно  использовать  коммуникативные,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умения  договариваться  и  приходить  к  общему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решению в совместной деятельности, в том числе в ситуации столкновения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интересов;  построение  понятных  для  партнёра  высказываний; формулирование вопросов;</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использование  речевых  средств  общения  для  решения  различных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коммуникативных задач;</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использование  </w:t>
      </w:r>
      <w:proofErr w:type="gramStart"/>
      <w:r w:rsidRPr="00761D78">
        <w:rPr>
          <w:rFonts w:ascii="Times New Roman" w:hAnsi="Times New Roman" w:cs="Times New Roman"/>
          <w:sz w:val="28"/>
          <w:szCs w:val="28"/>
        </w:rPr>
        <w:t>адекватных</w:t>
      </w:r>
      <w:proofErr w:type="gramEnd"/>
      <w:r w:rsidRPr="00761D78">
        <w:rPr>
          <w:rFonts w:ascii="Times New Roman" w:hAnsi="Times New Roman" w:cs="Times New Roman"/>
          <w:sz w:val="28"/>
          <w:szCs w:val="28"/>
        </w:rPr>
        <w:t xml:space="preserve">  средства  общения  для  взаимодействия  с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партнером. </w:t>
      </w:r>
    </w:p>
    <w:p w:rsidR="00761D78" w:rsidRPr="00761D78" w:rsidRDefault="00761D78" w:rsidP="00761D78">
      <w:pPr>
        <w:spacing w:after="0" w:line="360" w:lineRule="auto"/>
        <w:rPr>
          <w:rFonts w:ascii="Times New Roman" w:hAnsi="Times New Roman" w:cs="Times New Roman"/>
          <w:sz w:val="28"/>
          <w:szCs w:val="28"/>
        </w:rPr>
      </w:pPr>
      <w:proofErr w:type="spellStart"/>
      <w:r w:rsidRPr="00761D78">
        <w:rPr>
          <w:rFonts w:ascii="Times New Roman" w:hAnsi="Times New Roman" w:cs="Times New Roman"/>
          <w:b/>
          <w:sz w:val="28"/>
          <w:szCs w:val="28"/>
        </w:rPr>
        <w:t>Общеинтеллектуальное</w:t>
      </w:r>
      <w:proofErr w:type="spellEnd"/>
      <w:r w:rsidRPr="00761D78">
        <w:rPr>
          <w:rFonts w:ascii="Times New Roman" w:hAnsi="Times New Roman" w:cs="Times New Roman"/>
          <w:b/>
          <w:sz w:val="28"/>
          <w:szCs w:val="28"/>
        </w:rPr>
        <w:t xml:space="preserve"> направление</w:t>
      </w:r>
      <w:r w:rsidRPr="00761D78">
        <w:rPr>
          <w:rFonts w:ascii="Times New Roman" w:hAnsi="Times New Roman" w:cs="Times New Roman"/>
          <w:sz w:val="28"/>
          <w:szCs w:val="28"/>
        </w:rPr>
        <w:t xml:space="preserve"> предполагает:</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умения  принимать  и  сохранять  учебную  задачу;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учитывать выделенные учителем ориентиры - действия в новом материале;</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умения  планировать  свои  действия  в  соответствии  </w:t>
      </w:r>
      <w:proofErr w:type="gramStart"/>
      <w:r w:rsidRPr="00761D78">
        <w:rPr>
          <w:rFonts w:ascii="Times New Roman" w:hAnsi="Times New Roman" w:cs="Times New Roman"/>
          <w:sz w:val="28"/>
          <w:szCs w:val="28"/>
        </w:rPr>
        <w:t>с</w:t>
      </w:r>
      <w:proofErr w:type="gramEnd"/>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поставленной задачей и условиями её реализации, в том числе во внутреннем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плане;</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учет  установленных  правил  в  планировании  и  контроле  способа</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решения; осуществление итогового и пошагового контроля по результату;</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оценку  правильности  выполнения  действия  на  уровне  адекватной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ретроспективной  оценки  соответствия  результатов  требованиям  данной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задачи;</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формирование  умения  адекватно  запрашивать  и  принимать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необходимую практическую помощь; </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использование компенсаторных способов во внеурочной деятельности;</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осуществление алгоритмизации действий как основы компенсации;</w:t>
      </w:r>
    </w:p>
    <w:p w:rsidR="00761D78" w:rsidRPr="00761D78" w:rsidRDefault="00761D78" w:rsidP="006D21E9">
      <w:pPr>
        <w:numPr>
          <w:ilvl w:val="0"/>
          <w:numId w:val="6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 xml:space="preserve">осуществление  поиска,  записи  необходимой  информации  </w:t>
      </w:r>
      <w:proofErr w:type="gramStart"/>
      <w:r w:rsidRPr="00761D78">
        <w:rPr>
          <w:rFonts w:ascii="Times New Roman" w:hAnsi="Times New Roman" w:cs="Times New Roman"/>
          <w:sz w:val="28"/>
          <w:szCs w:val="28"/>
        </w:rPr>
        <w:t>для</w:t>
      </w:r>
      <w:proofErr w:type="gramEnd"/>
      <w:r w:rsidRPr="00761D78">
        <w:rPr>
          <w:rFonts w:ascii="Times New Roman" w:hAnsi="Times New Roman" w:cs="Times New Roman"/>
          <w:sz w:val="28"/>
          <w:szCs w:val="28"/>
        </w:rPr>
        <w:t xml:space="preserve">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выполнения  учебных  заданий,  с  использованием  учебной  литературы,</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энциклопедий,  справочников  (включая  </w:t>
      </w:r>
      <w:proofErr w:type="gramStart"/>
      <w:r w:rsidRPr="00761D78">
        <w:rPr>
          <w:rFonts w:ascii="Times New Roman" w:hAnsi="Times New Roman" w:cs="Times New Roman"/>
          <w:sz w:val="28"/>
          <w:szCs w:val="28"/>
        </w:rPr>
        <w:t>электронные</w:t>
      </w:r>
      <w:proofErr w:type="gramEnd"/>
      <w:r w:rsidRPr="00761D78">
        <w:rPr>
          <w:rFonts w:ascii="Times New Roman" w:hAnsi="Times New Roman" w:cs="Times New Roman"/>
          <w:sz w:val="28"/>
          <w:szCs w:val="28"/>
        </w:rPr>
        <w:t xml:space="preserve">,  цифровые),  в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открытом  информационном  </w:t>
      </w:r>
      <w:proofErr w:type="gramStart"/>
      <w:r w:rsidRPr="00761D78">
        <w:rPr>
          <w:rFonts w:ascii="Times New Roman" w:hAnsi="Times New Roman" w:cs="Times New Roman"/>
          <w:sz w:val="28"/>
          <w:szCs w:val="28"/>
        </w:rPr>
        <w:t>пространстве</w:t>
      </w:r>
      <w:proofErr w:type="gramEnd"/>
      <w:r w:rsidRPr="00761D78">
        <w:rPr>
          <w:rFonts w:ascii="Times New Roman" w:hAnsi="Times New Roman" w:cs="Times New Roman"/>
          <w:sz w:val="28"/>
          <w:szCs w:val="28"/>
        </w:rPr>
        <w:t xml:space="preserve">,  в  том  числе  контролируемом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пространстве Интернета; </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использование </w:t>
      </w:r>
      <w:proofErr w:type="spellStart"/>
      <w:r w:rsidRPr="00761D78">
        <w:rPr>
          <w:rFonts w:ascii="Times New Roman" w:hAnsi="Times New Roman" w:cs="Times New Roman"/>
          <w:sz w:val="28"/>
          <w:szCs w:val="28"/>
        </w:rPr>
        <w:t>знаково</w:t>
      </w:r>
      <w:proofErr w:type="spellEnd"/>
      <w:r w:rsidRPr="00761D78">
        <w:rPr>
          <w:rFonts w:ascii="Times New Roman" w:hAnsi="Times New Roman" w:cs="Times New Roman"/>
          <w:sz w:val="28"/>
          <w:szCs w:val="28"/>
        </w:rPr>
        <w:t xml:space="preserve"> ­ символических средств, в том числе, моделей и схем для решения задач.</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sz w:val="28"/>
          <w:szCs w:val="28"/>
        </w:rPr>
        <w:t>Общекультурное направление</w:t>
      </w:r>
      <w:r w:rsidRPr="00761D78">
        <w:rPr>
          <w:rFonts w:ascii="Times New Roman" w:hAnsi="Times New Roman" w:cs="Times New Roman"/>
          <w:sz w:val="28"/>
          <w:szCs w:val="28"/>
        </w:rPr>
        <w:t xml:space="preserve"> предполагает:</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знание правил этики, культуры речи;</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интереса к природе, социальным явлениям, расширение опыта взаимодействия с природными и социальными объектами; </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формирование эстетических идеалов, чувства прекрасного, представлений о душевной и физической красоте человека; умение видеть красоту природы, труда и творчества;</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формирование  интереса  к  чтению,  произведениям  искусства,  детским спектаклям, концертам, выставкам, музыке;</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повышение интереса к занятиям художественным творчеством;</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формирование  отрицательного  отношения  к  некрасивым  поступкам  и неряшливости; воспитание стремления к опрятному внешнему виду;</w:t>
      </w:r>
    </w:p>
    <w:p w:rsidR="00761D78" w:rsidRPr="00761D78" w:rsidRDefault="00761D78" w:rsidP="006D21E9">
      <w:pPr>
        <w:numPr>
          <w:ilvl w:val="0"/>
          <w:numId w:val="70"/>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предупреждение  </w:t>
      </w:r>
      <w:proofErr w:type="spellStart"/>
      <w:r w:rsidRPr="00761D78">
        <w:rPr>
          <w:rFonts w:ascii="Times New Roman" w:hAnsi="Times New Roman" w:cs="Times New Roman"/>
          <w:sz w:val="28"/>
          <w:szCs w:val="28"/>
        </w:rPr>
        <w:t>вербализма</w:t>
      </w:r>
      <w:proofErr w:type="spellEnd"/>
      <w:r w:rsidRPr="00761D78">
        <w:rPr>
          <w:rFonts w:ascii="Times New Roman" w:hAnsi="Times New Roman" w:cs="Times New Roman"/>
          <w:sz w:val="28"/>
          <w:szCs w:val="28"/>
        </w:rPr>
        <w:t xml:space="preserve">  знаний  и  речи;  установление  связи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чувственного и логического;</w:t>
      </w:r>
    </w:p>
    <w:p w:rsidR="00761D78" w:rsidRPr="00761D78" w:rsidRDefault="00761D78" w:rsidP="006D21E9">
      <w:pPr>
        <w:numPr>
          <w:ilvl w:val="0"/>
          <w:numId w:val="71"/>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формирование компенсаторных способов познавательной деятельности.</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Содержание  работы  по  данным  направлениям  являются  ориентиром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для  разработки  образовательной  организацией  программы  внеурочной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деятельности. Образовательная организация вправе самостоятельно выбирать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приоритетные  направления  внеурочной  деятельности,  определять  формы  её  организации  с  учетом  реальных  условий,  особых  образовательных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потребностей  обучающихся  (в  том  числе  индивидуальных),  пожеланий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 xml:space="preserve">родителей (законных представителей).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w:t>
      </w:r>
    </w:p>
    <w:p w:rsidR="00761D78" w:rsidRPr="00761D78" w:rsidRDefault="00761D78" w:rsidP="006D21E9">
      <w:pPr>
        <w:numPr>
          <w:ilvl w:val="0"/>
          <w:numId w:val="68"/>
        </w:numPr>
        <w:spacing w:after="0" w:line="360" w:lineRule="auto"/>
        <w:jc w:val="center"/>
        <w:rPr>
          <w:rFonts w:ascii="Times New Roman" w:hAnsi="Times New Roman" w:cs="Times New Roman"/>
          <w:b/>
          <w:sz w:val="28"/>
          <w:szCs w:val="28"/>
        </w:rPr>
      </w:pPr>
      <w:r w:rsidRPr="00761D78">
        <w:rPr>
          <w:rFonts w:ascii="Times New Roman" w:hAnsi="Times New Roman" w:cs="Times New Roman"/>
          <w:b/>
          <w:sz w:val="28"/>
          <w:szCs w:val="28"/>
        </w:rPr>
        <w:t>Формы внеурочной воспитательной работы по направлениям</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Внеурочная  деятельность  обучающихся  объединяет  все  виды  их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деятельности (кроме учебной деятельности на уроке), в которых возможно 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целесообразно решение задач их воспитания и социализации.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Традиционными  формами  организации  внеурочной  деятельности </w:t>
      </w:r>
    </w:p>
    <w:p w:rsidR="00761D78" w:rsidRPr="00761D78" w:rsidRDefault="00761D78" w:rsidP="00761D78">
      <w:p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 xml:space="preserve">обучающихся  выступают:  экскурсии,  кружки,  секции, соревнования,  праздники,  общественно-полезные  практики,  смотры-конкурсы,  викторины,  беседы,  культпоходы  в  театр,  фестивали,  игры </w:t>
      </w:r>
      <w:proofErr w:type="gramEnd"/>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(сюжетно-ролевые,  подвижные  и  спортивные  игры  и  др.),  туристические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походы, творческие мастерские, поисковые исследования, факультативы.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В  качестве  нетрадиционных  форм  организации  внеурочной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деятельности    обучающихся  могут  выступать:  презентации  предметов, фактов, явлений, событий; защита проектов; чаепития и др.</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Основное  преимущество  организации  внеурочной  деятельности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непосредственно  в  образовательной  организации  заключается  в  создании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условий  для  полноценного  пребывания  в  школе  обучающегося  в  течение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дня,  содержательном  единстве  учебного,  воспитательного  и  развивающего (в том числе </w:t>
      </w:r>
      <w:proofErr w:type="spellStart"/>
      <w:r w:rsidRPr="00761D78">
        <w:rPr>
          <w:rFonts w:ascii="Times New Roman" w:hAnsi="Times New Roman" w:cs="Times New Roman"/>
          <w:sz w:val="28"/>
          <w:szCs w:val="28"/>
        </w:rPr>
        <w:t>коррекционно</w:t>
      </w:r>
      <w:proofErr w:type="spellEnd"/>
      <w:r w:rsidRPr="00761D78">
        <w:rPr>
          <w:rFonts w:ascii="Times New Roman" w:hAnsi="Times New Roman" w:cs="Times New Roman"/>
          <w:sz w:val="28"/>
          <w:szCs w:val="28"/>
        </w:rPr>
        <w:t xml:space="preserve"> </w:t>
      </w:r>
      <w:proofErr w:type="gramStart"/>
      <w:r w:rsidRPr="00761D78">
        <w:rPr>
          <w:rFonts w:ascii="Times New Roman" w:hAnsi="Times New Roman" w:cs="Times New Roman"/>
          <w:sz w:val="28"/>
          <w:szCs w:val="28"/>
        </w:rPr>
        <w:t>-р</w:t>
      </w:r>
      <w:proofErr w:type="gramEnd"/>
      <w:r w:rsidRPr="00761D78">
        <w:rPr>
          <w:rFonts w:ascii="Times New Roman" w:hAnsi="Times New Roman" w:cs="Times New Roman"/>
          <w:sz w:val="28"/>
          <w:szCs w:val="28"/>
        </w:rPr>
        <w:t>азвивающего) процессов в рамках реализации образовательной программы.</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i/>
          <w:sz w:val="28"/>
          <w:szCs w:val="28"/>
        </w:rPr>
        <w:t>Спортивно-оздоровительное направление</w:t>
      </w:r>
      <w:r w:rsidRPr="00761D78">
        <w:rPr>
          <w:rFonts w:ascii="Times New Roman" w:hAnsi="Times New Roman" w:cs="Times New Roman"/>
          <w:sz w:val="28"/>
          <w:szCs w:val="28"/>
        </w:rPr>
        <w:t xml:space="preserve"> способствует развитию и формированию здорового и безопасного для себя и окружающих образа жизни и представлена следующими видами деятельности:</w:t>
      </w:r>
    </w:p>
    <w:p w:rsidR="00761D78" w:rsidRPr="00761D78" w:rsidRDefault="00761D78" w:rsidP="006D21E9">
      <w:pPr>
        <w:numPr>
          <w:ilvl w:val="0"/>
          <w:numId w:val="41"/>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 xml:space="preserve">Кружок «Ритмика и танец» </w:t>
      </w:r>
      <w:r w:rsidRPr="00761D78">
        <w:rPr>
          <w:rFonts w:ascii="Times New Roman" w:hAnsi="Times New Roman" w:cs="Times New Roman"/>
          <w:b/>
          <w:bCs/>
          <w:color w:val="000000" w:themeColor="text1"/>
          <w:sz w:val="28"/>
          <w:szCs w:val="28"/>
        </w:rPr>
        <w:t xml:space="preserve">Цели: </w:t>
      </w:r>
      <w:r w:rsidRPr="00761D78">
        <w:rPr>
          <w:rFonts w:ascii="Times New Roman" w:hAnsi="Times New Roman" w:cs="Times New Roman"/>
          <w:color w:val="000000" w:themeColor="text1"/>
          <w:sz w:val="28"/>
          <w:szCs w:val="28"/>
        </w:rPr>
        <w:t xml:space="preserve">Создание </w:t>
      </w:r>
      <w:proofErr w:type="spellStart"/>
      <w:r w:rsidRPr="00761D78">
        <w:rPr>
          <w:rFonts w:ascii="Times New Roman" w:hAnsi="Times New Roman" w:cs="Times New Roman"/>
          <w:color w:val="000000" w:themeColor="text1"/>
          <w:sz w:val="28"/>
          <w:szCs w:val="28"/>
        </w:rPr>
        <w:t>валеологически</w:t>
      </w:r>
      <w:proofErr w:type="spellEnd"/>
      <w:r w:rsidRPr="00761D78">
        <w:rPr>
          <w:rFonts w:ascii="Times New Roman" w:hAnsi="Times New Roman" w:cs="Times New Roman"/>
          <w:color w:val="000000" w:themeColor="text1"/>
          <w:sz w:val="28"/>
          <w:szCs w:val="28"/>
        </w:rPr>
        <w:t xml:space="preserve"> обоснованных условий совершенствованию индивидуального здоровья учащихся двигательной активности и развитие качества творческой личности ребенка средствами танцевального искусства. Эстетическое развитие, совершенствование ориентировки в пространстве и укрепление здоровья учащихся.</w:t>
      </w:r>
    </w:p>
    <w:p w:rsidR="00761D78" w:rsidRPr="00761D78" w:rsidRDefault="00761D78" w:rsidP="006D21E9">
      <w:pPr>
        <w:numPr>
          <w:ilvl w:val="0"/>
          <w:numId w:val="41"/>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lastRenderedPageBreak/>
        <w:t>Кружок «</w:t>
      </w:r>
      <w:proofErr w:type="spellStart"/>
      <w:r w:rsidRPr="00761D78">
        <w:rPr>
          <w:rFonts w:ascii="Times New Roman" w:eastAsia="Times New Roman" w:hAnsi="Times New Roman" w:cs="Times New Roman"/>
          <w:bCs/>
          <w:color w:val="000000" w:themeColor="text1"/>
          <w:kern w:val="24"/>
          <w:sz w:val="28"/>
          <w:szCs w:val="28"/>
          <w:lang w:eastAsia="ru-RU"/>
        </w:rPr>
        <w:t>Дельфиненок</w:t>
      </w:r>
      <w:proofErr w:type="spellEnd"/>
      <w:r w:rsidRPr="00761D78">
        <w:rPr>
          <w:rFonts w:ascii="Times New Roman" w:eastAsia="Times New Roman" w:hAnsi="Times New Roman" w:cs="Times New Roman"/>
          <w:bCs/>
          <w:color w:val="000000" w:themeColor="text1"/>
          <w:kern w:val="24"/>
          <w:sz w:val="28"/>
          <w:szCs w:val="28"/>
          <w:lang w:eastAsia="ru-RU"/>
        </w:rPr>
        <w:t>» (бассейн)</w:t>
      </w:r>
      <w:r w:rsidRPr="00761D78">
        <w:rPr>
          <w:rFonts w:ascii="Times New Roman" w:hAnsi="Times New Roman" w:cs="Times New Roman"/>
          <w:b/>
          <w:bCs/>
          <w:color w:val="000000" w:themeColor="text1"/>
          <w:sz w:val="28"/>
          <w:szCs w:val="28"/>
        </w:rPr>
        <w:t xml:space="preserve"> Цели:</w:t>
      </w:r>
      <w:r w:rsidRPr="00761D78">
        <w:rPr>
          <w:rFonts w:ascii="Times New Roman" w:hAnsi="Times New Roman" w:cs="Times New Roman"/>
          <w:color w:val="000000" w:themeColor="text1"/>
          <w:sz w:val="28"/>
          <w:szCs w:val="28"/>
        </w:rPr>
        <w:t xml:space="preserve"> Гармоничное физическое развитие, всесторонняя физическая подготовка и укрепление здоровья учащихся. Совершенствование двигательной деятельности на основе формирования потребности в движении. Помощь учащимся проявить их собственные потенциальные возможности и природные способности.</w:t>
      </w:r>
    </w:p>
    <w:p w:rsidR="00761D78" w:rsidRPr="00761D78" w:rsidRDefault="00761D78" w:rsidP="006D21E9">
      <w:pPr>
        <w:numPr>
          <w:ilvl w:val="0"/>
          <w:numId w:val="41"/>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 xml:space="preserve">Спортивный клуб «Мамонт»: </w:t>
      </w:r>
    </w:p>
    <w:p w:rsidR="00761D78" w:rsidRPr="00761D78" w:rsidRDefault="00761D78" w:rsidP="00761D78">
      <w:p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 секции по дзюдо, вольной борьбе, футболу-</w:t>
      </w:r>
      <w:proofErr w:type="spellStart"/>
      <w:r w:rsidRPr="00761D78">
        <w:rPr>
          <w:rFonts w:ascii="Times New Roman" w:eastAsia="Times New Roman" w:hAnsi="Times New Roman" w:cs="Times New Roman"/>
          <w:bCs/>
          <w:color w:val="000000" w:themeColor="text1"/>
          <w:kern w:val="24"/>
          <w:sz w:val="28"/>
          <w:szCs w:val="28"/>
          <w:lang w:eastAsia="ru-RU"/>
        </w:rPr>
        <w:t>голболу</w:t>
      </w:r>
      <w:proofErr w:type="spellEnd"/>
      <w:r w:rsidRPr="00761D78">
        <w:rPr>
          <w:rFonts w:ascii="Times New Roman" w:eastAsia="Times New Roman" w:hAnsi="Times New Roman" w:cs="Times New Roman"/>
          <w:bCs/>
          <w:color w:val="000000" w:themeColor="text1"/>
          <w:kern w:val="24"/>
          <w:sz w:val="28"/>
          <w:szCs w:val="28"/>
          <w:lang w:eastAsia="ru-RU"/>
        </w:rPr>
        <w:t>, волейболу, настольному теннису-</w:t>
      </w:r>
      <w:proofErr w:type="spellStart"/>
      <w:r w:rsidRPr="00761D78">
        <w:rPr>
          <w:rFonts w:ascii="Times New Roman" w:eastAsia="Times New Roman" w:hAnsi="Times New Roman" w:cs="Times New Roman"/>
          <w:bCs/>
          <w:color w:val="000000" w:themeColor="text1"/>
          <w:kern w:val="24"/>
          <w:sz w:val="28"/>
          <w:szCs w:val="28"/>
          <w:lang w:eastAsia="ru-RU"/>
        </w:rPr>
        <w:t>шоудаун</w:t>
      </w:r>
      <w:proofErr w:type="spellEnd"/>
      <w:r w:rsidRPr="00761D78">
        <w:rPr>
          <w:rFonts w:ascii="Times New Roman" w:eastAsia="Times New Roman" w:hAnsi="Times New Roman" w:cs="Times New Roman"/>
          <w:bCs/>
          <w:color w:val="000000" w:themeColor="text1"/>
          <w:kern w:val="24"/>
          <w:sz w:val="28"/>
          <w:szCs w:val="28"/>
          <w:lang w:eastAsia="ru-RU"/>
        </w:rPr>
        <w:t xml:space="preserve">, шашкам и шахматам, военно-патриотический клуб «Мамонт». </w:t>
      </w:r>
    </w:p>
    <w:p w:rsidR="00761D78" w:rsidRPr="00761D78" w:rsidRDefault="00761D78" w:rsidP="006D21E9">
      <w:pPr>
        <w:numPr>
          <w:ilvl w:val="0"/>
          <w:numId w:val="45"/>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Спортивно-оздоровительные кружки с выездом в спортивные комплексы города: катание на коньках (СК «</w:t>
      </w:r>
      <w:proofErr w:type="spellStart"/>
      <w:r w:rsidRPr="00761D78">
        <w:rPr>
          <w:rFonts w:ascii="Times New Roman" w:eastAsia="Times New Roman" w:hAnsi="Times New Roman" w:cs="Times New Roman"/>
          <w:bCs/>
          <w:color w:val="000000" w:themeColor="text1"/>
          <w:kern w:val="24"/>
          <w:sz w:val="28"/>
          <w:szCs w:val="28"/>
          <w:lang w:eastAsia="ru-RU"/>
        </w:rPr>
        <w:t>Эллэй</w:t>
      </w:r>
      <w:proofErr w:type="spellEnd"/>
      <w:r w:rsidRPr="00761D78">
        <w:rPr>
          <w:rFonts w:ascii="Times New Roman" w:eastAsia="Times New Roman" w:hAnsi="Times New Roman" w:cs="Times New Roman"/>
          <w:bCs/>
          <w:color w:val="000000" w:themeColor="text1"/>
          <w:kern w:val="24"/>
          <w:sz w:val="28"/>
          <w:szCs w:val="28"/>
          <w:lang w:eastAsia="ru-RU"/>
        </w:rPr>
        <w:t xml:space="preserve"> </w:t>
      </w:r>
      <w:proofErr w:type="spellStart"/>
      <w:r w:rsidRPr="00761D78">
        <w:rPr>
          <w:rFonts w:ascii="Times New Roman" w:eastAsia="Times New Roman" w:hAnsi="Times New Roman" w:cs="Times New Roman"/>
          <w:bCs/>
          <w:color w:val="000000" w:themeColor="text1"/>
          <w:kern w:val="24"/>
          <w:sz w:val="28"/>
          <w:szCs w:val="28"/>
          <w:lang w:eastAsia="ru-RU"/>
        </w:rPr>
        <w:t>Ботур</w:t>
      </w:r>
      <w:proofErr w:type="spellEnd"/>
      <w:r w:rsidRPr="00761D78">
        <w:rPr>
          <w:rFonts w:ascii="Times New Roman" w:eastAsia="Times New Roman" w:hAnsi="Times New Roman" w:cs="Times New Roman"/>
          <w:bCs/>
          <w:color w:val="000000" w:themeColor="text1"/>
          <w:kern w:val="24"/>
          <w:sz w:val="28"/>
          <w:szCs w:val="28"/>
          <w:lang w:eastAsia="ru-RU"/>
        </w:rPr>
        <w:t>») и лыжах (Зеленый луг), плавание (СК «Самородок»), фитнес-аэробика (спортзал).</w:t>
      </w:r>
    </w:p>
    <w:p w:rsidR="00761D78" w:rsidRPr="00761D78" w:rsidRDefault="00761D78" w:rsidP="006D21E9">
      <w:pPr>
        <w:numPr>
          <w:ilvl w:val="0"/>
          <w:numId w:val="45"/>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Проведение бесед по охране здоровья.</w:t>
      </w:r>
    </w:p>
    <w:p w:rsidR="00761D78" w:rsidRPr="00761D78" w:rsidRDefault="00761D78" w:rsidP="006D21E9">
      <w:pPr>
        <w:numPr>
          <w:ilvl w:val="0"/>
          <w:numId w:val="45"/>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Применение на уроках игровых моментов, физкультминуток.</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i/>
          <w:sz w:val="28"/>
          <w:szCs w:val="28"/>
        </w:rPr>
        <w:t>Духовно-нравственное направление</w:t>
      </w:r>
      <w:r w:rsidRPr="00761D78">
        <w:rPr>
          <w:rFonts w:ascii="Times New Roman" w:hAnsi="Times New Roman" w:cs="Times New Roman"/>
          <w:sz w:val="28"/>
          <w:szCs w:val="28"/>
        </w:rPr>
        <w:t xml:space="preserve">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жизни, ценностному отношению к прекрасному, формированию представлений об эстетических идеалах и ценностях. Данное направление реализуется через: </w:t>
      </w:r>
    </w:p>
    <w:p w:rsidR="00761D78" w:rsidRPr="00761D78" w:rsidRDefault="00761D78" w:rsidP="006D21E9">
      <w:pPr>
        <w:numPr>
          <w:ilvl w:val="0"/>
          <w:numId w:val="42"/>
        </w:numPr>
        <w:spacing w:after="0" w:line="360" w:lineRule="auto"/>
        <w:rPr>
          <w:rFonts w:ascii="Times New Roman" w:hAnsi="Times New Roman" w:cs="Times New Roman"/>
          <w:sz w:val="28"/>
          <w:szCs w:val="28"/>
        </w:rPr>
      </w:pPr>
      <w:r w:rsidRPr="00761D78">
        <w:rPr>
          <w:rFonts w:ascii="Times New Roman" w:eastAsia="Times New Roman" w:hAnsi="Times New Roman" w:cs="Times New Roman"/>
          <w:bCs/>
          <w:color w:val="000000" w:themeColor="text1"/>
          <w:kern w:val="24"/>
          <w:sz w:val="28"/>
          <w:szCs w:val="28"/>
          <w:lang w:eastAsia="ru-RU"/>
        </w:rPr>
        <w:t>Кружок</w:t>
      </w:r>
      <w:r w:rsidRPr="00761D78">
        <w:rPr>
          <w:rFonts w:ascii="Times New Roman" w:hAnsi="Times New Roman" w:cs="Times New Roman"/>
          <w:sz w:val="28"/>
          <w:szCs w:val="28"/>
        </w:rPr>
        <w:t xml:space="preserve"> «</w:t>
      </w:r>
      <w:proofErr w:type="spellStart"/>
      <w:r w:rsidRPr="00761D78">
        <w:rPr>
          <w:rFonts w:ascii="Times New Roman" w:hAnsi="Times New Roman" w:cs="Times New Roman"/>
          <w:sz w:val="28"/>
          <w:szCs w:val="28"/>
        </w:rPr>
        <w:t>Мультерапия</w:t>
      </w:r>
      <w:proofErr w:type="spellEnd"/>
      <w:r w:rsidRPr="00761D78">
        <w:rPr>
          <w:rFonts w:ascii="Times New Roman" w:hAnsi="Times New Roman" w:cs="Times New Roman"/>
          <w:sz w:val="28"/>
          <w:szCs w:val="28"/>
        </w:rPr>
        <w:t xml:space="preserve"> «Моя Якутия» </w:t>
      </w:r>
      <w:r w:rsidRPr="00761D78">
        <w:rPr>
          <w:rFonts w:ascii="Times New Roman" w:hAnsi="Times New Roman" w:cs="Times New Roman"/>
          <w:b/>
          <w:bCs/>
          <w:color w:val="000000" w:themeColor="text1"/>
          <w:sz w:val="28"/>
          <w:szCs w:val="28"/>
        </w:rPr>
        <w:t xml:space="preserve">Цель: </w:t>
      </w:r>
      <w:r w:rsidRPr="00761D78">
        <w:rPr>
          <w:rFonts w:ascii="Times New Roman" w:hAnsi="Times New Roman" w:cs="Times New Roman"/>
          <w:color w:val="000000" w:themeColor="text1"/>
          <w:sz w:val="28"/>
          <w:szCs w:val="28"/>
        </w:rPr>
        <w:t>создание условий для развития интереса к изучению своего родного края, воспитание  творчески думающей личности в процессе создания мультфильмов.</w:t>
      </w:r>
    </w:p>
    <w:p w:rsidR="00761D78" w:rsidRPr="00761D78" w:rsidRDefault="00761D78" w:rsidP="006D21E9">
      <w:pPr>
        <w:widowControl w:val="0"/>
        <w:numPr>
          <w:ilvl w:val="0"/>
          <w:numId w:val="42"/>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Фольклорный ансамбль «</w:t>
      </w:r>
      <w:proofErr w:type="spellStart"/>
      <w:r w:rsidRPr="00761D78">
        <w:rPr>
          <w:rFonts w:ascii="Times New Roman" w:eastAsia="Lucida Sans Unicode" w:hAnsi="Times New Roman" w:cs="Times New Roman"/>
          <w:kern w:val="3"/>
          <w:sz w:val="28"/>
          <w:szCs w:val="24"/>
          <w:lang w:eastAsia="zh-CN" w:bidi="hi-IN"/>
        </w:rPr>
        <w:t>Алаас</w:t>
      </w:r>
      <w:proofErr w:type="spellEnd"/>
      <w:r w:rsidRPr="00761D78">
        <w:rPr>
          <w:rFonts w:ascii="Times New Roman" w:eastAsia="Lucida Sans Unicode" w:hAnsi="Times New Roman" w:cs="Times New Roman"/>
          <w:kern w:val="3"/>
          <w:sz w:val="28"/>
          <w:szCs w:val="24"/>
          <w:lang w:eastAsia="zh-CN" w:bidi="hi-IN"/>
        </w:rPr>
        <w:t>»: Приобщение детей к фольклору, этнической музыке народов Якутии, народов мира и воспитание подрастающего поколения на примерах опыта работы лучших школ этнической музыки. Обучение национальной манере пения (</w:t>
      </w:r>
      <w:proofErr w:type="spellStart"/>
      <w:r w:rsidRPr="00761D78">
        <w:rPr>
          <w:rFonts w:ascii="Times New Roman" w:eastAsia="Lucida Sans Unicode" w:hAnsi="Times New Roman" w:cs="Times New Roman"/>
          <w:kern w:val="3"/>
          <w:sz w:val="28"/>
          <w:szCs w:val="24"/>
          <w:lang w:eastAsia="zh-CN" w:bidi="hi-IN"/>
        </w:rPr>
        <w:t>таналай</w:t>
      </w:r>
      <w:proofErr w:type="spellEnd"/>
      <w:r w:rsidRPr="00761D78">
        <w:rPr>
          <w:rFonts w:ascii="Times New Roman" w:eastAsia="Lucida Sans Unicode" w:hAnsi="Times New Roman" w:cs="Times New Roman"/>
          <w:kern w:val="3"/>
          <w:sz w:val="28"/>
          <w:szCs w:val="24"/>
          <w:lang w:eastAsia="zh-CN" w:bidi="hi-IN"/>
        </w:rPr>
        <w:t xml:space="preserve">, </w:t>
      </w:r>
      <w:proofErr w:type="spellStart"/>
      <w:r w:rsidRPr="00761D78">
        <w:rPr>
          <w:rFonts w:ascii="Times New Roman" w:eastAsia="Lucida Sans Unicode" w:hAnsi="Times New Roman" w:cs="Times New Roman"/>
          <w:kern w:val="3"/>
          <w:sz w:val="28"/>
          <w:szCs w:val="24"/>
          <w:lang w:eastAsia="zh-CN" w:bidi="hi-IN"/>
        </w:rPr>
        <w:t>хонсуо</w:t>
      </w:r>
      <w:proofErr w:type="spellEnd"/>
      <w:r w:rsidRPr="00761D78">
        <w:rPr>
          <w:rFonts w:ascii="Times New Roman" w:eastAsia="Lucida Sans Unicode" w:hAnsi="Times New Roman" w:cs="Times New Roman"/>
          <w:kern w:val="3"/>
          <w:sz w:val="28"/>
          <w:szCs w:val="24"/>
          <w:lang w:eastAsia="zh-CN" w:bidi="hi-IN"/>
        </w:rPr>
        <w:t xml:space="preserve">, хабар5а, </w:t>
      </w:r>
      <w:proofErr w:type="spellStart"/>
      <w:r w:rsidRPr="00761D78">
        <w:rPr>
          <w:rFonts w:ascii="Times New Roman" w:eastAsia="Lucida Sans Unicode" w:hAnsi="Times New Roman" w:cs="Times New Roman"/>
          <w:kern w:val="3"/>
          <w:sz w:val="28"/>
          <w:szCs w:val="24"/>
          <w:lang w:eastAsia="zh-CN" w:bidi="hi-IN"/>
        </w:rPr>
        <w:t>кылыһ</w:t>
      </w:r>
      <w:proofErr w:type="gramStart"/>
      <w:r w:rsidRPr="00761D78">
        <w:rPr>
          <w:rFonts w:ascii="Times New Roman" w:eastAsia="Lucida Sans Unicode" w:hAnsi="Times New Roman" w:cs="Times New Roman"/>
          <w:kern w:val="3"/>
          <w:sz w:val="28"/>
          <w:szCs w:val="24"/>
          <w:lang w:eastAsia="zh-CN" w:bidi="hi-IN"/>
        </w:rPr>
        <w:t>ах</w:t>
      </w:r>
      <w:proofErr w:type="spellEnd"/>
      <w:proofErr w:type="gramEnd"/>
      <w:r w:rsidRPr="00761D78">
        <w:rPr>
          <w:rFonts w:ascii="Times New Roman" w:eastAsia="Lucida Sans Unicode" w:hAnsi="Times New Roman" w:cs="Times New Roman"/>
          <w:kern w:val="3"/>
          <w:sz w:val="28"/>
          <w:szCs w:val="24"/>
          <w:lang w:eastAsia="zh-CN" w:bidi="hi-IN"/>
        </w:rPr>
        <w:t xml:space="preserve">) и  игре на народных инструментах народов </w:t>
      </w:r>
      <w:r w:rsidRPr="00761D78">
        <w:rPr>
          <w:rFonts w:ascii="Times New Roman" w:eastAsia="Lucida Sans Unicode" w:hAnsi="Times New Roman" w:cs="Times New Roman"/>
          <w:kern w:val="3"/>
          <w:sz w:val="28"/>
          <w:szCs w:val="24"/>
          <w:lang w:eastAsia="zh-CN" w:bidi="hi-IN"/>
        </w:rPr>
        <w:lastRenderedPageBreak/>
        <w:t xml:space="preserve">Якутии: </w:t>
      </w:r>
      <w:proofErr w:type="spellStart"/>
      <w:r w:rsidRPr="00761D78">
        <w:rPr>
          <w:rFonts w:ascii="Times New Roman" w:eastAsia="Lucida Sans Unicode" w:hAnsi="Times New Roman" w:cs="Times New Roman"/>
          <w:kern w:val="3"/>
          <w:sz w:val="28"/>
          <w:szCs w:val="24"/>
          <w:lang w:eastAsia="zh-CN" w:bidi="hi-IN"/>
        </w:rPr>
        <w:t>хомус</w:t>
      </w:r>
      <w:proofErr w:type="spellEnd"/>
      <w:r w:rsidRPr="00761D78">
        <w:rPr>
          <w:rFonts w:ascii="Times New Roman" w:eastAsia="Lucida Sans Unicode" w:hAnsi="Times New Roman" w:cs="Times New Roman"/>
          <w:kern w:val="3"/>
          <w:sz w:val="28"/>
          <w:szCs w:val="24"/>
          <w:lang w:eastAsia="zh-CN" w:bidi="hi-IN"/>
        </w:rPr>
        <w:t>, ударные, духовые и струнно-смычковые инструменты.</w:t>
      </w:r>
    </w:p>
    <w:p w:rsidR="00761D78" w:rsidRPr="00761D78" w:rsidRDefault="00761D78" w:rsidP="006D21E9">
      <w:pPr>
        <w:widowControl w:val="0"/>
        <w:numPr>
          <w:ilvl w:val="0"/>
          <w:numId w:val="42"/>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Тематические классные часы: беседы нравственного и духовно-нравственного содержания.</w:t>
      </w:r>
    </w:p>
    <w:p w:rsidR="00761D78" w:rsidRPr="00761D78" w:rsidRDefault="00761D78" w:rsidP="006D21E9">
      <w:pPr>
        <w:widowControl w:val="0"/>
        <w:numPr>
          <w:ilvl w:val="0"/>
          <w:numId w:val="42"/>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Конкурсы рисунков.</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b/>
          <w:i/>
          <w:sz w:val="28"/>
          <w:szCs w:val="28"/>
        </w:rPr>
        <w:t>Социальное направление</w:t>
      </w:r>
      <w:r w:rsidRPr="00761D78">
        <w:rPr>
          <w:rFonts w:ascii="Times New Roman" w:hAnsi="Times New Roman" w:cs="Times New Roman"/>
          <w:sz w:val="28"/>
          <w:szCs w:val="28"/>
        </w:rPr>
        <w:t xml:space="preserve"> способствует развитию у обучающихся личностной культуры; семейной культуры; социальной культуры; формированию самостоятельно действовать за свои поступки перед семьей и обществом; умению слушать и слышать собеседника, обосновывать свою позицию, высказывать свое мнение. Направление реализуется через:</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 xml:space="preserve">Кружок «Волшебный клубочек» </w:t>
      </w:r>
      <w:r w:rsidRPr="00761D78">
        <w:rPr>
          <w:rFonts w:ascii="Times New Roman" w:hAnsi="Times New Roman" w:cs="Times New Roman"/>
          <w:b/>
          <w:bCs/>
          <w:color w:val="000000" w:themeColor="text1"/>
          <w:sz w:val="28"/>
          <w:szCs w:val="28"/>
        </w:rPr>
        <w:t xml:space="preserve">Цели: </w:t>
      </w:r>
      <w:r w:rsidRPr="00761D78">
        <w:rPr>
          <w:rFonts w:ascii="Times New Roman" w:hAnsi="Times New Roman" w:cs="Times New Roman"/>
          <w:color w:val="000000" w:themeColor="text1"/>
          <w:sz w:val="28"/>
          <w:szCs w:val="28"/>
        </w:rPr>
        <w:t>Научить учащихся основным приемам вязания, разбирать и понимать литературу и схему по вязанию, формировать качество творчески думающей личности.</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sz w:val="28"/>
          <w:szCs w:val="28"/>
        </w:rPr>
        <w:t>Детский образцово-показательный коллектив студии красоты и таланта «</w:t>
      </w:r>
      <w:proofErr w:type="spellStart"/>
      <w:r w:rsidRPr="00761D78">
        <w:rPr>
          <w:rFonts w:ascii="Times New Roman" w:hAnsi="Times New Roman" w:cs="Times New Roman"/>
          <w:sz w:val="28"/>
          <w:szCs w:val="28"/>
        </w:rPr>
        <w:t>Сардана</w:t>
      </w:r>
      <w:proofErr w:type="spellEnd"/>
      <w:r w:rsidRPr="00761D78">
        <w:rPr>
          <w:rFonts w:ascii="Times New Roman" w:hAnsi="Times New Roman" w:cs="Times New Roman"/>
          <w:sz w:val="28"/>
          <w:szCs w:val="28"/>
        </w:rPr>
        <w:t xml:space="preserve">», где учащиеся вместе с руководителями каждый учебный год моделируют и шьют новую коллекцию одежды в национальном стиле, а затем демонстрируют ее на различных смотрах, конкурсах и выставках. Основной </w:t>
      </w:r>
      <w:r w:rsidRPr="00761D78">
        <w:rPr>
          <w:rFonts w:ascii="Times New Roman" w:hAnsi="Times New Roman" w:cs="Times New Roman"/>
          <w:b/>
          <w:sz w:val="28"/>
          <w:szCs w:val="28"/>
        </w:rPr>
        <w:t>целью</w:t>
      </w:r>
      <w:r w:rsidRPr="00761D78">
        <w:rPr>
          <w:rFonts w:ascii="Times New Roman" w:hAnsi="Times New Roman" w:cs="Times New Roman"/>
          <w:sz w:val="28"/>
          <w:szCs w:val="28"/>
        </w:rPr>
        <w:t xml:space="preserve"> является развитие творческих способностей детей с ОВЗ, реабилитация и социальная адаптация посредством декоративно-прикладного творчества, выразить свой внутренний мир на языке творчества, реализовать способности и продемонстрировать результаты своего творчества.   </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sz w:val="28"/>
          <w:szCs w:val="28"/>
        </w:rPr>
        <w:t>Работа на пришкольном участке.</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sz w:val="28"/>
          <w:szCs w:val="28"/>
        </w:rPr>
        <w:t>Дежурство в столовой.</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sz w:val="28"/>
          <w:szCs w:val="28"/>
        </w:rPr>
        <w:t xml:space="preserve">Акция «Чистота вокруг нас!» (генеральная уборка учебных кабинетов и спален).                                   </w:t>
      </w:r>
    </w:p>
    <w:p w:rsidR="00761D78" w:rsidRPr="00761D78" w:rsidRDefault="00761D78" w:rsidP="00761D78">
      <w:pPr>
        <w:spacing w:after="0" w:line="360" w:lineRule="auto"/>
        <w:rPr>
          <w:rFonts w:ascii="Times New Roman" w:eastAsia="Times New Roman" w:hAnsi="Times New Roman" w:cs="Times New Roman"/>
          <w:bCs/>
          <w:color w:val="000000" w:themeColor="text1"/>
          <w:kern w:val="24"/>
          <w:sz w:val="28"/>
          <w:szCs w:val="28"/>
          <w:lang w:eastAsia="ru-RU"/>
        </w:rPr>
      </w:pPr>
      <w:proofErr w:type="spellStart"/>
      <w:r w:rsidRPr="00761D78">
        <w:rPr>
          <w:rFonts w:ascii="Times New Roman" w:eastAsia="Times New Roman" w:hAnsi="Times New Roman" w:cs="Times New Roman"/>
          <w:b/>
          <w:bCs/>
          <w:i/>
          <w:color w:val="000000" w:themeColor="text1"/>
          <w:kern w:val="24"/>
          <w:sz w:val="28"/>
          <w:szCs w:val="28"/>
          <w:lang w:eastAsia="ru-RU"/>
        </w:rPr>
        <w:t>Общеинтеллектуальное</w:t>
      </w:r>
      <w:proofErr w:type="spellEnd"/>
      <w:r w:rsidRPr="00761D78">
        <w:rPr>
          <w:rFonts w:ascii="Times New Roman" w:eastAsia="Times New Roman" w:hAnsi="Times New Roman" w:cs="Times New Roman"/>
          <w:b/>
          <w:bCs/>
          <w:i/>
          <w:color w:val="000000" w:themeColor="text1"/>
          <w:kern w:val="24"/>
          <w:sz w:val="28"/>
          <w:szCs w:val="28"/>
          <w:lang w:eastAsia="ru-RU"/>
        </w:rPr>
        <w:t xml:space="preserve"> направление</w:t>
      </w:r>
      <w:r w:rsidRPr="00761D78">
        <w:rPr>
          <w:rFonts w:ascii="Times New Roman" w:eastAsia="Times New Roman" w:hAnsi="Times New Roman" w:cs="Times New Roman"/>
          <w:bCs/>
          <w:color w:val="000000" w:themeColor="text1"/>
          <w:kern w:val="24"/>
          <w:sz w:val="28"/>
          <w:szCs w:val="28"/>
          <w:lang w:eastAsia="ru-RU"/>
        </w:rPr>
        <w:t xml:space="preserve">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посредством следующих видов деятельности.</w:t>
      </w:r>
    </w:p>
    <w:p w:rsidR="00761D78" w:rsidRPr="00761D78" w:rsidRDefault="00761D78" w:rsidP="006D21E9">
      <w:pPr>
        <w:numPr>
          <w:ilvl w:val="0"/>
          <w:numId w:val="42"/>
        </w:num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lastRenderedPageBreak/>
        <w:t xml:space="preserve">Кружок «Шашки, шахматы» </w:t>
      </w:r>
      <w:r w:rsidRPr="00761D78">
        <w:rPr>
          <w:rFonts w:ascii="Times New Roman" w:hAnsi="Times New Roman" w:cs="Times New Roman"/>
          <w:b/>
          <w:bCs/>
          <w:color w:val="000000" w:themeColor="text1"/>
          <w:sz w:val="28"/>
          <w:szCs w:val="28"/>
        </w:rPr>
        <w:t>Цель</w:t>
      </w:r>
      <w:r w:rsidRPr="00761D78">
        <w:rPr>
          <w:rFonts w:ascii="Times New Roman" w:hAnsi="Times New Roman" w:cs="Times New Roman"/>
          <w:bCs/>
          <w:color w:val="000000" w:themeColor="text1"/>
          <w:sz w:val="28"/>
          <w:szCs w:val="28"/>
        </w:rPr>
        <w:t xml:space="preserve">: </w:t>
      </w:r>
      <w:r w:rsidRPr="00761D78">
        <w:rPr>
          <w:rFonts w:ascii="Times New Roman" w:hAnsi="Times New Roman" w:cs="Times New Roman"/>
          <w:color w:val="000000" w:themeColor="text1"/>
          <w:sz w:val="28"/>
          <w:szCs w:val="28"/>
        </w:rPr>
        <w:t>Ознакомление учащихся с основами теории и практики  игры в шашки и шахматы.</w:t>
      </w:r>
    </w:p>
    <w:p w:rsidR="00761D78" w:rsidRPr="00761D78" w:rsidRDefault="00761D78" w:rsidP="006D21E9">
      <w:pPr>
        <w:numPr>
          <w:ilvl w:val="0"/>
          <w:numId w:val="42"/>
        </w:numPr>
        <w:spacing w:after="0" w:line="360" w:lineRule="auto"/>
        <w:contextualSpacing/>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 xml:space="preserve">Кружок «Робототехника» </w:t>
      </w:r>
      <w:r w:rsidRPr="00761D78">
        <w:rPr>
          <w:rFonts w:ascii="Times New Roman" w:hAnsi="Times New Roman" w:cs="Times New Roman"/>
          <w:b/>
          <w:bCs/>
          <w:color w:val="000000" w:themeColor="text1"/>
          <w:sz w:val="28"/>
          <w:szCs w:val="28"/>
        </w:rPr>
        <w:t xml:space="preserve">Цель: </w:t>
      </w:r>
      <w:r w:rsidRPr="00761D78">
        <w:rPr>
          <w:rFonts w:ascii="Times New Roman" w:hAnsi="Times New Roman" w:cs="Times New Roman"/>
          <w:color w:val="000000" w:themeColor="text1"/>
          <w:sz w:val="28"/>
          <w:szCs w:val="28"/>
        </w:rPr>
        <w:t xml:space="preserve">Обучение учащихся основам </w:t>
      </w:r>
      <w:proofErr w:type="spellStart"/>
      <w:r w:rsidRPr="00761D78">
        <w:rPr>
          <w:rFonts w:ascii="Times New Roman" w:hAnsi="Times New Roman" w:cs="Times New Roman"/>
          <w:color w:val="000000" w:themeColor="text1"/>
          <w:sz w:val="28"/>
          <w:szCs w:val="28"/>
        </w:rPr>
        <w:t>легоконструирования</w:t>
      </w:r>
      <w:proofErr w:type="spellEnd"/>
      <w:r w:rsidRPr="00761D78">
        <w:rPr>
          <w:rFonts w:ascii="Times New Roman" w:hAnsi="Times New Roman" w:cs="Times New Roman"/>
          <w:color w:val="000000" w:themeColor="text1"/>
          <w:sz w:val="28"/>
          <w:szCs w:val="28"/>
        </w:rPr>
        <w:t>, робототехники, программирования.</w:t>
      </w:r>
    </w:p>
    <w:p w:rsidR="00761D78" w:rsidRPr="00761D78" w:rsidRDefault="00761D78" w:rsidP="006D21E9">
      <w:pPr>
        <w:numPr>
          <w:ilvl w:val="0"/>
          <w:numId w:val="42"/>
        </w:numPr>
        <w:spacing w:after="0" w:line="360" w:lineRule="auto"/>
        <w:contextualSpacing/>
        <w:rPr>
          <w:rFonts w:ascii="Times New Roman" w:eastAsia="Times New Roman" w:hAnsi="Times New Roman" w:cs="Times New Roman"/>
          <w:bCs/>
          <w:color w:val="000000" w:themeColor="text1"/>
          <w:kern w:val="24"/>
          <w:sz w:val="28"/>
          <w:szCs w:val="28"/>
          <w:lang w:eastAsia="ru-RU"/>
        </w:rPr>
      </w:pPr>
      <w:r w:rsidRPr="00761D78">
        <w:rPr>
          <w:rFonts w:ascii="Times New Roman" w:eastAsia="Calibri" w:hAnsi="Times New Roman" w:cs="Times New Roman"/>
          <w:bCs/>
          <w:color w:val="000000" w:themeColor="text1"/>
          <w:kern w:val="24"/>
          <w:sz w:val="28"/>
          <w:szCs w:val="28"/>
          <w:lang w:eastAsia="ru-RU"/>
        </w:rPr>
        <w:t xml:space="preserve">Кружок «Ключ в мир» (английский язык) </w:t>
      </w:r>
      <w:r w:rsidRPr="00761D78">
        <w:rPr>
          <w:rFonts w:ascii="Times New Roman" w:hAnsi="Times New Roman" w:cs="Times New Roman"/>
          <w:b/>
          <w:bCs/>
          <w:color w:val="000000" w:themeColor="text1"/>
          <w:sz w:val="28"/>
          <w:szCs w:val="28"/>
        </w:rPr>
        <w:t xml:space="preserve">Цель: </w:t>
      </w:r>
      <w:r w:rsidRPr="00761D78">
        <w:rPr>
          <w:rFonts w:ascii="Times New Roman" w:hAnsi="Times New Roman" w:cs="Times New Roman"/>
          <w:color w:val="000000" w:themeColor="text1"/>
          <w:sz w:val="28"/>
          <w:szCs w:val="28"/>
        </w:rPr>
        <w:t>Формировать у детей интерес к изучению английского языка посредством музыкального восприятия и творческого мышления.</w:t>
      </w:r>
    </w:p>
    <w:p w:rsidR="00761D78" w:rsidRPr="00761D78" w:rsidRDefault="00761D78" w:rsidP="006D21E9">
      <w:pPr>
        <w:numPr>
          <w:ilvl w:val="0"/>
          <w:numId w:val="42"/>
        </w:numPr>
        <w:spacing w:after="0" w:line="360" w:lineRule="auto"/>
        <w:contextualSpacing/>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color w:val="000000" w:themeColor="text1"/>
          <w:sz w:val="28"/>
          <w:szCs w:val="28"/>
        </w:rPr>
        <w:t>Библиотечная игра для малышей.</w:t>
      </w:r>
    </w:p>
    <w:p w:rsidR="00761D78" w:rsidRPr="00761D78" w:rsidRDefault="00761D78" w:rsidP="006D21E9">
      <w:pPr>
        <w:numPr>
          <w:ilvl w:val="0"/>
          <w:numId w:val="42"/>
        </w:numPr>
        <w:spacing w:after="0" w:line="360" w:lineRule="auto"/>
        <w:contextualSpacing/>
        <w:rPr>
          <w:rFonts w:ascii="Times New Roman" w:eastAsia="Times New Roman" w:hAnsi="Times New Roman" w:cs="Times New Roman"/>
          <w:bCs/>
          <w:color w:val="000000" w:themeColor="text1"/>
          <w:kern w:val="24"/>
          <w:sz w:val="28"/>
          <w:szCs w:val="28"/>
          <w:lang w:eastAsia="ru-RU"/>
        </w:rPr>
      </w:pPr>
      <w:r w:rsidRPr="00761D78">
        <w:rPr>
          <w:rFonts w:ascii="Times New Roman" w:hAnsi="Times New Roman" w:cs="Times New Roman"/>
          <w:color w:val="000000" w:themeColor="text1"/>
          <w:sz w:val="28"/>
          <w:szCs w:val="28"/>
        </w:rPr>
        <w:t>Конкурс чтецов, экскурсии, олимпиады, деловые и ролевые игры.</w:t>
      </w:r>
    </w:p>
    <w:p w:rsidR="00761D78" w:rsidRPr="00761D78" w:rsidRDefault="00761D78" w:rsidP="006D21E9">
      <w:pPr>
        <w:numPr>
          <w:ilvl w:val="0"/>
          <w:numId w:val="42"/>
        </w:numPr>
        <w:spacing w:after="0" w:line="360" w:lineRule="auto"/>
        <w:contextualSpacing/>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Cs/>
          <w:color w:val="000000" w:themeColor="text1"/>
          <w:kern w:val="24"/>
          <w:sz w:val="28"/>
          <w:szCs w:val="28"/>
          <w:lang w:eastAsia="ru-RU"/>
        </w:rPr>
        <w:t>Неделя МО начальных классов.</w:t>
      </w:r>
    </w:p>
    <w:p w:rsidR="00761D78" w:rsidRPr="00761D78" w:rsidRDefault="00761D78" w:rsidP="00761D78">
      <w:pPr>
        <w:spacing w:after="0" w:line="360" w:lineRule="auto"/>
        <w:rPr>
          <w:rFonts w:ascii="Times New Roman" w:eastAsia="Times New Roman" w:hAnsi="Times New Roman" w:cs="Times New Roman"/>
          <w:bCs/>
          <w:color w:val="000000" w:themeColor="text1"/>
          <w:kern w:val="24"/>
          <w:sz w:val="28"/>
          <w:szCs w:val="28"/>
          <w:lang w:eastAsia="ru-RU"/>
        </w:rPr>
      </w:pPr>
      <w:r w:rsidRPr="00761D78">
        <w:rPr>
          <w:rFonts w:ascii="Times New Roman" w:eastAsia="Times New Roman" w:hAnsi="Times New Roman" w:cs="Times New Roman"/>
          <w:b/>
          <w:bCs/>
          <w:i/>
          <w:color w:val="000000" w:themeColor="text1"/>
          <w:kern w:val="24"/>
          <w:sz w:val="28"/>
          <w:szCs w:val="28"/>
          <w:lang w:eastAsia="ru-RU"/>
        </w:rPr>
        <w:t>Общекультурное направление</w:t>
      </w:r>
      <w:r w:rsidRPr="00761D78">
        <w:rPr>
          <w:rFonts w:ascii="Times New Roman" w:eastAsia="Times New Roman" w:hAnsi="Times New Roman" w:cs="Times New Roman"/>
          <w:bCs/>
          <w:color w:val="000000" w:themeColor="text1"/>
          <w:kern w:val="24"/>
          <w:sz w:val="28"/>
          <w:szCs w:val="28"/>
          <w:lang w:eastAsia="ru-RU"/>
        </w:rPr>
        <w:t xml:space="preserve">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этических идеалах и ценностях. Направление реализуется через следующие виды деятельности:</w:t>
      </w:r>
    </w:p>
    <w:p w:rsidR="00761D78" w:rsidRPr="00761D78" w:rsidRDefault="00761D78" w:rsidP="006D21E9">
      <w:pPr>
        <w:numPr>
          <w:ilvl w:val="0"/>
          <w:numId w:val="43"/>
        </w:numPr>
        <w:spacing w:after="0" w:line="360" w:lineRule="auto"/>
        <w:contextualSpacing/>
        <w:rPr>
          <w:rFonts w:ascii="Times New Roman" w:eastAsiaTheme="minorEastAsia" w:hAnsi="Times New Roman" w:cs="Times New Roman"/>
          <w:bCs/>
          <w:color w:val="000000" w:themeColor="text1"/>
          <w:kern w:val="24"/>
          <w:sz w:val="28"/>
          <w:szCs w:val="28"/>
        </w:rPr>
      </w:pPr>
      <w:r w:rsidRPr="00761D78">
        <w:rPr>
          <w:rFonts w:ascii="Times New Roman" w:eastAsiaTheme="minorEastAsia" w:hAnsi="Times New Roman" w:cs="Times New Roman"/>
          <w:bCs/>
          <w:color w:val="000000" w:themeColor="text1"/>
          <w:kern w:val="24"/>
          <w:sz w:val="28"/>
          <w:szCs w:val="28"/>
        </w:rPr>
        <w:t xml:space="preserve">Кружок «Баян» </w:t>
      </w:r>
      <w:r w:rsidRPr="00761D78">
        <w:rPr>
          <w:rFonts w:ascii="Times New Roman" w:hAnsi="Times New Roman" w:cs="Times New Roman"/>
          <w:b/>
          <w:bCs/>
          <w:color w:val="000000" w:themeColor="text1"/>
          <w:sz w:val="28"/>
          <w:szCs w:val="28"/>
        </w:rPr>
        <w:t xml:space="preserve">Цели: </w:t>
      </w:r>
      <w:r w:rsidRPr="00761D78">
        <w:rPr>
          <w:rFonts w:ascii="Times New Roman" w:hAnsi="Times New Roman" w:cs="Times New Roman"/>
          <w:color w:val="000000" w:themeColor="text1"/>
          <w:sz w:val="28"/>
          <w:szCs w:val="28"/>
        </w:rPr>
        <w:t>Расширение художественного кругозора учащихся, привитие им интереса и любви к музыкальному искусству, развитие способности творчески воспринимать музыку и эстетически реагировать на нее.</w:t>
      </w:r>
    </w:p>
    <w:p w:rsidR="00761D78" w:rsidRPr="00761D78" w:rsidRDefault="00761D78" w:rsidP="006D21E9">
      <w:pPr>
        <w:numPr>
          <w:ilvl w:val="0"/>
          <w:numId w:val="43"/>
        </w:numPr>
        <w:spacing w:after="0" w:line="360" w:lineRule="auto"/>
        <w:contextualSpacing/>
        <w:rPr>
          <w:rFonts w:ascii="Times New Roman" w:eastAsiaTheme="minorEastAsia" w:hAnsi="Times New Roman" w:cs="Times New Roman"/>
          <w:bCs/>
          <w:color w:val="000000" w:themeColor="text1"/>
          <w:kern w:val="24"/>
          <w:sz w:val="28"/>
          <w:szCs w:val="28"/>
        </w:rPr>
      </w:pPr>
      <w:r w:rsidRPr="00761D78">
        <w:rPr>
          <w:rFonts w:ascii="Times New Roman" w:eastAsiaTheme="minorEastAsia" w:hAnsi="Times New Roman" w:cs="Times New Roman"/>
          <w:bCs/>
          <w:color w:val="000000" w:themeColor="text1"/>
          <w:kern w:val="24"/>
          <w:sz w:val="28"/>
          <w:szCs w:val="28"/>
        </w:rPr>
        <w:t xml:space="preserve">Кружок «Фортепиано» </w:t>
      </w:r>
      <w:r w:rsidRPr="00761D78">
        <w:rPr>
          <w:rFonts w:ascii="Times New Roman" w:hAnsi="Times New Roman" w:cs="Times New Roman"/>
          <w:b/>
          <w:bCs/>
          <w:color w:val="000000" w:themeColor="text1"/>
          <w:sz w:val="28"/>
          <w:szCs w:val="28"/>
        </w:rPr>
        <w:t>Цели:</w:t>
      </w:r>
      <w:r w:rsidRPr="00761D78">
        <w:rPr>
          <w:rFonts w:ascii="Times New Roman" w:hAnsi="Times New Roman" w:cs="Times New Roman"/>
          <w:color w:val="000000" w:themeColor="text1"/>
          <w:sz w:val="28"/>
          <w:szCs w:val="28"/>
        </w:rPr>
        <w:t xml:space="preserve"> Развитие музыкальных способностей учащихся, восприятие устойчивого интереса к музыке, подготовка учащихся к самостоятельной музыкальной деятельности, ранняя профориентация.</w:t>
      </w:r>
    </w:p>
    <w:p w:rsidR="00761D78" w:rsidRPr="00761D78" w:rsidRDefault="00761D78" w:rsidP="006D21E9">
      <w:pPr>
        <w:numPr>
          <w:ilvl w:val="0"/>
          <w:numId w:val="43"/>
        </w:numPr>
        <w:spacing w:after="0" w:line="256" w:lineRule="auto"/>
        <w:rPr>
          <w:rFonts w:ascii="Times New Roman" w:eastAsia="Times New Roman" w:hAnsi="Times New Roman" w:cs="Times New Roman"/>
          <w:color w:val="000000" w:themeColor="text1"/>
          <w:sz w:val="28"/>
          <w:szCs w:val="28"/>
          <w:lang w:eastAsia="ru-RU"/>
        </w:rPr>
      </w:pPr>
      <w:r w:rsidRPr="00761D78">
        <w:rPr>
          <w:rFonts w:ascii="Times New Roman" w:eastAsiaTheme="minorEastAsia" w:hAnsi="Times New Roman" w:cs="Times New Roman"/>
          <w:bCs/>
          <w:color w:val="000000" w:themeColor="text1"/>
          <w:kern w:val="24"/>
          <w:sz w:val="28"/>
          <w:szCs w:val="28"/>
          <w:lang w:eastAsia="ru-RU"/>
        </w:rPr>
        <w:t>Кружок «В мире книг»</w:t>
      </w:r>
      <w:r w:rsidRPr="00761D78">
        <w:rPr>
          <w:rFonts w:ascii="Times New Roman" w:eastAsia="Times New Roman" w:hAnsi="Times New Roman" w:cs="Times New Roman"/>
          <w:color w:val="000000" w:themeColor="text1"/>
          <w:sz w:val="28"/>
          <w:szCs w:val="28"/>
          <w:lang w:eastAsia="ru-RU"/>
        </w:rPr>
        <w:t xml:space="preserve"> </w:t>
      </w:r>
      <w:r w:rsidRPr="00761D78">
        <w:rPr>
          <w:rFonts w:ascii="Times New Roman" w:eastAsia="Times New Roman" w:hAnsi="Times New Roman" w:cs="Times New Roman"/>
          <w:b/>
          <w:color w:val="000000" w:themeColor="text1"/>
          <w:sz w:val="28"/>
          <w:szCs w:val="28"/>
          <w:lang w:eastAsia="ru-RU"/>
        </w:rPr>
        <w:t>Цель</w:t>
      </w:r>
      <w:r w:rsidRPr="00761D78">
        <w:rPr>
          <w:rFonts w:ascii="Times New Roman" w:eastAsia="Times New Roman" w:hAnsi="Times New Roman" w:cs="Times New Roman"/>
          <w:color w:val="000000" w:themeColor="text1"/>
          <w:sz w:val="28"/>
          <w:szCs w:val="28"/>
          <w:lang w:eastAsia="ru-RU"/>
        </w:rPr>
        <w:t>: Создание на практике условий для развития читательских умений и интереса к чтению книг.</w:t>
      </w:r>
    </w:p>
    <w:p w:rsidR="00761D78" w:rsidRPr="00761D78" w:rsidRDefault="00761D78" w:rsidP="006D21E9">
      <w:pPr>
        <w:widowControl w:val="0"/>
        <w:numPr>
          <w:ilvl w:val="0"/>
          <w:numId w:val="44"/>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Эстрадное пение. Приобщение подрастающего поколения к музыкальной культуре, формирование у детей и подростков музыкального вкуса к современным и классическим произведениям, воспитание нравственных и эстетических чувств, грамотного исполнителя эстрадной музыки.</w:t>
      </w:r>
    </w:p>
    <w:p w:rsidR="00761D78" w:rsidRPr="00761D78" w:rsidRDefault="00761D78" w:rsidP="006D21E9">
      <w:pPr>
        <w:widowControl w:val="0"/>
        <w:numPr>
          <w:ilvl w:val="0"/>
          <w:numId w:val="44"/>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lastRenderedPageBreak/>
        <w:t>Вокально-инструментальный ансамбль.</w:t>
      </w:r>
    </w:p>
    <w:p w:rsidR="00761D78" w:rsidRPr="00761D78" w:rsidRDefault="00761D78" w:rsidP="006D21E9">
      <w:pPr>
        <w:widowControl w:val="0"/>
        <w:numPr>
          <w:ilvl w:val="0"/>
          <w:numId w:val="44"/>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Хор и ансамбли. Создание музыкально-теоретической базы учащихся, воспитание навыков музыкального мышления, раскрытие музыкальных и творческих задатков учащегося, применять полученные знания и навыки в своей практической музыкальной деятельности. Пение в хоре должна привить детям коллективного творчества, взаимопомощи, ответственности каждого за результаты общего дела, которое положительно воздействует на формировании личности ребенка, помогает поверить свои силы и воспитывает чувство товарищества.</w:t>
      </w:r>
    </w:p>
    <w:p w:rsidR="00761D78" w:rsidRPr="00761D78" w:rsidRDefault="00761D78" w:rsidP="006D21E9">
      <w:pPr>
        <w:widowControl w:val="0"/>
        <w:numPr>
          <w:ilvl w:val="0"/>
          <w:numId w:val="44"/>
        </w:numPr>
        <w:suppressAutoHyphens/>
        <w:autoSpaceDE w:val="0"/>
        <w:autoSpaceDN w:val="0"/>
        <w:spacing w:after="280" w:line="360" w:lineRule="auto"/>
        <w:contextualSpacing/>
        <w:jc w:val="both"/>
        <w:rPr>
          <w:rFonts w:ascii="Times New Roman" w:eastAsia="Lucida Sans Unicode" w:hAnsi="Times New Roman" w:cs="Times New Roman"/>
          <w:kern w:val="3"/>
          <w:sz w:val="28"/>
          <w:szCs w:val="24"/>
          <w:lang w:eastAsia="zh-CN" w:bidi="hi-IN"/>
        </w:rPr>
      </w:pPr>
      <w:r w:rsidRPr="00761D78">
        <w:rPr>
          <w:rFonts w:ascii="Times New Roman" w:eastAsia="Lucida Sans Unicode" w:hAnsi="Times New Roman" w:cs="Times New Roman"/>
          <w:kern w:val="3"/>
          <w:sz w:val="28"/>
          <w:szCs w:val="24"/>
          <w:lang w:eastAsia="zh-CN" w:bidi="hi-IN"/>
        </w:rPr>
        <w:t>Праздники, конкурсы.</w:t>
      </w: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r w:rsidRPr="00761D78">
        <w:rPr>
          <w:rFonts w:ascii="Times New Roman" w:eastAsiaTheme="minorEastAsia" w:hAnsi="Times New Roman" w:cs="Times New Roman"/>
          <w:bCs/>
          <w:color w:val="000000" w:themeColor="text1"/>
          <w:kern w:val="24"/>
          <w:sz w:val="28"/>
          <w:szCs w:val="28"/>
          <w:lang w:eastAsia="ru-RU"/>
        </w:rPr>
        <w:t xml:space="preserve">           Внеурочная деятельность – это мир творчества, проявления и раскрытия каждым ребенком своих интересов, своего «Я». Образовательное учреждение предоставляет учащимся обязательный и выборный спектр занятий, направленных на развитие способностей учащихся.</w:t>
      </w: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r w:rsidRPr="00761D78">
        <w:rPr>
          <w:rFonts w:ascii="Times New Roman" w:eastAsiaTheme="minorEastAsia" w:hAnsi="Times New Roman" w:cs="Times New Roman"/>
          <w:bCs/>
          <w:color w:val="000000" w:themeColor="text1"/>
          <w:kern w:val="24"/>
          <w:sz w:val="28"/>
          <w:szCs w:val="28"/>
          <w:lang w:eastAsia="ru-RU"/>
        </w:rPr>
        <w:t xml:space="preserve">            </w:t>
      </w: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761D78">
      <w:pPr>
        <w:spacing w:after="0" w:line="360" w:lineRule="auto"/>
        <w:rPr>
          <w:rFonts w:ascii="Times New Roman" w:eastAsiaTheme="minorEastAsia" w:hAnsi="Times New Roman" w:cs="Times New Roman"/>
          <w:bCs/>
          <w:color w:val="000000" w:themeColor="text1"/>
          <w:kern w:val="24"/>
          <w:sz w:val="28"/>
          <w:szCs w:val="28"/>
          <w:lang w:eastAsia="ru-RU"/>
        </w:rPr>
      </w:pPr>
    </w:p>
    <w:p w:rsidR="00761D78" w:rsidRPr="00761D78" w:rsidRDefault="00761D78" w:rsidP="006D21E9">
      <w:pPr>
        <w:numPr>
          <w:ilvl w:val="0"/>
          <w:numId w:val="68"/>
        </w:numPr>
        <w:spacing w:after="0" w:line="360" w:lineRule="auto"/>
        <w:jc w:val="center"/>
        <w:rPr>
          <w:rFonts w:ascii="Times New Roman" w:eastAsiaTheme="minorEastAsia" w:hAnsi="Times New Roman" w:cs="Times New Roman"/>
          <w:b/>
          <w:bCs/>
          <w:color w:val="000000" w:themeColor="text1"/>
          <w:kern w:val="24"/>
          <w:sz w:val="28"/>
          <w:szCs w:val="28"/>
          <w:lang w:eastAsia="ru-RU"/>
        </w:rPr>
      </w:pPr>
      <w:r w:rsidRPr="00761D78">
        <w:rPr>
          <w:rFonts w:ascii="Times New Roman" w:eastAsia="Times New Roman" w:hAnsi="Times New Roman" w:cs="Times New Roman"/>
          <w:b/>
          <w:sz w:val="28"/>
          <w:szCs w:val="28"/>
          <w:lang w:eastAsia="ru-RU"/>
        </w:rPr>
        <w:t>Содержание внеурочной деятельности</w:t>
      </w:r>
    </w:p>
    <w:p w:rsidR="00761D78" w:rsidRPr="00761D78" w:rsidRDefault="00761D78" w:rsidP="00761D78">
      <w:pPr>
        <w:spacing w:after="0" w:line="360" w:lineRule="auto"/>
        <w:ind w:left="720"/>
        <w:rPr>
          <w:rFonts w:ascii="Times New Roman" w:hAnsi="Times New Roman" w:cs="Times New Roman"/>
          <w:sz w:val="28"/>
          <w:szCs w:val="28"/>
        </w:rPr>
      </w:pPr>
      <w:r w:rsidRPr="00761D78">
        <w:rPr>
          <w:rFonts w:ascii="Times New Roman" w:hAnsi="Times New Roman" w:cs="Times New Roman"/>
          <w:sz w:val="28"/>
          <w:szCs w:val="28"/>
        </w:rPr>
        <w:t xml:space="preserve">    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и определяет содержательное наполнение направлений внеурочной деятельности  (перечень программ), время, отводимое на внеурочную деятельность по классам, а также требования к организации внеурочной деятельности.</w:t>
      </w:r>
    </w:p>
    <w:p w:rsidR="00761D78" w:rsidRPr="00761D78" w:rsidRDefault="00761D78" w:rsidP="00761D78">
      <w:pPr>
        <w:spacing w:after="0" w:line="360" w:lineRule="auto"/>
        <w:ind w:left="720"/>
        <w:rPr>
          <w:rFonts w:ascii="Times New Roman" w:hAnsi="Times New Roman" w:cs="Times New Roman"/>
          <w:sz w:val="28"/>
        </w:rPr>
      </w:pPr>
      <w:r w:rsidRPr="00761D78">
        <w:rPr>
          <w:rFonts w:ascii="Times New Roman" w:hAnsi="Times New Roman" w:cs="Times New Roman"/>
          <w:sz w:val="28"/>
          <w:szCs w:val="28"/>
        </w:rPr>
        <w:t xml:space="preserve">        </w:t>
      </w:r>
      <w:proofErr w:type="gramStart"/>
      <w:r w:rsidRPr="00761D78">
        <w:rPr>
          <w:rFonts w:ascii="Times New Roman" w:hAnsi="Times New Roman" w:cs="Times New Roman"/>
          <w:sz w:val="28"/>
          <w:szCs w:val="28"/>
        </w:rPr>
        <w:t>Время</w:t>
      </w:r>
      <w:proofErr w:type="gramEnd"/>
      <w:r w:rsidRPr="00761D78">
        <w:rPr>
          <w:rFonts w:ascii="Times New Roman" w:hAnsi="Times New Roman" w:cs="Times New Roman"/>
          <w:sz w:val="28"/>
          <w:szCs w:val="28"/>
        </w:rPr>
        <w:t xml:space="preserve"> отводимое на внеурочную деятельность составляет не менее 1350ч и не  более </w:t>
      </w:r>
      <w:r w:rsidRPr="00761D78">
        <w:rPr>
          <w:rFonts w:ascii="Times New Roman" w:hAnsi="Times New Roman" w:cs="Times New Roman"/>
          <w:sz w:val="28"/>
        </w:rPr>
        <w:t>2380 ч   у слабослышащих, не менее 1680ч и не более 2380ч  у слабовидящих и слепых обучающихся.</w:t>
      </w:r>
    </w:p>
    <w:p w:rsidR="00761D78" w:rsidRPr="00761D78" w:rsidRDefault="00761D78" w:rsidP="00761D78">
      <w:pPr>
        <w:spacing w:after="0" w:line="360" w:lineRule="auto"/>
        <w:ind w:left="720"/>
        <w:rPr>
          <w:rFonts w:ascii="Times New Roman" w:hAnsi="Times New Roman" w:cs="Times New Roman"/>
          <w:sz w:val="28"/>
        </w:rPr>
      </w:pPr>
      <w:r w:rsidRPr="00761D78">
        <w:rPr>
          <w:rFonts w:ascii="Times New Roman" w:hAnsi="Times New Roman" w:cs="Times New Roman"/>
          <w:sz w:val="28"/>
        </w:rPr>
        <w:t xml:space="preserve">Количество часов, отводимое в неделю на занятия внеурочной деятельностью составляет 10 часов и определяется приказом школы-интерната. </w:t>
      </w:r>
    </w:p>
    <w:p w:rsidR="00761D78" w:rsidRPr="00761D78" w:rsidRDefault="00761D78" w:rsidP="00761D78">
      <w:pPr>
        <w:spacing w:after="0" w:line="360" w:lineRule="auto"/>
        <w:ind w:left="720"/>
        <w:rPr>
          <w:rFonts w:ascii="Times New Roman" w:hAnsi="Times New Roman" w:cs="Times New Roman"/>
          <w:sz w:val="28"/>
        </w:rPr>
      </w:pPr>
      <w:r w:rsidRPr="00761D78">
        <w:rPr>
          <w:rFonts w:ascii="Times New Roman" w:hAnsi="Times New Roman" w:cs="Times New Roman"/>
          <w:sz w:val="28"/>
        </w:rPr>
        <w:t xml:space="preserve">         Внеурочные занятия проводятся в школе во второй половине дня, после 45-минутной динамической паузы и обеда.</w:t>
      </w:r>
    </w:p>
    <w:p w:rsidR="00761D78" w:rsidRPr="00761D78" w:rsidRDefault="00761D78" w:rsidP="00761D78">
      <w:pPr>
        <w:spacing w:after="0" w:line="360" w:lineRule="auto"/>
        <w:ind w:left="720"/>
        <w:rPr>
          <w:rFonts w:ascii="Times New Roman" w:hAnsi="Times New Roman" w:cs="Times New Roman"/>
          <w:sz w:val="28"/>
        </w:rPr>
      </w:pPr>
      <w:r w:rsidRPr="00761D78">
        <w:rPr>
          <w:rFonts w:ascii="Times New Roman" w:hAnsi="Times New Roman" w:cs="Times New Roman"/>
          <w:sz w:val="28"/>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w:t>
      </w: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Pr="00761D78" w:rsidRDefault="00761D78" w:rsidP="00761D78">
      <w:pPr>
        <w:spacing w:after="0" w:line="240" w:lineRule="auto"/>
        <w:jc w:val="center"/>
        <w:rPr>
          <w:rFonts w:ascii="Times New Roman" w:eastAsia="Times New Roman" w:hAnsi="Times New Roman" w:cs="Times New Roman"/>
          <w:b/>
          <w:sz w:val="28"/>
          <w:szCs w:val="24"/>
          <w:lang w:eastAsia="ru-RU"/>
        </w:rPr>
      </w:pPr>
    </w:p>
    <w:p w:rsidR="00761D78" w:rsidRDefault="00761D78" w:rsidP="00B34807">
      <w:pPr>
        <w:spacing w:after="0" w:line="240" w:lineRule="auto"/>
        <w:jc w:val="center"/>
        <w:rPr>
          <w:rFonts w:ascii="Times New Roman" w:eastAsia="Times New Roman" w:hAnsi="Times New Roman" w:cs="Times New Roman"/>
          <w:b/>
          <w:sz w:val="28"/>
          <w:szCs w:val="24"/>
          <w:lang w:eastAsia="ru-RU"/>
        </w:rPr>
      </w:pPr>
      <w:r w:rsidRPr="00761D78">
        <w:rPr>
          <w:rFonts w:ascii="Times New Roman" w:eastAsia="Times New Roman" w:hAnsi="Times New Roman" w:cs="Times New Roman"/>
          <w:b/>
          <w:sz w:val="28"/>
          <w:szCs w:val="24"/>
          <w:lang w:eastAsia="ru-RU"/>
        </w:rPr>
        <w:lastRenderedPageBreak/>
        <w:t>План внеурочной деятельности начального общего образования обучающихся</w:t>
      </w:r>
    </w:p>
    <w:p w:rsidR="00B34807" w:rsidRPr="00761D78" w:rsidRDefault="00B34807" w:rsidP="00761D78">
      <w:pPr>
        <w:spacing w:after="0" w:line="240" w:lineRule="auto"/>
        <w:jc w:val="center"/>
        <w:rPr>
          <w:rFonts w:ascii="Times New Roman" w:eastAsia="Times New Roman" w:hAnsi="Times New Roman" w:cs="Times New Roman"/>
          <w:b/>
          <w:sz w:val="28"/>
          <w:szCs w:val="24"/>
          <w:lang w:eastAsia="ru-RU"/>
        </w:rPr>
      </w:pPr>
    </w:p>
    <w:tbl>
      <w:tblPr>
        <w:tblStyle w:val="a7"/>
        <w:tblpPr w:leftFromText="180" w:rightFromText="180" w:vertAnchor="text" w:horzAnchor="margin" w:tblpXSpec="center" w:tblpY="-13"/>
        <w:tblW w:w="9713" w:type="dxa"/>
        <w:tblLayout w:type="fixed"/>
        <w:tblLook w:val="04A0" w:firstRow="1" w:lastRow="0" w:firstColumn="1" w:lastColumn="0" w:noHBand="0" w:noVBand="1"/>
      </w:tblPr>
      <w:tblGrid>
        <w:gridCol w:w="3795"/>
        <w:gridCol w:w="805"/>
        <w:gridCol w:w="752"/>
        <w:gridCol w:w="752"/>
        <w:gridCol w:w="901"/>
        <w:gridCol w:w="902"/>
        <w:gridCol w:w="901"/>
        <w:gridCol w:w="905"/>
      </w:tblGrid>
      <w:tr w:rsidR="00B34807" w:rsidRPr="00B34807" w:rsidTr="00B34807">
        <w:trPr>
          <w:trHeight w:val="338"/>
        </w:trPr>
        <w:tc>
          <w:tcPr>
            <w:tcW w:w="3795" w:type="dxa"/>
            <w:vMerge w:val="restart"/>
          </w:tcPr>
          <w:p w:rsidR="00B34807" w:rsidRPr="00B34807" w:rsidRDefault="00B34807" w:rsidP="00B34807">
            <w:pPr>
              <w:jc w:val="center"/>
              <w:rPr>
                <w:rFonts w:ascii="Times New Roman" w:eastAsia="Times New Roman" w:hAnsi="Times New Roman" w:cs="Times New Roman"/>
                <w:b/>
                <w:szCs w:val="24"/>
                <w:lang w:eastAsia="ru-RU"/>
              </w:rPr>
            </w:pPr>
            <w:r w:rsidRPr="00B34807">
              <w:rPr>
                <w:rFonts w:ascii="Times New Roman" w:eastAsia="Times New Roman" w:hAnsi="Times New Roman" w:cs="Times New Roman"/>
                <w:b/>
                <w:szCs w:val="24"/>
                <w:lang w:eastAsia="ru-RU"/>
              </w:rPr>
              <w:t xml:space="preserve">Внеурочная деятельность </w:t>
            </w:r>
          </w:p>
          <w:p w:rsidR="00B34807" w:rsidRPr="00B34807" w:rsidRDefault="00B34807" w:rsidP="00B34807">
            <w:pPr>
              <w:jc w:val="center"/>
              <w:rPr>
                <w:rFonts w:ascii="Times New Roman" w:eastAsia="Times New Roman" w:hAnsi="Times New Roman" w:cs="Times New Roman"/>
                <w:b/>
                <w:sz w:val="20"/>
                <w:szCs w:val="24"/>
                <w:lang w:eastAsia="ru-RU"/>
              </w:rPr>
            </w:pPr>
          </w:p>
        </w:tc>
        <w:tc>
          <w:tcPr>
            <w:tcW w:w="5918" w:type="dxa"/>
            <w:gridSpan w:val="7"/>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Количество часов в неделю</w:t>
            </w:r>
          </w:p>
        </w:tc>
      </w:tr>
      <w:tr w:rsidR="00B34807" w:rsidRPr="00B34807" w:rsidTr="00B34807">
        <w:trPr>
          <w:trHeight w:val="359"/>
        </w:trPr>
        <w:tc>
          <w:tcPr>
            <w:tcW w:w="3795" w:type="dxa"/>
            <w:vMerge/>
          </w:tcPr>
          <w:p w:rsidR="00B34807" w:rsidRPr="00B34807" w:rsidRDefault="00B34807" w:rsidP="00B34807">
            <w:pPr>
              <w:jc w:val="center"/>
              <w:rPr>
                <w:rFonts w:ascii="Times New Roman" w:eastAsia="Times New Roman" w:hAnsi="Times New Roman" w:cs="Times New Roman"/>
                <w:b/>
                <w:sz w:val="20"/>
                <w:szCs w:val="24"/>
                <w:lang w:eastAsia="ru-RU"/>
              </w:rPr>
            </w:pPr>
          </w:p>
        </w:tc>
        <w:tc>
          <w:tcPr>
            <w:tcW w:w="1557" w:type="dxa"/>
            <w:gridSpan w:val="2"/>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ФГОС (вариант 2.2.)</w:t>
            </w:r>
          </w:p>
        </w:tc>
        <w:tc>
          <w:tcPr>
            <w:tcW w:w="3456" w:type="dxa"/>
            <w:gridSpan w:val="4"/>
          </w:tcPr>
          <w:p w:rsidR="00B34807" w:rsidRPr="00B34807" w:rsidRDefault="00B34807" w:rsidP="00B34807">
            <w:pPr>
              <w:autoSpaceDE w:val="0"/>
              <w:autoSpaceDN w:val="0"/>
              <w:adjustRightInd w:val="0"/>
              <w:jc w:val="center"/>
              <w:rPr>
                <w:rFonts w:ascii="Times New Roman" w:eastAsia="Times New Roman" w:hAnsi="Times New Roman" w:cs="Times New Roman"/>
                <w:b/>
                <w:bCs/>
                <w:sz w:val="20"/>
                <w:szCs w:val="20"/>
                <w:lang w:eastAsia="ru-RU"/>
              </w:rPr>
            </w:pPr>
            <w:r w:rsidRPr="00B34807">
              <w:rPr>
                <w:rFonts w:ascii="Times New Roman" w:eastAsia="Times New Roman" w:hAnsi="Times New Roman" w:cs="Times New Roman"/>
                <w:b/>
                <w:bCs/>
                <w:sz w:val="20"/>
                <w:szCs w:val="20"/>
                <w:lang w:eastAsia="ru-RU"/>
              </w:rPr>
              <w:t xml:space="preserve">по БУП 2002г,  приказ МО РФ </w:t>
            </w:r>
          </w:p>
          <w:p w:rsidR="00B34807" w:rsidRPr="00B34807" w:rsidRDefault="00B34807" w:rsidP="00B34807">
            <w:pPr>
              <w:autoSpaceDE w:val="0"/>
              <w:autoSpaceDN w:val="0"/>
              <w:adjustRightInd w:val="0"/>
              <w:jc w:val="center"/>
              <w:rPr>
                <w:rFonts w:ascii="Times New Roman" w:eastAsia="Times New Roman" w:hAnsi="Times New Roman" w:cs="Times New Roman"/>
                <w:b/>
                <w:bCs/>
                <w:sz w:val="20"/>
                <w:szCs w:val="20"/>
                <w:lang w:eastAsia="ru-RU"/>
              </w:rPr>
            </w:pPr>
            <w:r w:rsidRPr="00B34807">
              <w:rPr>
                <w:rFonts w:ascii="Times New Roman" w:eastAsia="Times New Roman" w:hAnsi="Times New Roman" w:cs="Times New Roman"/>
                <w:b/>
                <w:bCs/>
                <w:sz w:val="20"/>
                <w:szCs w:val="20"/>
                <w:lang w:eastAsia="ru-RU"/>
              </w:rPr>
              <w:t>от 10 апреля 2002 г. N 29/2065-п</w:t>
            </w:r>
          </w:p>
          <w:p w:rsidR="00B34807" w:rsidRPr="00B34807" w:rsidRDefault="00B34807" w:rsidP="00B34807">
            <w:pPr>
              <w:jc w:val="center"/>
              <w:rPr>
                <w:rFonts w:ascii="Times New Roman" w:eastAsia="Times New Roman" w:hAnsi="Times New Roman" w:cs="Times New Roman"/>
                <w:b/>
                <w:sz w:val="20"/>
                <w:szCs w:val="24"/>
                <w:lang w:eastAsia="ru-RU"/>
              </w:rPr>
            </w:pPr>
          </w:p>
        </w:tc>
        <w:tc>
          <w:tcPr>
            <w:tcW w:w="905" w:type="dxa"/>
            <w:vMerge w:val="restart"/>
          </w:tcPr>
          <w:p w:rsidR="00B34807" w:rsidRPr="00B34807" w:rsidRDefault="00B34807" w:rsidP="00B34807">
            <w:pPr>
              <w:rPr>
                <w:rFonts w:ascii="Times New Roman" w:eastAsia="Times New Roman" w:hAnsi="Times New Roman" w:cs="Times New Roman"/>
                <w:b/>
                <w:sz w:val="20"/>
                <w:szCs w:val="24"/>
                <w:lang w:eastAsia="ru-RU"/>
              </w:rPr>
            </w:pPr>
          </w:p>
        </w:tc>
      </w:tr>
      <w:tr w:rsidR="00B34807" w:rsidRPr="00B34807" w:rsidTr="00B34807">
        <w:trPr>
          <w:trHeight w:val="359"/>
        </w:trPr>
        <w:tc>
          <w:tcPr>
            <w:tcW w:w="3795" w:type="dxa"/>
            <w:vMerge/>
          </w:tcPr>
          <w:p w:rsidR="00B34807" w:rsidRPr="00B34807" w:rsidRDefault="00B34807" w:rsidP="00B34807">
            <w:pPr>
              <w:jc w:val="center"/>
              <w:rPr>
                <w:rFonts w:ascii="Times New Roman" w:eastAsia="Times New Roman" w:hAnsi="Times New Roman" w:cs="Times New Roman"/>
                <w:b/>
                <w:sz w:val="20"/>
                <w:szCs w:val="24"/>
                <w:lang w:eastAsia="ru-RU"/>
              </w:rPr>
            </w:pPr>
          </w:p>
        </w:tc>
        <w:tc>
          <w:tcPr>
            <w:tcW w:w="805"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1д</w:t>
            </w:r>
          </w:p>
        </w:tc>
        <w:tc>
          <w:tcPr>
            <w:tcW w:w="752" w:type="dxa"/>
          </w:tcPr>
          <w:p w:rsidR="00B34807" w:rsidRPr="00B34807" w:rsidRDefault="00B34807" w:rsidP="00B34807">
            <w:pPr>
              <w:jc w:val="center"/>
              <w:rPr>
                <w:rFonts w:ascii="Times New Roman" w:eastAsia="Times New Roman" w:hAnsi="Times New Roman" w:cs="Times New Roman"/>
                <w:b/>
                <w:sz w:val="20"/>
                <w:szCs w:val="24"/>
                <w:lang w:val="en-US" w:eastAsia="ru-RU"/>
              </w:rPr>
            </w:pPr>
            <w:r w:rsidRPr="00B34807">
              <w:rPr>
                <w:rFonts w:ascii="Times New Roman" w:eastAsia="Times New Roman" w:hAnsi="Times New Roman" w:cs="Times New Roman"/>
                <w:b/>
                <w:sz w:val="20"/>
                <w:szCs w:val="24"/>
                <w:lang w:val="en-US" w:eastAsia="ru-RU"/>
              </w:rPr>
              <w:t>I</w:t>
            </w:r>
          </w:p>
        </w:tc>
        <w:tc>
          <w:tcPr>
            <w:tcW w:w="752" w:type="dxa"/>
          </w:tcPr>
          <w:p w:rsidR="00B34807" w:rsidRPr="00B34807" w:rsidRDefault="00B34807" w:rsidP="00B34807">
            <w:pPr>
              <w:jc w:val="center"/>
              <w:rPr>
                <w:rFonts w:ascii="Times New Roman" w:eastAsia="Times New Roman" w:hAnsi="Times New Roman" w:cs="Times New Roman"/>
                <w:b/>
                <w:sz w:val="20"/>
                <w:szCs w:val="24"/>
                <w:lang w:val="en-US" w:eastAsia="ru-RU"/>
              </w:rPr>
            </w:pPr>
            <w:r w:rsidRPr="00B34807">
              <w:rPr>
                <w:rFonts w:ascii="Times New Roman" w:eastAsia="Times New Roman" w:hAnsi="Times New Roman" w:cs="Times New Roman"/>
                <w:b/>
                <w:sz w:val="20"/>
                <w:szCs w:val="24"/>
                <w:lang w:val="en-US" w:eastAsia="ru-RU"/>
              </w:rPr>
              <w:t>II</w:t>
            </w:r>
          </w:p>
        </w:tc>
        <w:tc>
          <w:tcPr>
            <w:tcW w:w="901" w:type="dxa"/>
          </w:tcPr>
          <w:p w:rsidR="00B34807" w:rsidRPr="00B34807" w:rsidRDefault="00B34807" w:rsidP="00B34807">
            <w:pPr>
              <w:jc w:val="center"/>
              <w:rPr>
                <w:rFonts w:ascii="Times New Roman" w:eastAsia="Times New Roman" w:hAnsi="Times New Roman" w:cs="Times New Roman"/>
                <w:b/>
                <w:sz w:val="20"/>
                <w:szCs w:val="24"/>
                <w:lang w:val="en-US" w:eastAsia="ru-RU"/>
              </w:rPr>
            </w:pPr>
            <w:r w:rsidRPr="00B34807">
              <w:rPr>
                <w:rFonts w:ascii="Times New Roman" w:eastAsia="Times New Roman" w:hAnsi="Times New Roman" w:cs="Times New Roman"/>
                <w:b/>
                <w:sz w:val="20"/>
                <w:szCs w:val="24"/>
                <w:lang w:val="en-US" w:eastAsia="ru-RU"/>
              </w:rPr>
              <w:t>III</w:t>
            </w:r>
          </w:p>
        </w:tc>
        <w:tc>
          <w:tcPr>
            <w:tcW w:w="902" w:type="dxa"/>
          </w:tcPr>
          <w:p w:rsidR="00B34807" w:rsidRPr="00B34807" w:rsidRDefault="00B34807" w:rsidP="00B34807">
            <w:pPr>
              <w:jc w:val="center"/>
              <w:rPr>
                <w:rFonts w:ascii="Times New Roman" w:eastAsia="Times New Roman" w:hAnsi="Times New Roman" w:cs="Times New Roman"/>
                <w:b/>
                <w:sz w:val="20"/>
                <w:szCs w:val="24"/>
                <w:lang w:val="en-US" w:eastAsia="ru-RU"/>
              </w:rPr>
            </w:pPr>
            <w:r w:rsidRPr="00B34807">
              <w:rPr>
                <w:rFonts w:ascii="Times New Roman" w:eastAsia="Times New Roman" w:hAnsi="Times New Roman" w:cs="Times New Roman"/>
                <w:b/>
                <w:sz w:val="20"/>
                <w:szCs w:val="24"/>
                <w:lang w:val="en-US" w:eastAsia="ru-RU"/>
              </w:rPr>
              <w:t>IV</w:t>
            </w:r>
          </w:p>
        </w:tc>
        <w:tc>
          <w:tcPr>
            <w:tcW w:w="901" w:type="dxa"/>
          </w:tcPr>
          <w:p w:rsidR="00B34807" w:rsidRPr="00B34807" w:rsidRDefault="00B34807" w:rsidP="00B34807">
            <w:pPr>
              <w:rPr>
                <w:rFonts w:ascii="Times New Roman" w:eastAsia="Times New Roman" w:hAnsi="Times New Roman" w:cs="Times New Roman"/>
                <w:b/>
                <w:sz w:val="20"/>
                <w:szCs w:val="24"/>
                <w:lang w:eastAsia="ru-RU"/>
              </w:rPr>
            </w:pPr>
            <w:proofErr w:type="spellStart"/>
            <w:r w:rsidRPr="00B34807">
              <w:rPr>
                <w:rFonts w:ascii="Times New Roman" w:eastAsia="Times New Roman" w:hAnsi="Times New Roman" w:cs="Times New Roman"/>
                <w:b/>
                <w:sz w:val="20"/>
                <w:szCs w:val="24"/>
                <w:lang w:eastAsia="ru-RU"/>
              </w:rPr>
              <w:t>Корр</w:t>
            </w:r>
            <w:proofErr w:type="spellEnd"/>
            <w:r w:rsidRPr="00B34807">
              <w:rPr>
                <w:rFonts w:ascii="Times New Roman" w:eastAsia="Times New Roman" w:hAnsi="Times New Roman" w:cs="Times New Roman"/>
                <w:b/>
                <w:sz w:val="20"/>
                <w:szCs w:val="24"/>
                <w:lang w:eastAsia="ru-RU"/>
              </w:rPr>
              <w:t xml:space="preserve"> «В»</w:t>
            </w:r>
          </w:p>
        </w:tc>
        <w:tc>
          <w:tcPr>
            <w:tcW w:w="905" w:type="dxa"/>
            <w:vMerge/>
          </w:tcPr>
          <w:p w:rsidR="00B34807" w:rsidRPr="00B34807" w:rsidRDefault="00B34807" w:rsidP="00B34807">
            <w:pPr>
              <w:rPr>
                <w:rFonts w:ascii="Times New Roman" w:eastAsia="Times New Roman" w:hAnsi="Times New Roman" w:cs="Times New Roman"/>
                <w:b/>
                <w:sz w:val="20"/>
                <w:szCs w:val="24"/>
                <w:lang w:eastAsia="ru-RU"/>
              </w:rPr>
            </w:pPr>
          </w:p>
        </w:tc>
      </w:tr>
      <w:tr w:rsidR="00B34807" w:rsidRPr="00B34807" w:rsidTr="00B34807">
        <w:trPr>
          <w:trHeight w:val="338"/>
        </w:trPr>
        <w:tc>
          <w:tcPr>
            <w:tcW w:w="3795" w:type="dxa"/>
          </w:tcPr>
          <w:p w:rsidR="00B34807" w:rsidRPr="00761D78" w:rsidRDefault="00B34807" w:rsidP="00B34807">
            <w:pPr>
              <w:rPr>
                <w:rFonts w:ascii="Times New Roman" w:eastAsia="Times New Roman" w:hAnsi="Times New Roman" w:cs="Times New Roman"/>
                <w:sz w:val="24"/>
                <w:szCs w:val="24"/>
                <w:lang w:eastAsia="ru-RU"/>
              </w:rPr>
            </w:pPr>
            <w:proofErr w:type="spellStart"/>
            <w:r w:rsidRPr="00761D78">
              <w:rPr>
                <w:rFonts w:ascii="Times New Roman" w:eastAsia="Times New Roman" w:hAnsi="Times New Roman" w:cs="Times New Roman"/>
                <w:sz w:val="24"/>
                <w:szCs w:val="24"/>
                <w:lang w:eastAsia="ru-RU"/>
              </w:rPr>
              <w:t>Общеинтеллектуальное</w:t>
            </w:r>
            <w:proofErr w:type="spellEnd"/>
            <w:r w:rsidRPr="00761D78">
              <w:rPr>
                <w:rFonts w:ascii="Times New Roman" w:eastAsia="Times New Roman" w:hAnsi="Times New Roman" w:cs="Times New Roman"/>
                <w:sz w:val="24"/>
                <w:szCs w:val="24"/>
                <w:lang w:eastAsia="ru-RU"/>
              </w:rPr>
              <w:t xml:space="preserve"> направление</w:t>
            </w:r>
          </w:p>
        </w:tc>
        <w:tc>
          <w:tcPr>
            <w:tcW w:w="805"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sz w:val="20"/>
                <w:szCs w:val="24"/>
                <w:lang w:eastAsia="ru-RU"/>
              </w:rPr>
            </w:pPr>
          </w:p>
        </w:tc>
      </w:tr>
      <w:tr w:rsidR="00B34807" w:rsidRPr="00B34807" w:rsidTr="00B34807">
        <w:trPr>
          <w:trHeight w:val="338"/>
        </w:trPr>
        <w:tc>
          <w:tcPr>
            <w:tcW w:w="3795" w:type="dxa"/>
          </w:tcPr>
          <w:p w:rsidR="00B34807" w:rsidRPr="00761D78" w:rsidRDefault="00B34807" w:rsidP="00B34807">
            <w:pPr>
              <w:rPr>
                <w:rFonts w:ascii="Times New Roman" w:eastAsia="Times New Roman" w:hAnsi="Times New Roman" w:cs="Times New Roman"/>
                <w:sz w:val="24"/>
                <w:szCs w:val="24"/>
                <w:lang w:eastAsia="ru-RU"/>
              </w:rPr>
            </w:pPr>
            <w:r w:rsidRPr="00761D78">
              <w:rPr>
                <w:rFonts w:ascii="Times New Roman" w:eastAsia="Times New Roman" w:hAnsi="Times New Roman" w:cs="Times New Roman"/>
                <w:sz w:val="24"/>
                <w:szCs w:val="24"/>
                <w:lang w:eastAsia="ru-RU"/>
              </w:rPr>
              <w:t>Духовно-нравственное направление</w:t>
            </w:r>
          </w:p>
        </w:tc>
        <w:tc>
          <w:tcPr>
            <w:tcW w:w="805"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sz w:val="20"/>
                <w:szCs w:val="24"/>
                <w:lang w:eastAsia="ru-RU"/>
              </w:rPr>
            </w:pPr>
          </w:p>
        </w:tc>
      </w:tr>
      <w:tr w:rsidR="00B34807" w:rsidRPr="00B34807" w:rsidTr="00B34807">
        <w:trPr>
          <w:trHeight w:val="338"/>
        </w:trPr>
        <w:tc>
          <w:tcPr>
            <w:tcW w:w="3795" w:type="dxa"/>
          </w:tcPr>
          <w:p w:rsidR="00B34807" w:rsidRPr="00761D78" w:rsidRDefault="00B34807" w:rsidP="00B34807">
            <w:pPr>
              <w:rPr>
                <w:rFonts w:ascii="Times New Roman" w:eastAsia="Times New Roman" w:hAnsi="Times New Roman" w:cs="Times New Roman"/>
                <w:sz w:val="24"/>
                <w:szCs w:val="24"/>
                <w:lang w:eastAsia="ru-RU"/>
              </w:rPr>
            </w:pPr>
            <w:r w:rsidRPr="00761D78">
              <w:rPr>
                <w:rFonts w:ascii="Times New Roman" w:eastAsia="Times New Roman" w:hAnsi="Times New Roman" w:cs="Times New Roman"/>
                <w:sz w:val="24"/>
                <w:szCs w:val="24"/>
                <w:lang w:eastAsia="ru-RU"/>
              </w:rPr>
              <w:t>Спортивно-оздоровительное направление</w:t>
            </w:r>
          </w:p>
        </w:tc>
        <w:tc>
          <w:tcPr>
            <w:tcW w:w="805"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sz w:val="20"/>
                <w:szCs w:val="24"/>
                <w:lang w:eastAsia="ru-RU"/>
              </w:rPr>
            </w:pPr>
          </w:p>
        </w:tc>
      </w:tr>
      <w:tr w:rsidR="00B34807" w:rsidRPr="00B34807" w:rsidTr="00B34807">
        <w:trPr>
          <w:trHeight w:val="338"/>
        </w:trPr>
        <w:tc>
          <w:tcPr>
            <w:tcW w:w="3795" w:type="dxa"/>
          </w:tcPr>
          <w:p w:rsidR="00B34807" w:rsidRPr="00761D78" w:rsidRDefault="00B34807" w:rsidP="00B34807">
            <w:pPr>
              <w:rPr>
                <w:rFonts w:ascii="Times New Roman" w:eastAsia="Times New Roman" w:hAnsi="Times New Roman" w:cs="Times New Roman"/>
                <w:sz w:val="24"/>
                <w:szCs w:val="24"/>
                <w:lang w:eastAsia="ru-RU"/>
              </w:rPr>
            </w:pPr>
            <w:r w:rsidRPr="00761D78">
              <w:rPr>
                <w:rFonts w:ascii="Times New Roman" w:eastAsia="Times New Roman" w:hAnsi="Times New Roman" w:cs="Times New Roman"/>
                <w:sz w:val="24"/>
                <w:szCs w:val="24"/>
                <w:lang w:eastAsia="ru-RU"/>
              </w:rPr>
              <w:t>Социальное направление</w:t>
            </w:r>
          </w:p>
        </w:tc>
        <w:tc>
          <w:tcPr>
            <w:tcW w:w="805"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sz w:val="20"/>
                <w:szCs w:val="24"/>
                <w:lang w:eastAsia="ru-RU"/>
              </w:rPr>
            </w:pPr>
          </w:p>
        </w:tc>
      </w:tr>
      <w:tr w:rsidR="00B34807" w:rsidRPr="00B34807" w:rsidTr="00B34807">
        <w:trPr>
          <w:trHeight w:val="338"/>
        </w:trPr>
        <w:tc>
          <w:tcPr>
            <w:tcW w:w="3795" w:type="dxa"/>
          </w:tcPr>
          <w:p w:rsidR="00B34807" w:rsidRPr="00761D78" w:rsidRDefault="00B34807" w:rsidP="00B34807">
            <w:pPr>
              <w:rPr>
                <w:rFonts w:ascii="Times New Roman" w:eastAsia="Times New Roman" w:hAnsi="Times New Roman" w:cs="Times New Roman"/>
                <w:sz w:val="24"/>
                <w:szCs w:val="24"/>
                <w:lang w:eastAsia="ru-RU"/>
              </w:rPr>
            </w:pPr>
            <w:r w:rsidRPr="00761D78">
              <w:rPr>
                <w:rFonts w:ascii="Times New Roman" w:eastAsia="Times New Roman" w:hAnsi="Times New Roman" w:cs="Times New Roman"/>
                <w:sz w:val="24"/>
                <w:szCs w:val="24"/>
                <w:lang w:eastAsia="ru-RU"/>
              </w:rPr>
              <w:t>Общекультурное направление</w:t>
            </w:r>
          </w:p>
        </w:tc>
        <w:tc>
          <w:tcPr>
            <w:tcW w:w="805"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75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2"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901" w:type="dxa"/>
          </w:tcPr>
          <w:p w:rsidR="00B34807" w:rsidRPr="00B34807" w:rsidRDefault="00B34807" w:rsidP="00B34807">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sz w:val="20"/>
                <w:szCs w:val="24"/>
                <w:lang w:eastAsia="ru-RU"/>
              </w:rPr>
            </w:pPr>
          </w:p>
        </w:tc>
      </w:tr>
      <w:tr w:rsidR="00B34807" w:rsidRPr="00B34807" w:rsidTr="00B34807">
        <w:trPr>
          <w:trHeight w:val="338"/>
        </w:trPr>
        <w:tc>
          <w:tcPr>
            <w:tcW w:w="3795" w:type="dxa"/>
          </w:tcPr>
          <w:p w:rsidR="00B34807" w:rsidRPr="00B34807" w:rsidRDefault="00B34807" w:rsidP="00B34807">
            <w:pP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Итого:</w:t>
            </w:r>
          </w:p>
        </w:tc>
        <w:tc>
          <w:tcPr>
            <w:tcW w:w="805"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4</w:t>
            </w:r>
          </w:p>
        </w:tc>
        <w:tc>
          <w:tcPr>
            <w:tcW w:w="752"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4</w:t>
            </w:r>
          </w:p>
        </w:tc>
        <w:tc>
          <w:tcPr>
            <w:tcW w:w="752"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10</w:t>
            </w:r>
          </w:p>
        </w:tc>
        <w:tc>
          <w:tcPr>
            <w:tcW w:w="901"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10</w:t>
            </w:r>
          </w:p>
        </w:tc>
        <w:tc>
          <w:tcPr>
            <w:tcW w:w="902"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10</w:t>
            </w:r>
          </w:p>
        </w:tc>
        <w:tc>
          <w:tcPr>
            <w:tcW w:w="901" w:type="dxa"/>
          </w:tcPr>
          <w:p w:rsidR="00B34807" w:rsidRPr="00B34807" w:rsidRDefault="00B34807" w:rsidP="00B34807">
            <w:pPr>
              <w:jc w:val="center"/>
              <w:rPr>
                <w:rFonts w:ascii="Times New Roman" w:eastAsia="Times New Roman" w:hAnsi="Times New Roman" w:cs="Times New Roman"/>
                <w:b/>
                <w:sz w:val="20"/>
                <w:szCs w:val="24"/>
                <w:lang w:eastAsia="ru-RU"/>
              </w:rPr>
            </w:pPr>
            <w:r w:rsidRPr="00B34807">
              <w:rPr>
                <w:rFonts w:ascii="Times New Roman" w:eastAsia="Times New Roman" w:hAnsi="Times New Roman" w:cs="Times New Roman"/>
                <w:b/>
                <w:sz w:val="20"/>
                <w:szCs w:val="24"/>
                <w:lang w:eastAsia="ru-RU"/>
              </w:rPr>
              <w:t>-</w:t>
            </w:r>
          </w:p>
        </w:tc>
        <w:tc>
          <w:tcPr>
            <w:tcW w:w="905" w:type="dxa"/>
          </w:tcPr>
          <w:p w:rsidR="00B34807" w:rsidRPr="00B34807" w:rsidRDefault="00B34807" w:rsidP="00B34807">
            <w:pPr>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38</w:t>
            </w:r>
          </w:p>
        </w:tc>
      </w:tr>
    </w:tbl>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Содержание внеурочной деятельности реализуется также через общешкольный план воспитательной работы, который содержит ключевые традиционные мероприятия.</w:t>
      </w:r>
    </w:p>
    <w:tbl>
      <w:tblPr>
        <w:tblStyle w:val="a7"/>
        <w:tblW w:w="9209" w:type="dxa"/>
        <w:tblLook w:val="04A0" w:firstRow="1" w:lastRow="0" w:firstColumn="1" w:lastColumn="0" w:noHBand="0" w:noVBand="1"/>
      </w:tblPr>
      <w:tblGrid>
        <w:gridCol w:w="534"/>
        <w:gridCol w:w="1437"/>
        <w:gridCol w:w="4970"/>
        <w:gridCol w:w="2268"/>
      </w:tblGrid>
      <w:tr w:rsidR="00761D78" w:rsidRPr="00761D78" w:rsidTr="00761D78">
        <w:tc>
          <w:tcPr>
            <w:tcW w:w="534" w:type="dxa"/>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w:t>
            </w:r>
          </w:p>
        </w:tc>
        <w:tc>
          <w:tcPr>
            <w:tcW w:w="1437" w:type="dxa"/>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Месяц</w:t>
            </w:r>
          </w:p>
        </w:tc>
        <w:tc>
          <w:tcPr>
            <w:tcW w:w="4970" w:type="dxa"/>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Мероприятие</w:t>
            </w:r>
          </w:p>
        </w:tc>
        <w:tc>
          <w:tcPr>
            <w:tcW w:w="2268" w:type="dxa"/>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Ответственные</w:t>
            </w:r>
          </w:p>
        </w:tc>
      </w:tr>
      <w:tr w:rsidR="00761D78" w:rsidRPr="00761D78" w:rsidTr="00761D78">
        <w:tc>
          <w:tcPr>
            <w:tcW w:w="9209" w:type="dxa"/>
            <w:gridSpan w:val="4"/>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lang w:val="en-US"/>
              </w:rPr>
              <w:t>I</w:t>
            </w:r>
            <w:r w:rsidRPr="00761D78">
              <w:rPr>
                <w:rFonts w:ascii="Times New Roman" w:hAnsi="Times New Roman" w:cs="Times New Roman"/>
                <w:b/>
                <w:sz w:val="28"/>
                <w:szCs w:val="28"/>
              </w:rPr>
              <w:t xml:space="preserve"> четверть</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1</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Сентябрь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Праздник: «День знаний»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Комиссия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Организационный педсовет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Администрация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Общешкольное родительское собрание</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Ярмарка «Дары осени»</w:t>
            </w:r>
          </w:p>
        </w:tc>
        <w:tc>
          <w:tcPr>
            <w:tcW w:w="2268" w:type="dxa"/>
          </w:tcPr>
          <w:p w:rsidR="00761D78" w:rsidRPr="00761D78" w:rsidRDefault="00761D78" w:rsidP="00761D78">
            <w:pPr>
              <w:rPr>
                <w:rFonts w:ascii="Times New Roman" w:hAnsi="Times New Roman" w:cs="Times New Roman"/>
                <w:sz w:val="28"/>
                <w:szCs w:val="28"/>
              </w:rPr>
            </w:pPr>
            <w:proofErr w:type="spellStart"/>
            <w:r w:rsidRPr="00761D78">
              <w:rPr>
                <w:rFonts w:ascii="Times New Roman" w:hAnsi="Times New Roman" w:cs="Times New Roman"/>
                <w:sz w:val="28"/>
                <w:szCs w:val="28"/>
              </w:rPr>
              <w:t>Родкомитет</w:t>
            </w:r>
            <w:proofErr w:type="spellEnd"/>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Профилактика ДТП. Всероссийская акция «Внимание дети»</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Инженер по ТБ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Вовлечение детей в деятельность кружков, студий успеха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Педагоги доп. обр., руководители студий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2</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Октябрь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«День учителя»</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Комиссия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Месячник психологического здоровья</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Педагоги-психологи</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Собрание поста ЗОЖ</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Зам. </w:t>
            </w:r>
            <w:proofErr w:type="spellStart"/>
            <w:r w:rsidRPr="00761D78">
              <w:rPr>
                <w:rFonts w:ascii="Times New Roman" w:hAnsi="Times New Roman" w:cs="Times New Roman"/>
                <w:sz w:val="28"/>
                <w:szCs w:val="28"/>
              </w:rPr>
              <w:t>дир</w:t>
            </w:r>
            <w:proofErr w:type="spellEnd"/>
            <w:r w:rsidRPr="00761D78">
              <w:rPr>
                <w:rFonts w:ascii="Times New Roman" w:hAnsi="Times New Roman" w:cs="Times New Roman"/>
                <w:sz w:val="28"/>
                <w:szCs w:val="28"/>
              </w:rPr>
              <w:t>. по ВР</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Общешкольное собрание учащихся. Выборы актива школы</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Педагог-организатор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День самоуправления</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Лидеры школы</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Экологический месячник</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Воспитатели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Педсовет по итогам </w:t>
            </w:r>
            <w:r w:rsidRPr="00761D78">
              <w:rPr>
                <w:rFonts w:ascii="Times New Roman" w:hAnsi="Times New Roman" w:cs="Times New Roman"/>
                <w:sz w:val="28"/>
                <w:szCs w:val="28"/>
                <w:lang w:val="en-US"/>
              </w:rPr>
              <w:t>I</w:t>
            </w:r>
            <w:r w:rsidRPr="00761D78">
              <w:rPr>
                <w:rFonts w:ascii="Times New Roman" w:hAnsi="Times New Roman" w:cs="Times New Roman"/>
                <w:sz w:val="28"/>
                <w:szCs w:val="28"/>
              </w:rPr>
              <w:t xml:space="preserve"> четверти</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9209" w:type="dxa"/>
            <w:gridSpan w:val="4"/>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lang w:val="en-US"/>
              </w:rPr>
              <w:t>II</w:t>
            </w:r>
            <w:r w:rsidRPr="00761D78">
              <w:rPr>
                <w:rFonts w:ascii="Times New Roman" w:hAnsi="Times New Roman" w:cs="Times New Roman"/>
                <w:b/>
                <w:sz w:val="28"/>
                <w:szCs w:val="28"/>
              </w:rPr>
              <w:t xml:space="preserve"> четверть</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lastRenderedPageBreak/>
              <w:t>3</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Ноябрь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естественно-математического цикла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НПК</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МО ест. мат. цикла</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правовых знаний</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Соц. педагог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Профилактика наркомании и вреда курения</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Соц. псих. служба</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4</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Декабрь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учителей индивидуальных занятий</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Конференция для родителей «Мир без барьеров»</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МО УИЗ</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«Новый Год»</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Комиссия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Итоговое сочинение (изложение)</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Зам. </w:t>
            </w:r>
            <w:proofErr w:type="spellStart"/>
            <w:r w:rsidRPr="00761D78">
              <w:rPr>
                <w:rFonts w:ascii="Times New Roman" w:hAnsi="Times New Roman" w:cs="Times New Roman"/>
                <w:sz w:val="28"/>
                <w:szCs w:val="28"/>
              </w:rPr>
              <w:t>дир</w:t>
            </w:r>
            <w:proofErr w:type="spellEnd"/>
            <w:r w:rsidRPr="00761D78">
              <w:rPr>
                <w:rFonts w:ascii="Times New Roman" w:hAnsi="Times New Roman" w:cs="Times New Roman"/>
                <w:sz w:val="28"/>
                <w:szCs w:val="28"/>
              </w:rPr>
              <w:t>. по УР</w:t>
            </w:r>
          </w:p>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ППЭ-750</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Педсовет по итогам </w:t>
            </w:r>
            <w:r w:rsidRPr="00761D78">
              <w:rPr>
                <w:rFonts w:ascii="Times New Roman" w:hAnsi="Times New Roman" w:cs="Times New Roman"/>
                <w:sz w:val="28"/>
                <w:szCs w:val="28"/>
                <w:lang w:val="en-US"/>
              </w:rPr>
              <w:t>II</w:t>
            </w:r>
            <w:r w:rsidRPr="00761D78">
              <w:rPr>
                <w:rFonts w:ascii="Times New Roman" w:hAnsi="Times New Roman" w:cs="Times New Roman"/>
                <w:sz w:val="28"/>
                <w:szCs w:val="28"/>
              </w:rPr>
              <w:t xml:space="preserve"> четверти</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9209" w:type="dxa"/>
            <w:gridSpan w:val="4"/>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II</w:t>
            </w:r>
            <w:r w:rsidRPr="00761D78">
              <w:rPr>
                <w:rFonts w:ascii="Times New Roman" w:hAnsi="Times New Roman" w:cs="Times New Roman"/>
                <w:b/>
                <w:sz w:val="28"/>
                <w:szCs w:val="28"/>
                <w:lang w:val="en-US"/>
              </w:rPr>
              <w:t>I</w:t>
            </w:r>
            <w:r w:rsidRPr="00761D78">
              <w:rPr>
                <w:rFonts w:ascii="Times New Roman" w:hAnsi="Times New Roman" w:cs="Times New Roman"/>
                <w:b/>
                <w:sz w:val="28"/>
                <w:szCs w:val="28"/>
              </w:rPr>
              <w:t xml:space="preserve"> четверть</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5</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Январь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учителей гуманитарного цикла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Мероприятие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Мо </w:t>
            </w:r>
            <w:proofErr w:type="spellStart"/>
            <w:r w:rsidRPr="00761D78">
              <w:rPr>
                <w:rFonts w:ascii="Times New Roman" w:hAnsi="Times New Roman" w:cs="Times New Roman"/>
                <w:sz w:val="28"/>
                <w:szCs w:val="28"/>
              </w:rPr>
              <w:t>гум</w:t>
            </w:r>
            <w:proofErr w:type="spellEnd"/>
            <w:r w:rsidRPr="00761D78">
              <w:rPr>
                <w:rFonts w:ascii="Times New Roman" w:hAnsi="Times New Roman" w:cs="Times New Roman"/>
                <w:sz w:val="28"/>
                <w:szCs w:val="28"/>
              </w:rPr>
              <w:t>. цикла</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Публичный отчет школы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6</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Февраль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ТФК</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День открытых дверей: семинар, мастер-классы</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МО ТФК</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«День защитника Отечества»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Комиссия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Месячник патриотического воспитания</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ВПК</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7</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Март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начальных классов</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SMART-фестиваль «Заяви о себе!»</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МО нач. </w:t>
            </w:r>
            <w:proofErr w:type="spellStart"/>
            <w:r w:rsidRPr="00761D78">
              <w:rPr>
                <w:rFonts w:ascii="Times New Roman" w:hAnsi="Times New Roman" w:cs="Times New Roman"/>
                <w:sz w:val="28"/>
                <w:szCs w:val="28"/>
              </w:rPr>
              <w:t>кл</w:t>
            </w:r>
            <w:proofErr w:type="spellEnd"/>
            <w:r w:rsidRPr="00761D78">
              <w:rPr>
                <w:rFonts w:ascii="Times New Roman" w:hAnsi="Times New Roman" w:cs="Times New Roman"/>
                <w:sz w:val="28"/>
                <w:szCs w:val="28"/>
              </w:rPr>
              <w:t>.</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«Международный Женский День»</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Комиссия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Профилактика ДТП</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Инженер по ТБ</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Общешкольное родительское собрание</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Педсовет по итогам </w:t>
            </w:r>
            <w:r w:rsidRPr="00761D78">
              <w:rPr>
                <w:rFonts w:ascii="Times New Roman" w:hAnsi="Times New Roman" w:cs="Times New Roman"/>
                <w:sz w:val="28"/>
                <w:szCs w:val="28"/>
                <w:lang w:val="en-US"/>
              </w:rPr>
              <w:t>III</w:t>
            </w:r>
            <w:r w:rsidRPr="00761D78">
              <w:rPr>
                <w:rFonts w:ascii="Times New Roman" w:hAnsi="Times New Roman" w:cs="Times New Roman"/>
                <w:sz w:val="28"/>
                <w:szCs w:val="28"/>
              </w:rPr>
              <w:t xml:space="preserve"> четверти</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9209" w:type="dxa"/>
            <w:gridSpan w:val="4"/>
          </w:tcPr>
          <w:p w:rsidR="00761D78" w:rsidRPr="00761D78" w:rsidRDefault="00761D78" w:rsidP="00761D78">
            <w:pPr>
              <w:jc w:val="center"/>
              <w:rPr>
                <w:rFonts w:ascii="Times New Roman" w:hAnsi="Times New Roman" w:cs="Times New Roman"/>
                <w:b/>
                <w:sz w:val="28"/>
                <w:szCs w:val="28"/>
              </w:rPr>
            </w:pPr>
            <w:r w:rsidRPr="00761D78">
              <w:rPr>
                <w:rFonts w:ascii="Times New Roman" w:hAnsi="Times New Roman" w:cs="Times New Roman"/>
                <w:b/>
                <w:sz w:val="28"/>
                <w:szCs w:val="28"/>
              </w:rPr>
              <w:t>I</w:t>
            </w:r>
            <w:r w:rsidRPr="00761D78">
              <w:rPr>
                <w:rFonts w:ascii="Times New Roman" w:hAnsi="Times New Roman" w:cs="Times New Roman"/>
                <w:b/>
                <w:sz w:val="28"/>
                <w:szCs w:val="28"/>
                <w:lang w:val="en-US"/>
              </w:rPr>
              <w:t>V</w:t>
            </w:r>
            <w:r w:rsidRPr="00761D78">
              <w:rPr>
                <w:rFonts w:ascii="Times New Roman" w:hAnsi="Times New Roman" w:cs="Times New Roman"/>
                <w:b/>
                <w:sz w:val="28"/>
                <w:szCs w:val="28"/>
              </w:rPr>
              <w:t xml:space="preserve"> четверть</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8</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Апрель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культурно-эстетического цикла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Детства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МО культ. эстет. цикла</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Неделя МО воспитателей</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Руководитель МО</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Мероприятие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МО </w:t>
            </w:r>
            <w:r w:rsidRPr="00761D78">
              <w:rPr>
                <w:rFonts w:ascii="Times New Roman" w:hAnsi="Times New Roman" w:cs="Times New Roman"/>
                <w:sz w:val="28"/>
                <w:szCs w:val="28"/>
              </w:rPr>
              <w:lastRenderedPageBreak/>
              <w:t>воспитателей</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«День школьника»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Комиссия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b/>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Речи</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МО УИЗ</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9</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Май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«День Победы»</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Комиссия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«Прощание с Букварем»</w:t>
            </w:r>
          </w:p>
        </w:tc>
        <w:tc>
          <w:tcPr>
            <w:tcW w:w="2268" w:type="dxa"/>
          </w:tcPr>
          <w:p w:rsidR="00761D78" w:rsidRPr="00761D78" w:rsidRDefault="00761D78" w:rsidP="00761D78">
            <w:pPr>
              <w:rPr>
                <w:rFonts w:ascii="Times New Roman" w:hAnsi="Times New Roman" w:cs="Times New Roman"/>
                <w:sz w:val="28"/>
                <w:szCs w:val="28"/>
              </w:rPr>
            </w:pPr>
            <w:proofErr w:type="spellStart"/>
            <w:r w:rsidRPr="00761D78">
              <w:rPr>
                <w:rFonts w:ascii="Times New Roman" w:hAnsi="Times New Roman" w:cs="Times New Roman"/>
                <w:sz w:val="28"/>
                <w:szCs w:val="28"/>
              </w:rPr>
              <w:t>Клас</w:t>
            </w:r>
            <w:proofErr w:type="spellEnd"/>
            <w:r w:rsidRPr="00761D78">
              <w:rPr>
                <w:rFonts w:ascii="Times New Roman" w:hAnsi="Times New Roman" w:cs="Times New Roman"/>
                <w:sz w:val="28"/>
                <w:szCs w:val="28"/>
              </w:rPr>
              <w:t xml:space="preserve">. рук. 1-х классов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«Прощай, начальная школа!»</w:t>
            </w:r>
          </w:p>
        </w:tc>
        <w:tc>
          <w:tcPr>
            <w:tcW w:w="2268" w:type="dxa"/>
          </w:tcPr>
          <w:p w:rsidR="00761D78" w:rsidRPr="00761D78" w:rsidRDefault="00761D78" w:rsidP="00761D78">
            <w:pPr>
              <w:rPr>
                <w:rFonts w:ascii="Times New Roman" w:hAnsi="Times New Roman" w:cs="Times New Roman"/>
                <w:sz w:val="28"/>
                <w:szCs w:val="28"/>
              </w:rPr>
            </w:pPr>
            <w:proofErr w:type="spellStart"/>
            <w:r w:rsidRPr="00761D78">
              <w:rPr>
                <w:rFonts w:ascii="Times New Roman" w:hAnsi="Times New Roman" w:cs="Times New Roman"/>
                <w:sz w:val="28"/>
                <w:szCs w:val="28"/>
              </w:rPr>
              <w:t>Клас</w:t>
            </w:r>
            <w:proofErr w:type="spellEnd"/>
            <w:r w:rsidRPr="00761D78">
              <w:rPr>
                <w:rFonts w:ascii="Times New Roman" w:hAnsi="Times New Roman" w:cs="Times New Roman"/>
                <w:sz w:val="28"/>
                <w:szCs w:val="28"/>
              </w:rPr>
              <w:t xml:space="preserve">. рук. 4-х классов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Праздник: «Последний звонок» </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Комиссия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«Выпускной Бал»</w:t>
            </w:r>
          </w:p>
        </w:tc>
        <w:tc>
          <w:tcPr>
            <w:tcW w:w="2268" w:type="dxa"/>
          </w:tcPr>
          <w:p w:rsidR="00761D78" w:rsidRPr="00761D78" w:rsidRDefault="00761D78" w:rsidP="00761D78">
            <w:pPr>
              <w:rPr>
                <w:rFonts w:ascii="Times New Roman" w:hAnsi="Times New Roman" w:cs="Times New Roman"/>
                <w:sz w:val="28"/>
                <w:szCs w:val="28"/>
              </w:rPr>
            </w:pPr>
            <w:proofErr w:type="spellStart"/>
            <w:r w:rsidRPr="00761D78">
              <w:rPr>
                <w:rFonts w:ascii="Times New Roman" w:hAnsi="Times New Roman" w:cs="Times New Roman"/>
                <w:sz w:val="28"/>
                <w:szCs w:val="28"/>
              </w:rPr>
              <w:t>Клас</w:t>
            </w:r>
            <w:proofErr w:type="spellEnd"/>
            <w:r w:rsidRPr="00761D78">
              <w:rPr>
                <w:rFonts w:ascii="Times New Roman" w:hAnsi="Times New Roman" w:cs="Times New Roman"/>
                <w:sz w:val="28"/>
                <w:szCs w:val="28"/>
              </w:rPr>
              <w:t xml:space="preserve">. рук. 12 классов </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Педсовет по итогам </w:t>
            </w:r>
            <w:r w:rsidRPr="00761D78">
              <w:rPr>
                <w:rFonts w:ascii="Times New Roman" w:hAnsi="Times New Roman" w:cs="Times New Roman"/>
                <w:sz w:val="28"/>
                <w:szCs w:val="28"/>
                <w:lang w:val="en-US"/>
              </w:rPr>
              <w:t>IV</w:t>
            </w:r>
            <w:r w:rsidRPr="00761D78">
              <w:rPr>
                <w:rFonts w:ascii="Times New Roman" w:hAnsi="Times New Roman" w:cs="Times New Roman"/>
                <w:sz w:val="28"/>
                <w:szCs w:val="28"/>
              </w:rPr>
              <w:t xml:space="preserve"> четверти &amp; учебного года</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Администрация</w:t>
            </w:r>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p>
        </w:tc>
        <w:tc>
          <w:tcPr>
            <w:tcW w:w="1437" w:type="dxa"/>
          </w:tcPr>
          <w:p w:rsidR="00761D78" w:rsidRPr="00761D78" w:rsidRDefault="00761D78" w:rsidP="00761D78">
            <w:pPr>
              <w:rPr>
                <w:rFonts w:ascii="Times New Roman" w:hAnsi="Times New Roman" w:cs="Times New Roman"/>
                <w:sz w:val="28"/>
                <w:szCs w:val="28"/>
              </w:rPr>
            </w:pP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Праздник: «Здравствуй, Лето!»</w:t>
            </w:r>
          </w:p>
        </w:tc>
        <w:tc>
          <w:tcPr>
            <w:tcW w:w="2268" w:type="dxa"/>
          </w:tcPr>
          <w:p w:rsidR="00761D78" w:rsidRPr="00761D78" w:rsidRDefault="00761D78" w:rsidP="00761D78">
            <w:pPr>
              <w:rPr>
                <w:rFonts w:ascii="Times New Roman" w:hAnsi="Times New Roman" w:cs="Times New Roman"/>
                <w:sz w:val="28"/>
                <w:szCs w:val="28"/>
              </w:rPr>
            </w:pPr>
            <w:proofErr w:type="spellStart"/>
            <w:r w:rsidRPr="00761D78">
              <w:rPr>
                <w:rFonts w:ascii="Times New Roman" w:hAnsi="Times New Roman" w:cs="Times New Roman"/>
                <w:sz w:val="28"/>
                <w:szCs w:val="28"/>
              </w:rPr>
              <w:t>Родкомитет</w:t>
            </w:r>
            <w:proofErr w:type="spellEnd"/>
          </w:p>
        </w:tc>
      </w:tr>
      <w:tr w:rsidR="00761D78" w:rsidRPr="00761D78" w:rsidTr="00761D78">
        <w:tc>
          <w:tcPr>
            <w:tcW w:w="534"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10</w:t>
            </w:r>
          </w:p>
        </w:tc>
        <w:tc>
          <w:tcPr>
            <w:tcW w:w="1437" w:type="dxa"/>
          </w:tcPr>
          <w:p w:rsidR="00761D78" w:rsidRPr="00761D78" w:rsidRDefault="00761D78" w:rsidP="00761D78">
            <w:pPr>
              <w:rPr>
                <w:rFonts w:ascii="Times New Roman" w:hAnsi="Times New Roman" w:cs="Times New Roman"/>
                <w:b/>
                <w:sz w:val="28"/>
                <w:szCs w:val="28"/>
              </w:rPr>
            </w:pPr>
            <w:r w:rsidRPr="00761D78">
              <w:rPr>
                <w:rFonts w:ascii="Times New Roman" w:hAnsi="Times New Roman" w:cs="Times New Roman"/>
                <w:b/>
                <w:sz w:val="28"/>
                <w:szCs w:val="28"/>
              </w:rPr>
              <w:t xml:space="preserve">Июнь </w:t>
            </w:r>
          </w:p>
        </w:tc>
        <w:tc>
          <w:tcPr>
            <w:tcW w:w="4970"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Государственная итоговая аттестация: </w:t>
            </w:r>
          </w:p>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10 класс: ГВЭ и ОГЭ</w:t>
            </w:r>
          </w:p>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12 класс: ГВЭ и ЕГЭ</w:t>
            </w:r>
          </w:p>
        </w:tc>
        <w:tc>
          <w:tcPr>
            <w:tcW w:w="2268" w:type="dxa"/>
          </w:tcPr>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 xml:space="preserve">Зам. </w:t>
            </w:r>
            <w:proofErr w:type="spellStart"/>
            <w:r w:rsidRPr="00761D78">
              <w:rPr>
                <w:rFonts w:ascii="Times New Roman" w:hAnsi="Times New Roman" w:cs="Times New Roman"/>
                <w:sz w:val="28"/>
                <w:szCs w:val="28"/>
              </w:rPr>
              <w:t>дир</w:t>
            </w:r>
            <w:proofErr w:type="spellEnd"/>
            <w:r w:rsidRPr="00761D78">
              <w:rPr>
                <w:rFonts w:ascii="Times New Roman" w:hAnsi="Times New Roman" w:cs="Times New Roman"/>
                <w:sz w:val="28"/>
                <w:szCs w:val="28"/>
              </w:rPr>
              <w:t>. по УР</w:t>
            </w:r>
          </w:p>
          <w:p w:rsidR="00761D78" w:rsidRPr="00761D78" w:rsidRDefault="00761D78" w:rsidP="00761D78">
            <w:pPr>
              <w:rPr>
                <w:rFonts w:ascii="Times New Roman" w:hAnsi="Times New Roman" w:cs="Times New Roman"/>
                <w:sz w:val="28"/>
                <w:szCs w:val="28"/>
              </w:rPr>
            </w:pPr>
            <w:r w:rsidRPr="00761D78">
              <w:rPr>
                <w:rFonts w:ascii="Times New Roman" w:hAnsi="Times New Roman" w:cs="Times New Roman"/>
                <w:sz w:val="28"/>
                <w:szCs w:val="28"/>
              </w:rPr>
              <w:t>ППЭ-750</w:t>
            </w:r>
          </w:p>
        </w:tc>
      </w:tr>
    </w:tbl>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rPr>
          <w:rFonts w:ascii="Times New Roman" w:hAnsi="Times New Roman" w:cs="Times New Roman"/>
          <w:b/>
          <w:sz w:val="28"/>
          <w:szCs w:val="28"/>
        </w:rPr>
      </w:pPr>
    </w:p>
    <w:p w:rsidR="00761D78" w:rsidRDefault="00761D78" w:rsidP="00761D78">
      <w:pPr>
        <w:spacing w:after="0" w:line="360" w:lineRule="auto"/>
        <w:rPr>
          <w:rFonts w:ascii="Times New Roman" w:hAnsi="Times New Roman" w:cs="Times New Roman"/>
          <w:b/>
          <w:sz w:val="28"/>
          <w:szCs w:val="28"/>
        </w:rPr>
      </w:pPr>
    </w:p>
    <w:p w:rsidR="00B34807" w:rsidRPr="00761D78" w:rsidRDefault="00B34807" w:rsidP="00761D78">
      <w:pPr>
        <w:spacing w:after="0" w:line="360" w:lineRule="auto"/>
        <w:rPr>
          <w:rFonts w:ascii="Times New Roman" w:hAnsi="Times New Roman" w:cs="Times New Roman"/>
          <w:b/>
          <w:sz w:val="28"/>
          <w:szCs w:val="28"/>
        </w:rPr>
      </w:pPr>
    </w:p>
    <w:p w:rsidR="00761D78" w:rsidRPr="00761D78" w:rsidRDefault="00761D78" w:rsidP="00761D78">
      <w:pPr>
        <w:spacing w:after="0" w:line="360" w:lineRule="auto"/>
        <w:jc w:val="center"/>
        <w:rPr>
          <w:rFonts w:ascii="Times New Roman" w:hAnsi="Times New Roman" w:cs="Times New Roman"/>
          <w:sz w:val="28"/>
          <w:szCs w:val="28"/>
        </w:rPr>
      </w:pPr>
      <w:r w:rsidRPr="00761D78">
        <w:rPr>
          <w:rFonts w:ascii="Times New Roman" w:hAnsi="Times New Roman" w:cs="Times New Roman"/>
          <w:b/>
          <w:sz w:val="28"/>
          <w:szCs w:val="28"/>
        </w:rPr>
        <w:lastRenderedPageBreak/>
        <w:t>8</w:t>
      </w:r>
      <w:r w:rsidRPr="00761D78">
        <w:rPr>
          <w:rFonts w:ascii="Times New Roman" w:hAnsi="Times New Roman" w:cs="Times New Roman"/>
          <w:sz w:val="28"/>
          <w:szCs w:val="28"/>
        </w:rPr>
        <w:t>.</w:t>
      </w:r>
      <w:r w:rsidRPr="00761D78">
        <w:rPr>
          <w:rFonts w:ascii="Times New Roman" w:hAnsi="Times New Roman" w:cs="Times New Roman"/>
          <w:sz w:val="28"/>
          <w:szCs w:val="28"/>
        </w:rPr>
        <w:tab/>
      </w:r>
      <w:r w:rsidRPr="00761D78">
        <w:rPr>
          <w:rFonts w:ascii="Times New Roman" w:hAnsi="Times New Roman" w:cs="Times New Roman"/>
          <w:b/>
          <w:sz w:val="28"/>
          <w:szCs w:val="28"/>
        </w:rPr>
        <w:t>Планируемые результаты реализации программы</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              Планируемыми  результатами  освоения  программы  внеурочной деятельности выступают личностные и </w:t>
      </w:r>
      <w:proofErr w:type="spellStart"/>
      <w:r w:rsidRPr="00761D78">
        <w:rPr>
          <w:rFonts w:ascii="Times New Roman" w:hAnsi="Times New Roman" w:cs="Times New Roman"/>
          <w:sz w:val="28"/>
          <w:szCs w:val="28"/>
        </w:rPr>
        <w:t>метапредметные</w:t>
      </w:r>
      <w:proofErr w:type="spellEnd"/>
      <w:r w:rsidRPr="00761D78">
        <w:rPr>
          <w:rFonts w:ascii="Times New Roman" w:hAnsi="Times New Roman" w:cs="Times New Roman"/>
          <w:sz w:val="28"/>
          <w:szCs w:val="28"/>
        </w:rPr>
        <w:t xml:space="preserve"> результаты.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Личностные  результаты  включают  готовность  и  способность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слабовидящих (слепых) и слабослышащих  обучающихся  к  освоению  АООП  НОО,  социальному взаимодействию,  готовность  к  вхождению  в  широкий  социум; </w:t>
      </w: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положительных личностных свойств и качеств характера; </w:t>
      </w: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основ своей гражданской принадлежности, в том числе: </w:t>
      </w:r>
    </w:p>
    <w:p w:rsidR="00761D78" w:rsidRPr="00761D78" w:rsidRDefault="00761D78" w:rsidP="006D21E9">
      <w:pPr>
        <w:numPr>
          <w:ilvl w:val="0"/>
          <w:numId w:val="43"/>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саморазвитие,  </w:t>
      </w: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мотивации  к  познанию,  ценностно-смысловых  установок,  отражающих индивидуально-личностные  позиции,  социальные компетенции, личностные качества;</w:t>
      </w:r>
    </w:p>
    <w:p w:rsidR="00761D78" w:rsidRPr="00761D78" w:rsidRDefault="00761D78" w:rsidP="006D21E9">
      <w:pPr>
        <w:numPr>
          <w:ilvl w:val="0"/>
          <w:numId w:val="43"/>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основ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761D78" w:rsidRPr="00761D78" w:rsidRDefault="00761D78" w:rsidP="006D21E9">
      <w:pPr>
        <w:numPr>
          <w:ilvl w:val="0"/>
          <w:numId w:val="43"/>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целостного,  социально  ориентированного  взгляда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на мир в его органичном единстве и разнообразии природы, народов, культур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и религий;</w:t>
      </w:r>
    </w:p>
    <w:p w:rsidR="00761D78" w:rsidRPr="00761D78" w:rsidRDefault="00761D78" w:rsidP="006D21E9">
      <w:pPr>
        <w:numPr>
          <w:ilvl w:val="0"/>
          <w:numId w:val="94"/>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уважительного  отношения  к  иному  мнению,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истории и культуре других народов;</w:t>
      </w:r>
    </w:p>
    <w:p w:rsidR="00761D78" w:rsidRPr="00761D78" w:rsidRDefault="00761D78" w:rsidP="006D21E9">
      <w:pPr>
        <w:numPr>
          <w:ilvl w:val="0"/>
          <w:numId w:val="9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начальными  навыками  адаптации  </w:t>
      </w:r>
      <w:proofErr w:type="gramStart"/>
      <w:r w:rsidRPr="00761D78">
        <w:rPr>
          <w:rFonts w:ascii="Times New Roman" w:hAnsi="Times New Roman" w:cs="Times New Roman"/>
          <w:sz w:val="28"/>
          <w:szCs w:val="28"/>
        </w:rPr>
        <w:t>к</w:t>
      </w:r>
      <w:proofErr w:type="gramEnd"/>
      <w:r w:rsidRPr="00761D78">
        <w:rPr>
          <w:rFonts w:ascii="Times New Roman" w:hAnsi="Times New Roman" w:cs="Times New Roman"/>
          <w:sz w:val="28"/>
          <w:szCs w:val="28"/>
        </w:rPr>
        <w:t xml:space="preserve">  динамично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изменяющемуся и развивающемуся миру;</w:t>
      </w:r>
    </w:p>
    <w:p w:rsidR="00761D78" w:rsidRPr="00761D78" w:rsidRDefault="00761D78" w:rsidP="006D21E9">
      <w:pPr>
        <w:numPr>
          <w:ilvl w:val="0"/>
          <w:numId w:val="9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освоение  социальной  роли  обучающегося,  развитие  мотивов  учебной  деятельности и формирование личностного смысла учения;</w:t>
      </w:r>
    </w:p>
    <w:p w:rsidR="00761D78" w:rsidRPr="00761D78" w:rsidRDefault="00761D78" w:rsidP="006D21E9">
      <w:pPr>
        <w:numPr>
          <w:ilvl w:val="0"/>
          <w:numId w:val="94"/>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самостоятельности  и  личной  ответственности  </w:t>
      </w:r>
      <w:proofErr w:type="gramStart"/>
      <w:r w:rsidRPr="00761D78">
        <w:rPr>
          <w:rFonts w:ascii="Times New Roman" w:hAnsi="Times New Roman" w:cs="Times New Roman"/>
          <w:sz w:val="28"/>
          <w:szCs w:val="28"/>
        </w:rPr>
        <w:t>за</w:t>
      </w:r>
      <w:proofErr w:type="gramEnd"/>
      <w:r w:rsidRPr="00761D78">
        <w:rPr>
          <w:rFonts w:ascii="Times New Roman" w:hAnsi="Times New Roman" w:cs="Times New Roman"/>
          <w:sz w:val="28"/>
          <w:szCs w:val="28"/>
        </w:rPr>
        <w:t xml:space="preserve">  свои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поступки,  в  том  числе  в  информационной  деятельности,  на  основе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представлений  о  нравственных  нормах,  социальной  справедливости  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свободе; </w:t>
      </w:r>
    </w:p>
    <w:p w:rsidR="00761D78" w:rsidRPr="00761D78" w:rsidRDefault="00761D78" w:rsidP="006D21E9">
      <w:pPr>
        <w:numPr>
          <w:ilvl w:val="0"/>
          <w:numId w:val="95"/>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эстетических потребностей, ценностей и чувств;</w:t>
      </w:r>
    </w:p>
    <w:p w:rsidR="00761D78" w:rsidRPr="00761D78" w:rsidRDefault="00761D78" w:rsidP="006D21E9">
      <w:pPr>
        <w:numPr>
          <w:ilvl w:val="0"/>
          <w:numId w:val="9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761D78" w:rsidRPr="00761D78" w:rsidRDefault="00761D78" w:rsidP="006D21E9">
      <w:pPr>
        <w:numPr>
          <w:ilvl w:val="0"/>
          <w:numId w:val="95"/>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коммуникативными  умениями  и  знание  основных  норм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межличностного взаимоотношения;</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развитие компенсаторных умений и навыков;</w:t>
      </w:r>
    </w:p>
    <w:p w:rsidR="00761D78" w:rsidRPr="00761D78" w:rsidRDefault="00761D78" w:rsidP="00761D78">
      <w:pPr>
        <w:spacing w:after="0" w:line="360" w:lineRule="auto"/>
        <w:ind w:left="720"/>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61D78" w:rsidRPr="00761D78" w:rsidRDefault="00761D78" w:rsidP="00761D78">
      <w:p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Метапредметные</w:t>
      </w:r>
      <w:proofErr w:type="spellEnd"/>
      <w:r w:rsidRPr="00761D78">
        <w:rPr>
          <w:rFonts w:ascii="Times New Roman" w:hAnsi="Times New Roman" w:cs="Times New Roman"/>
          <w:sz w:val="28"/>
          <w:szCs w:val="28"/>
        </w:rPr>
        <w:t xml:space="preserve">  результаты  освоения  слабовидящими  обучающимися программы внеурочной деятельности предполагают:</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способностью принимать и сохранять цели и задачи любого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вида деятельности, поиска средств ее осуществления;</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освоение  способов  решения  проблем  творческого  и  поискового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характера;</w:t>
      </w:r>
    </w:p>
    <w:p w:rsidR="00761D78" w:rsidRPr="00761D78" w:rsidRDefault="00761D78" w:rsidP="006D21E9">
      <w:pPr>
        <w:numPr>
          <w:ilvl w:val="0"/>
          <w:numId w:val="96"/>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освоение начальных форм познавательной и личностной рефлексии;</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активное использование речевых средств и средств информационных 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коммуникационных  технологий  (далее  -  ИКТ)  для  решения  коммуникативных и познавательных задач;</w:t>
      </w:r>
    </w:p>
    <w:p w:rsidR="00761D78" w:rsidRPr="00761D78" w:rsidRDefault="00761D78" w:rsidP="006D21E9">
      <w:pPr>
        <w:numPr>
          <w:ilvl w:val="0"/>
          <w:numId w:val="97"/>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различными способами поиска (в справочных источниках и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открытом учебном информационном пространстве сети Интернет);</w:t>
      </w:r>
    </w:p>
    <w:p w:rsidR="00761D78" w:rsidRPr="00761D78" w:rsidRDefault="00761D78" w:rsidP="006D21E9">
      <w:pPr>
        <w:numPr>
          <w:ilvl w:val="0"/>
          <w:numId w:val="97"/>
        </w:num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761D78" w:rsidRPr="00761D78" w:rsidRDefault="00761D78" w:rsidP="006D21E9">
      <w:pPr>
        <w:numPr>
          <w:ilvl w:val="0"/>
          <w:numId w:val="97"/>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lastRenderedPageBreak/>
        <w:t xml:space="preserve">овладение  логическими  действиями  сравнения,  анализа,  синтеза,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обобщения,  классификации  по  родовидовым  признакам,  установления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аналогий  и  причинно-следственных  связей,  построения  рассуждений,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отнесения к известным понятиям;</w:t>
      </w:r>
    </w:p>
    <w:p w:rsidR="00761D78" w:rsidRPr="00761D78" w:rsidRDefault="00761D78" w:rsidP="006D21E9">
      <w:pPr>
        <w:numPr>
          <w:ilvl w:val="0"/>
          <w:numId w:val="98"/>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готовности  слушать  собеседника  и  вести  диалог,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признавать  возможность  существования  различных  точек  зрения  и  права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каждого  иметь  свою;  излагать  свое  мнение  и  аргументировать  свою  точку  зрения и оценку событий;</w:t>
      </w:r>
    </w:p>
    <w:p w:rsidR="00761D78" w:rsidRPr="00761D78" w:rsidRDefault="00761D78" w:rsidP="006D21E9">
      <w:pPr>
        <w:numPr>
          <w:ilvl w:val="0"/>
          <w:numId w:val="98"/>
        </w:numPr>
        <w:spacing w:after="0" w:line="360" w:lineRule="auto"/>
        <w:rPr>
          <w:rFonts w:ascii="Times New Roman" w:hAnsi="Times New Roman" w:cs="Times New Roman"/>
          <w:sz w:val="28"/>
          <w:szCs w:val="28"/>
        </w:rPr>
      </w:pP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готовности  конструктивно  разрешать  конфликты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посредством учета интересов сторон и сотрудничества;</w:t>
      </w:r>
    </w:p>
    <w:p w:rsidR="00761D78" w:rsidRPr="00761D78" w:rsidRDefault="00761D78" w:rsidP="006D21E9">
      <w:pPr>
        <w:numPr>
          <w:ilvl w:val="0"/>
          <w:numId w:val="98"/>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начальными  сведениями  о  сущности  и  особенностях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объектов,  процессов  и  явлений  действительности  (природных,  социальных, культурных, технических и др.);</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овладение  базовыми  предметными  и  </w:t>
      </w:r>
      <w:proofErr w:type="spellStart"/>
      <w:r w:rsidRPr="00761D78">
        <w:rPr>
          <w:rFonts w:ascii="Times New Roman" w:hAnsi="Times New Roman" w:cs="Times New Roman"/>
          <w:sz w:val="28"/>
          <w:szCs w:val="28"/>
        </w:rPr>
        <w:t>межпредметными</w:t>
      </w:r>
      <w:proofErr w:type="spellEnd"/>
      <w:r w:rsidRPr="00761D78">
        <w:rPr>
          <w:rFonts w:ascii="Times New Roman" w:hAnsi="Times New Roman" w:cs="Times New Roman"/>
          <w:sz w:val="28"/>
          <w:szCs w:val="28"/>
        </w:rPr>
        <w:t xml:space="preserve">  понятиями, </w:t>
      </w:r>
    </w:p>
    <w:p w:rsidR="00761D78" w:rsidRPr="00761D78" w:rsidRDefault="00761D78" w:rsidP="00761D78">
      <w:pPr>
        <w:spacing w:after="0" w:line="360" w:lineRule="auto"/>
        <w:rPr>
          <w:rFonts w:ascii="Times New Roman" w:hAnsi="Times New Roman" w:cs="Times New Roman"/>
          <w:sz w:val="28"/>
          <w:szCs w:val="28"/>
        </w:rPr>
      </w:pPr>
      <w:proofErr w:type="gramStart"/>
      <w:r w:rsidRPr="00761D78">
        <w:rPr>
          <w:rFonts w:ascii="Times New Roman" w:hAnsi="Times New Roman" w:cs="Times New Roman"/>
          <w:sz w:val="28"/>
          <w:szCs w:val="28"/>
        </w:rPr>
        <w:t xml:space="preserve">отражающими  существенные  связи  и  отношения  между  объектами  и </w:t>
      </w:r>
      <w:proofErr w:type="gramEnd"/>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процессами;</w:t>
      </w:r>
    </w:p>
    <w:p w:rsidR="00761D78" w:rsidRPr="00761D78" w:rsidRDefault="00761D78" w:rsidP="006D21E9">
      <w:pPr>
        <w:numPr>
          <w:ilvl w:val="0"/>
          <w:numId w:val="96"/>
        </w:num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развитие умения работать в материальной и информационной среде (в </w:t>
      </w:r>
    </w:p>
    <w:p w:rsidR="00761D78" w:rsidRP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том числе с учебными моделями) в соответствии с содержанием конкретного </w:t>
      </w:r>
    </w:p>
    <w:p w:rsidR="00761D78" w:rsidRDefault="00761D78" w:rsidP="00761D78">
      <w:pPr>
        <w:spacing w:after="0" w:line="360" w:lineRule="auto"/>
        <w:rPr>
          <w:rFonts w:ascii="Times New Roman" w:hAnsi="Times New Roman" w:cs="Times New Roman"/>
          <w:sz w:val="28"/>
          <w:szCs w:val="28"/>
        </w:rPr>
      </w:pPr>
      <w:r w:rsidRPr="00761D78">
        <w:rPr>
          <w:rFonts w:ascii="Times New Roman" w:hAnsi="Times New Roman" w:cs="Times New Roman"/>
          <w:sz w:val="28"/>
          <w:szCs w:val="28"/>
        </w:rPr>
        <w:t xml:space="preserve">учебного предмета; </w:t>
      </w:r>
      <w:proofErr w:type="spellStart"/>
      <w:r w:rsidRPr="00761D78">
        <w:rPr>
          <w:rFonts w:ascii="Times New Roman" w:hAnsi="Times New Roman" w:cs="Times New Roman"/>
          <w:sz w:val="28"/>
          <w:szCs w:val="28"/>
        </w:rPr>
        <w:t>сформированность</w:t>
      </w:r>
      <w:proofErr w:type="spellEnd"/>
      <w:r w:rsidRPr="00761D78">
        <w:rPr>
          <w:rFonts w:ascii="Times New Roman" w:hAnsi="Times New Roman" w:cs="Times New Roman"/>
          <w:sz w:val="28"/>
          <w:szCs w:val="28"/>
        </w:rPr>
        <w:t xml:space="preserve"> компенсаторных способов деятельности.</w:t>
      </w: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Default="00B34807" w:rsidP="00761D78">
      <w:pPr>
        <w:spacing w:after="0" w:line="360" w:lineRule="auto"/>
        <w:rPr>
          <w:rFonts w:ascii="Times New Roman" w:hAnsi="Times New Roman" w:cs="Times New Roman"/>
          <w:sz w:val="28"/>
          <w:szCs w:val="28"/>
        </w:rPr>
      </w:pPr>
    </w:p>
    <w:p w:rsidR="00B34807" w:rsidRPr="0025671C" w:rsidRDefault="00B34807" w:rsidP="00B34807">
      <w:pPr>
        <w:autoSpaceDE w:val="0"/>
        <w:autoSpaceDN w:val="0"/>
        <w:adjustRightInd w:val="0"/>
        <w:spacing w:after="0" w:line="240" w:lineRule="auto"/>
        <w:ind w:left="1080"/>
        <w:contextualSpacing/>
        <w:jc w:val="center"/>
        <w:rPr>
          <w:rFonts w:ascii="Times New Roman" w:hAnsi="Times New Roman" w:cs="Times New Roman"/>
          <w:b/>
          <w:bCs/>
          <w:color w:val="00000A"/>
          <w:sz w:val="28"/>
          <w:szCs w:val="28"/>
        </w:rPr>
      </w:pPr>
      <w:r w:rsidRPr="0025671C">
        <w:rPr>
          <w:rFonts w:ascii="Times New Roman" w:hAnsi="Times New Roman" w:cs="Times New Roman"/>
          <w:b/>
          <w:bCs/>
          <w:color w:val="00000A"/>
          <w:sz w:val="28"/>
          <w:szCs w:val="28"/>
        </w:rPr>
        <w:lastRenderedPageBreak/>
        <w:t xml:space="preserve">3.1. Учебный план </w:t>
      </w:r>
    </w:p>
    <w:p w:rsidR="00B34807" w:rsidRPr="0025671C" w:rsidRDefault="00B34807" w:rsidP="00B34807">
      <w:pPr>
        <w:spacing w:after="0" w:line="240" w:lineRule="auto"/>
        <w:jc w:val="both"/>
        <w:rPr>
          <w:sz w:val="28"/>
          <w:szCs w:val="28"/>
        </w:rPr>
      </w:pPr>
      <w:r w:rsidRPr="0025671C">
        <w:rPr>
          <w:sz w:val="28"/>
          <w:szCs w:val="28"/>
        </w:rPr>
        <w:t xml:space="preserve">               </w:t>
      </w:r>
    </w:p>
    <w:p w:rsidR="00B34807" w:rsidRPr="0025671C" w:rsidRDefault="00B34807" w:rsidP="00B34807">
      <w:pPr>
        <w:spacing w:after="0" w:line="360" w:lineRule="auto"/>
        <w:jc w:val="center"/>
        <w:rPr>
          <w:rFonts w:ascii="Times New Roman" w:hAnsi="Times New Roman" w:cs="Times New Roman"/>
          <w:b/>
          <w:sz w:val="28"/>
          <w:szCs w:val="28"/>
        </w:rPr>
      </w:pPr>
      <w:r w:rsidRPr="0025671C">
        <w:rPr>
          <w:rFonts w:ascii="Times New Roman" w:hAnsi="Times New Roman" w:cs="Times New Roman"/>
          <w:b/>
          <w:sz w:val="28"/>
          <w:szCs w:val="28"/>
        </w:rPr>
        <w:t xml:space="preserve">Пояснительная записка к учебному плану начального общего образования для </w:t>
      </w:r>
      <w:proofErr w:type="gramStart"/>
      <w:r w:rsidRPr="0025671C">
        <w:rPr>
          <w:rFonts w:ascii="Times New Roman" w:hAnsi="Times New Roman" w:cs="Times New Roman"/>
          <w:b/>
          <w:sz w:val="28"/>
          <w:szCs w:val="28"/>
        </w:rPr>
        <w:t>слабослышащих</w:t>
      </w:r>
      <w:proofErr w:type="gramEnd"/>
      <w:r w:rsidRPr="0025671C">
        <w:rPr>
          <w:rFonts w:ascii="Times New Roman" w:hAnsi="Times New Roman" w:cs="Times New Roman"/>
          <w:b/>
          <w:sz w:val="28"/>
          <w:szCs w:val="28"/>
        </w:rPr>
        <w:t xml:space="preserve"> и позднооглохших  обучающихся </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eastAsia="Times New Roman" w:hAnsi="Times New Roman" w:cs="Times New Roman"/>
          <w:sz w:val="28"/>
          <w:szCs w:val="28"/>
          <w:lang w:eastAsia="ru-RU"/>
        </w:rPr>
        <w:t xml:space="preserve">          </w:t>
      </w:r>
      <w:r w:rsidRPr="0025671C">
        <w:rPr>
          <w:rFonts w:ascii="Times New Roman" w:hAnsi="Times New Roman" w:cs="Times New Roman"/>
          <w:sz w:val="28"/>
          <w:szCs w:val="28"/>
        </w:rPr>
        <w:t>Учебные планы в ГКОУ РС(Я) «РС(К)ОШ-И»</w:t>
      </w:r>
      <w:r w:rsidRPr="0025671C">
        <w:rPr>
          <w:rFonts w:ascii="Times New Roman" w:eastAsia="Times New Roman" w:hAnsi="Times New Roman" w:cs="Times New Roman"/>
          <w:color w:val="000000" w:themeColor="text1"/>
          <w:sz w:val="28"/>
          <w:szCs w:val="28"/>
        </w:rPr>
        <w:t xml:space="preserve"> </w:t>
      </w:r>
      <w:r w:rsidRPr="0025671C">
        <w:rPr>
          <w:rFonts w:ascii="Times New Roman" w:hAnsi="Times New Roman" w:cs="Times New Roman"/>
          <w:sz w:val="28"/>
          <w:szCs w:val="28"/>
        </w:rPr>
        <w:t xml:space="preserve">для обучающихся 1 </w:t>
      </w:r>
      <w:proofErr w:type="spellStart"/>
      <w:r w:rsidRPr="0025671C">
        <w:rPr>
          <w:rFonts w:ascii="Times New Roman" w:hAnsi="Times New Roman" w:cs="Times New Roman"/>
          <w:sz w:val="28"/>
          <w:szCs w:val="28"/>
        </w:rPr>
        <w:t>дополнительн</w:t>
      </w:r>
      <w:proofErr w:type="spellEnd"/>
      <w:r w:rsidRPr="0025671C">
        <w:rPr>
          <w:rFonts w:ascii="Times New Roman" w:hAnsi="Times New Roman" w:cs="Times New Roman"/>
          <w:sz w:val="28"/>
          <w:szCs w:val="28"/>
        </w:rPr>
        <w:t xml:space="preserve">, 1-х классов разработан на основе Приказа </w:t>
      </w:r>
      <w:proofErr w:type="spellStart"/>
      <w:r w:rsidRPr="0025671C">
        <w:rPr>
          <w:rFonts w:ascii="Times New Roman" w:hAnsi="Times New Roman" w:cs="Times New Roman"/>
          <w:sz w:val="28"/>
          <w:szCs w:val="28"/>
        </w:rPr>
        <w:t>Минобрнауки</w:t>
      </w:r>
      <w:proofErr w:type="spellEnd"/>
      <w:r w:rsidRPr="0025671C">
        <w:rPr>
          <w:rFonts w:ascii="Times New Roman" w:hAnsi="Times New Roman" w:cs="Times New Roman"/>
          <w:sz w:val="28"/>
          <w:szCs w:val="28"/>
        </w:rPr>
        <w:t xml:space="preserve"> России № 1598 от 19.12.2014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 </w:t>
      </w:r>
      <w:r w:rsidRPr="0025671C">
        <w:rPr>
          <w:rFonts w:ascii="Times New Roman" w:eastAsia="Times New Roman" w:hAnsi="Times New Roman" w:cs="Times New Roman"/>
          <w:b/>
          <w:sz w:val="28"/>
          <w:szCs w:val="28"/>
          <w:lang w:eastAsia="ru-RU"/>
        </w:rPr>
        <w:t>(</w:t>
      </w:r>
      <w:r w:rsidRPr="0025671C">
        <w:rPr>
          <w:rFonts w:ascii="Times New Roman" w:eastAsia="Times New Roman" w:hAnsi="Times New Roman" w:cs="Times New Roman"/>
          <w:b/>
          <w:sz w:val="28"/>
          <w:szCs w:val="28"/>
          <w:lang w:val="en-US" w:eastAsia="ru-RU"/>
        </w:rPr>
        <w:t>II</w:t>
      </w:r>
      <w:r w:rsidRPr="0025671C">
        <w:rPr>
          <w:rFonts w:ascii="Times New Roman" w:eastAsia="Times New Roman" w:hAnsi="Times New Roman" w:cs="Times New Roman"/>
          <w:b/>
          <w:sz w:val="28"/>
          <w:szCs w:val="28"/>
          <w:lang w:eastAsia="ru-RU"/>
        </w:rPr>
        <w:t>-е отделение: вариант 2.2)</w:t>
      </w:r>
      <w:r w:rsidRPr="0025671C">
        <w:rPr>
          <w:rFonts w:ascii="Times New Roman" w:hAnsi="Times New Roman" w:cs="Times New Roman"/>
          <w:sz w:val="28"/>
          <w:szCs w:val="28"/>
        </w:rPr>
        <w:t xml:space="preserve">. Учебный план для обучающихся 2-4-ых классов разработан на основе базисного учебного плана, утвержденного Приказом министерства образования РФ от 10 апреля 2002 г. № 29/2065-n «Об утверждении учебных планов специальных (коррекционных) образовательных учреждений для обучающихся, воспитанников с ограниченными возможностями здоровья» - </w:t>
      </w:r>
      <w:r w:rsidRPr="0025671C">
        <w:rPr>
          <w:rFonts w:ascii="Times New Roman" w:eastAsia="Times New Roman" w:hAnsi="Times New Roman" w:cs="Times New Roman"/>
          <w:b/>
          <w:sz w:val="28"/>
          <w:szCs w:val="28"/>
          <w:lang w:eastAsia="ru-RU"/>
        </w:rPr>
        <w:t>(</w:t>
      </w:r>
      <w:r w:rsidRPr="0025671C">
        <w:rPr>
          <w:rFonts w:ascii="Times New Roman" w:eastAsia="Times New Roman" w:hAnsi="Times New Roman" w:cs="Times New Roman"/>
          <w:b/>
          <w:sz w:val="28"/>
          <w:szCs w:val="28"/>
          <w:lang w:val="en-US" w:eastAsia="ru-RU"/>
        </w:rPr>
        <w:t>II</w:t>
      </w:r>
      <w:r w:rsidRPr="0025671C">
        <w:rPr>
          <w:rFonts w:ascii="Times New Roman" w:eastAsia="Times New Roman" w:hAnsi="Times New Roman" w:cs="Times New Roman"/>
          <w:b/>
          <w:sz w:val="28"/>
          <w:szCs w:val="28"/>
          <w:lang w:eastAsia="ru-RU"/>
        </w:rPr>
        <w:t>-е отделение: вариант 2)</w:t>
      </w:r>
      <w:r w:rsidRPr="0025671C">
        <w:rPr>
          <w:rFonts w:ascii="Times New Roman" w:hAnsi="Times New Roman" w:cs="Times New Roman"/>
          <w:sz w:val="28"/>
          <w:szCs w:val="28"/>
        </w:rPr>
        <w:t xml:space="preserve">. Учебный план для обучающихся с интеллектуальными нарушениями разработан на основе </w:t>
      </w:r>
      <w:r w:rsidRPr="0025671C">
        <w:rPr>
          <w:rFonts w:ascii="Times New Roman" w:eastAsia="Times New Roman" w:hAnsi="Times New Roman" w:cs="Times New Roman"/>
          <w:sz w:val="28"/>
          <w:szCs w:val="28"/>
          <w:lang w:eastAsia="ru-RU"/>
        </w:rPr>
        <w:t xml:space="preserve">Базисного учебного плана специальных (коррекционных) образовательных учреждений </w:t>
      </w:r>
      <w:r w:rsidRPr="0025671C">
        <w:rPr>
          <w:rFonts w:ascii="Times New Roman" w:eastAsia="Times New Roman" w:hAnsi="Times New Roman" w:cs="Times New Roman"/>
          <w:sz w:val="28"/>
          <w:szCs w:val="28"/>
          <w:lang w:val="en-US" w:eastAsia="ru-RU"/>
        </w:rPr>
        <w:t>II</w:t>
      </w:r>
      <w:r w:rsidRPr="0025671C">
        <w:rPr>
          <w:rFonts w:ascii="Times New Roman" w:eastAsia="Times New Roman" w:hAnsi="Times New Roman" w:cs="Times New Roman"/>
          <w:sz w:val="28"/>
          <w:szCs w:val="28"/>
          <w:lang w:eastAsia="ru-RU"/>
        </w:rPr>
        <w:t xml:space="preserve"> вида (для слабослышащих детей, имеющих умственную отсталость) Российской Федерации (Приказ Министерства образования РФ «Об утверждении учебных планов специальных (коррекционных) образовательных учреждений для обучающихся, воспитанников в отклонениями в развитии» от 10.04.2002 № 29/2065-п).</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Учебный  план  начального  общего  образования слабослышащих  и  позднооглохших  обучающихся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ФГОС),  определяет  общий  объем  нагрузки  и максимальный объем аудиторной нагрузки обучающихся, состав и структуру </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lastRenderedPageBreak/>
        <w:t xml:space="preserve">обязательных предметных областей и направлений внеурочной деятельности по классам (годам обучения). </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Учебный  план    соответствует  действующему законодательству  РФ  в  области  образования,  обеспечивает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учреждениях.</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АООП НОО слабослышащих и позднооглохших обучающихся. 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слабослышащих  и  позднооглохших  детей  определяет  образовательная организация.</w:t>
      </w:r>
    </w:p>
    <w:p w:rsidR="00B34807" w:rsidRPr="0025671C" w:rsidRDefault="00B34807" w:rsidP="00B34807">
      <w:pPr>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B34807" w:rsidRPr="0025671C" w:rsidRDefault="00B34807" w:rsidP="00B34807">
      <w:pPr>
        <w:autoSpaceDE w:val="0"/>
        <w:autoSpaceDN w:val="0"/>
        <w:adjustRightInd w:val="0"/>
        <w:spacing w:after="0" w:line="360" w:lineRule="auto"/>
        <w:rPr>
          <w:rFonts w:ascii="Times New Roman" w:hAnsi="Times New Roman" w:cs="Times New Roman"/>
          <w:sz w:val="28"/>
          <w:szCs w:val="28"/>
        </w:rPr>
      </w:pPr>
      <w:r w:rsidRPr="0025671C">
        <w:rPr>
          <w:rFonts w:ascii="Times New Roman" w:hAnsi="Times New Roman" w:cs="Times New Roman"/>
          <w:sz w:val="28"/>
          <w:szCs w:val="28"/>
        </w:rPr>
        <w:t xml:space="preserve">         Обязательная (инвариантная) часть учебного плана отражает содержание образования, которое обеспечивает достижение важнейших</w:t>
      </w:r>
      <w:r w:rsidRPr="0025671C">
        <w:rPr>
          <w:rFonts w:ascii="Times New Roman" w:hAnsi="Times New Roman" w:cs="Times New Roman"/>
          <w:color w:val="000000"/>
          <w:sz w:val="28"/>
          <w:szCs w:val="28"/>
        </w:rPr>
        <w:t xml:space="preserve"> целей современного начального образования слабослышащих и</w:t>
      </w:r>
      <w:r w:rsidRPr="0025671C">
        <w:rPr>
          <w:rFonts w:ascii="Times New Roman" w:hAnsi="Times New Roman" w:cs="Times New Roman"/>
          <w:sz w:val="28"/>
          <w:szCs w:val="28"/>
        </w:rPr>
        <w:t xml:space="preserve"> </w:t>
      </w:r>
      <w:r w:rsidRPr="0025671C">
        <w:rPr>
          <w:rFonts w:ascii="Times New Roman" w:hAnsi="Times New Roman" w:cs="Times New Roman"/>
          <w:color w:val="000000"/>
          <w:sz w:val="28"/>
          <w:szCs w:val="28"/>
        </w:rPr>
        <w:t>позднооглохших обучающихся:</w:t>
      </w:r>
    </w:p>
    <w:p w:rsidR="00B34807" w:rsidRPr="0025671C" w:rsidRDefault="00B34807" w:rsidP="006D21E9">
      <w:pPr>
        <w:numPr>
          <w:ilvl w:val="0"/>
          <w:numId w:val="99"/>
        </w:numPr>
        <w:autoSpaceDE w:val="0"/>
        <w:autoSpaceDN w:val="0"/>
        <w:adjustRightInd w:val="0"/>
        <w:spacing w:after="0" w:line="360" w:lineRule="auto"/>
        <w:contextualSpacing/>
        <w:rPr>
          <w:rFonts w:ascii="Times New Roman" w:hAnsi="Times New Roman" w:cs="Times New Roman"/>
          <w:color w:val="000000"/>
          <w:sz w:val="28"/>
          <w:szCs w:val="28"/>
        </w:rPr>
      </w:pPr>
      <w:r w:rsidRPr="0025671C">
        <w:rPr>
          <w:rFonts w:ascii="Times New Roman" w:hAnsi="Times New Roman" w:cs="Times New Roman"/>
          <w:color w:val="000000"/>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34807" w:rsidRPr="0025671C" w:rsidRDefault="00B34807" w:rsidP="006D21E9">
      <w:pPr>
        <w:numPr>
          <w:ilvl w:val="0"/>
          <w:numId w:val="99"/>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lastRenderedPageBreak/>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B34807" w:rsidRPr="0025671C" w:rsidRDefault="00B34807" w:rsidP="006D21E9">
      <w:pPr>
        <w:numPr>
          <w:ilvl w:val="0"/>
          <w:numId w:val="99"/>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формирование здорового образа жизни, элементарных правил поведения в экстремальных ситуациях;</w:t>
      </w:r>
    </w:p>
    <w:p w:rsidR="00B34807" w:rsidRPr="0025671C" w:rsidRDefault="00B34807" w:rsidP="006D21E9">
      <w:pPr>
        <w:numPr>
          <w:ilvl w:val="0"/>
          <w:numId w:val="99"/>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личностное развитие обучающегося в соответствии с его индивидуальностью.</w:t>
      </w:r>
    </w:p>
    <w:p w:rsidR="00B34807" w:rsidRPr="0025671C" w:rsidRDefault="00B34807" w:rsidP="00B34807">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5671C">
        <w:rPr>
          <w:rFonts w:ascii="Times New Roman" w:eastAsia="Times New Roman" w:hAnsi="Times New Roman" w:cs="Times New Roman"/>
          <w:color w:val="000000"/>
          <w:sz w:val="28"/>
          <w:szCs w:val="28"/>
          <w:lang w:eastAsia="ru-RU"/>
        </w:rP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слабослышащих и позднооглохших обучающихся, а также индивидуальных потребностей каждого обучающегося. В первом дополнительном и 1 классах в соответствии с санитарно-гигиеническими требованиями эта часть отсутствует. </w:t>
      </w:r>
    </w:p>
    <w:p w:rsidR="00B34807" w:rsidRPr="0025671C" w:rsidRDefault="00B34807" w:rsidP="00B34807">
      <w:pPr>
        <w:spacing w:after="0" w:line="360" w:lineRule="auto"/>
        <w:ind w:firstLine="567"/>
        <w:contextualSpacing/>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Учебные предметы «Национальная культура», «Основы безопасности жизнедеятельности» ведутся за счет регионального компонента (Закон РС(Я) «Об образовании» ст.7 (в редакции Закона РС(Я) «Об образовании от 26.04.01 З №277-</w:t>
      </w:r>
      <w:r w:rsidRPr="0025671C">
        <w:rPr>
          <w:rFonts w:ascii="Times New Roman" w:eastAsia="Times New Roman" w:hAnsi="Times New Roman" w:cs="Times New Roman"/>
          <w:sz w:val="28"/>
          <w:szCs w:val="28"/>
          <w:lang w:val="en-US" w:eastAsia="ru-RU"/>
        </w:rPr>
        <w:t>II</w:t>
      </w:r>
      <w:r w:rsidRPr="0025671C">
        <w:rPr>
          <w:rFonts w:ascii="Times New Roman" w:eastAsia="Times New Roman" w:hAnsi="Times New Roman" w:cs="Times New Roman"/>
          <w:sz w:val="28"/>
          <w:szCs w:val="28"/>
          <w:lang w:eastAsia="ru-RU"/>
        </w:rPr>
        <w:t xml:space="preserve">»).  </w:t>
      </w:r>
      <w:r w:rsidRPr="0025671C">
        <w:rPr>
          <w:rFonts w:ascii="Times New Roman" w:hAnsi="Times New Roman" w:cs="Times New Roman"/>
          <w:bCs/>
          <w:iCs/>
          <w:color w:val="00000A"/>
          <w:sz w:val="28"/>
          <w:szCs w:val="28"/>
        </w:rPr>
        <w:t xml:space="preserve">          </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bCs/>
          <w:iCs/>
          <w:color w:val="00000A"/>
          <w:sz w:val="28"/>
          <w:szCs w:val="28"/>
        </w:rPr>
        <w:t xml:space="preserve">               </w:t>
      </w:r>
      <w:r w:rsidRPr="0025671C">
        <w:rPr>
          <w:rFonts w:ascii="Times New Roman" w:hAnsi="Times New Roman" w:cs="Times New Roman"/>
          <w:color w:val="00000A"/>
          <w:sz w:val="28"/>
          <w:szCs w:val="28"/>
        </w:rPr>
        <w:t xml:space="preserve">Количество часов, отведенных на освоение слабослышащими и позднооглохшими обучающимися учебного плана, не превышает величину максимально допустимой недельной образовательной нагрузки </w:t>
      </w:r>
      <w:r w:rsidRPr="0025671C">
        <w:rPr>
          <w:rFonts w:ascii="Times New Roman" w:hAnsi="Times New Roman" w:cs="Times New Roman"/>
          <w:color w:val="000000"/>
          <w:sz w:val="28"/>
          <w:szCs w:val="28"/>
        </w:rPr>
        <w:t>обучающихся в соответствии с</w:t>
      </w:r>
      <w:r w:rsidRPr="0025671C">
        <w:rPr>
          <w:rFonts w:ascii="Times New Roman" w:hAnsi="Times New Roman" w:cs="Times New Roman"/>
          <w:color w:val="00000A"/>
          <w:sz w:val="28"/>
          <w:szCs w:val="28"/>
        </w:rPr>
        <w:t xml:space="preserve"> </w:t>
      </w:r>
      <w:r w:rsidRPr="0025671C">
        <w:rPr>
          <w:rFonts w:ascii="Times New Roman" w:hAnsi="Times New Roman" w:cs="Times New Roman"/>
          <w:color w:val="000000"/>
          <w:sz w:val="28"/>
          <w:szCs w:val="28"/>
        </w:rPr>
        <w:t>действующими санитарно-эпидемиологическими требованиями к условиям</w:t>
      </w:r>
      <w:r w:rsidRPr="0025671C">
        <w:rPr>
          <w:rFonts w:ascii="Times New Roman" w:hAnsi="Times New Roman" w:cs="Times New Roman"/>
          <w:color w:val="00000A"/>
          <w:sz w:val="28"/>
          <w:szCs w:val="28"/>
        </w:rPr>
        <w:t xml:space="preserve"> </w:t>
      </w:r>
      <w:r w:rsidRPr="0025671C">
        <w:rPr>
          <w:rFonts w:ascii="Times New Roman" w:hAnsi="Times New Roman" w:cs="Times New Roman"/>
          <w:color w:val="000000"/>
          <w:sz w:val="28"/>
          <w:szCs w:val="28"/>
        </w:rPr>
        <w:t>и организации обучения в общеобразовательных учреждениях.</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iCs/>
          <w:color w:val="00000A"/>
          <w:sz w:val="28"/>
          <w:szCs w:val="28"/>
        </w:rPr>
        <w:t xml:space="preserve">             Внеурочная деятельность</w:t>
      </w:r>
      <w:r w:rsidRPr="0025671C">
        <w:rPr>
          <w:rFonts w:ascii="Times New Roman" w:hAnsi="Times New Roman" w:cs="Times New Roman"/>
          <w:i/>
          <w:iCs/>
          <w:color w:val="00000A"/>
          <w:sz w:val="28"/>
          <w:szCs w:val="28"/>
        </w:rPr>
        <w:t xml:space="preserve"> </w:t>
      </w:r>
      <w:r w:rsidRPr="0025671C">
        <w:rPr>
          <w:rFonts w:ascii="Times New Roman" w:hAnsi="Times New Roman" w:cs="Times New Roman"/>
          <w:color w:val="00000A"/>
          <w:sz w:val="28"/>
          <w:szCs w:val="28"/>
        </w:rPr>
        <w:t>организуется по направлениям развития личности (</w:t>
      </w:r>
      <w:proofErr w:type="spellStart"/>
      <w:r w:rsidRPr="0025671C">
        <w:rPr>
          <w:rFonts w:ascii="Times New Roman" w:hAnsi="Times New Roman" w:cs="Times New Roman"/>
          <w:color w:val="00000A"/>
          <w:sz w:val="28"/>
          <w:szCs w:val="28"/>
        </w:rPr>
        <w:t>общеинтеллектуальное</w:t>
      </w:r>
      <w:proofErr w:type="spellEnd"/>
      <w:r w:rsidRPr="0025671C">
        <w:rPr>
          <w:rFonts w:ascii="Times New Roman" w:hAnsi="Times New Roman" w:cs="Times New Roman"/>
          <w:color w:val="00000A"/>
          <w:sz w:val="28"/>
          <w:szCs w:val="28"/>
        </w:rPr>
        <w:t>, спортивно-оздоровительное, духовно- 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т. д.</w:t>
      </w:r>
    </w:p>
    <w:p w:rsidR="00B34807" w:rsidRPr="0025671C" w:rsidRDefault="00B34807" w:rsidP="00B34807">
      <w:pPr>
        <w:autoSpaceDE w:val="0"/>
        <w:autoSpaceDN w:val="0"/>
        <w:adjustRightInd w:val="0"/>
        <w:spacing w:after="0" w:line="360" w:lineRule="auto"/>
        <w:jc w:val="both"/>
        <w:rPr>
          <w:rFonts w:ascii="Times New Roman" w:hAnsi="Times New Roman" w:cs="Times New Roman"/>
          <w:bCs/>
          <w:color w:val="00000A"/>
          <w:sz w:val="28"/>
          <w:szCs w:val="28"/>
        </w:rPr>
      </w:pPr>
      <w:r w:rsidRPr="0025671C">
        <w:rPr>
          <w:rFonts w:ascii="Times New Roman" w:hAnsi="Times New Roman" w:cs="Times New Roman"/>
          <w:bCs/>
          <w:iCs/>
          <w:color w:val="00000A"/>
          <w:sz w:val="28"/>
          <w:szCs w:val="28"/>
        </w:rPr>
        <w:lastRenderedPageBreak/>
        <w:t xml:space="preserve">              Коррекционно-развивающее направление </w:t>
      </w:r>
      <w:r w:rsidRPr="0025671C">
        <w:rPr>
          <w:rFonts w:ascii="Times New Roman" w:hAnsi="Times New Roman" w:cs="Times New Roman"/>
          <w:color w:val="00000A"/>
          <w:sz w:val="28"/>
          <w:szCs w:val="28"/>
        </w:rPr>
        <w:t xml:space="preserve">является </w:t>
      </w:r>
      <w:r w:rsidRPr="0025671C">
        <w:rPr>
          <w:rFonts w:ascii="Times New Roman" w:hAnsi="Times New Roman" w:cs="Times New Roman"/>
          <w:bCs/>
          <w:color w:val="00000A"/>
          <w:sz w:val="28"/>
          <w:szCs w:val="28"/>
        </w:rPr>
        <w:t xml:space="preserve">обязательной </w:t>
      </w:r>
      <w:r w:rsidRPr="0025671C">
        <w:rPr>
          <w:rFonts w:ascii="Times New Roman" w:hAnsi="Times New Roman" w:cs="Times New Roman"/>
          <w:color w:val="00000A"/>
          <w:sz w:val="28"/>
          <w:szCs w:val="28"/>
        </w:rPr>
        <w:t>частью внеурочной деятельности, поддерживающей процесс освоения</w:t>
      </w:r>
      <w:r w:rsidRPr="0025671C">
        <w:rPr>
          <w:rFonts w:ascii="Times New Roman" w:hAnsi="Times New Roman" w:cs="Times New Roman"/>
          <w:bCs/>
          <w:color w:val="00000A"/>
          <w:sz w:val="28"/>
          <w:szCs w:val="28"/>
        </w:rPr>
        <w:t xml:space="preserve"> </w:t>
      </w:r>
      <w:r w:rsidRPr="0025671C">
        <w:rPr>
          <w:rFonts w:ascii="Times New Roman" w:hAnsi="Times New Roman" w:cs="Times New Roman"/>
          <w:color w:val="00000A"/>
          <w:sz w:val="28"/>
          <w:szCs w:val="28"/>
        </w:rPr>
        <w:t>содержания АООП НОО. Содержание этого направления представлено</w:t>
      </w:r>
      <w:r w:rsidRPr="0025671C">
        <w:rPr>
          <w:rFonts w:ascii="Times New Roman" w:hAnsi="Times New Roman" w:cs="Times New Roman"/>
          <w:bCs/>
          <w:color w:val="00000A"/>
          <w:sz w:val="28"/>
          <w:szCs w:val="28"/>
        </w:rPr>
        <w:t xml:space="preserve"> </w:t>
      </w:r>
      <w:r w:rsidRPr="0025671C">
        <w:rPr>
          <w:rFonts w:ascii="Times New Roman" w:hAnsi="Times New Roman" w:cs="Times New Roman"/>
          <w:color w:val="00000A"/>
          <w:sz w:val="28"/>
          <w:szCs w:val="28"/>
        </w:rPr>
        <w:t>специальными коррекционно-развивающими курсами (индивидуальными</w:t>
      </w:r>
      <w:r w:rsidRPr="0025671C">
        <w:rPr>
          <w:rFonts w:ascii="Times New Roman" w:hAnsi="Times New Roman" w:cs="Times New Roman"/>
          <w:bCs/>
          <w:color w:val="00000A"/>
          <w:sz w:val="28"/>
          <w:szCs w:val="28"/>
        </w:rPr>
        <w:t xml:space="preserve"> </w:t>
      </w:r>
      <w:r w:rsidRPr="0025671C">
        <w:rPr>
          <w:rFonts w:ascii="Times New Roman" w:hAnsi="Times New Roman" w:cs="Times New Roman"/>
          <w:color w:val="00000A"/>
          <w:sz w:val="28"/>
          <w:szCs w:val="28"/>
        </w:rPr>
        <w:t>занятиями по формированию речевого слуха и произносительной стороны</w:t>
      </w:r>
      <w:r w:rsidRPr="0025671C">
        <w:rPr>
          <w:rFonts w:ascii="Times New Roman" w:hAnsi="Times New Roman" w:cs="Times New Roman"/>
          <w:bCs/>
          <w:color w:val="00000A"/>
          <w:sz w:val="28"/>
          <w:szCs w:val="28"/>
        </w:rPr>
        <w:t xml:space="preserve"> </w:t>
      </w:r>
      <w:r w:rsidRPr="0025671C">
        <w:rPr>
          <w:rFonts w:ascii="Times New Roman" w:hAnsi="Times New Roman" w:cs="Times New Roman"/>
          <w:color w:val="00000A"/>
          <w:sz w:val="28"/>
          <w:szCs w:val="28"/>
        </w:rPr>
        <w:t>устной речи, музыкально-ритмическими занятиями (для всех классов); фронтальными занятиями по развитию восприятия слухового</w:t>
      </w:r>
      <w:r w:rsidRPr="0025671C">
        <w:rPr>
          <w:rFonts w:ascii="Times New Roman" w:hAnsi="Times New Roman" w:cs="Times New Roman"/>
          <w:bCs/>
          <w:color w:val="00000A"/>
          <w:sz w:val="28"/>
          <w:szCs w:val="28"/>
        </w:rPr>
        <w:t xml:space="preserve"> </w:t>
      </w:r>
      <w:r w:rsidRPr="0025671C">
        <w:rPr>
          <w:rFonts w:ascii="Times New Roman" w:hAnsi="Times New Roman" w:cs="Times New Roman"/>
          <w:color w:val="00000A"/>
          <w:sz w:val="28"/>
          <w:szCs w:val="28"/>
        </w:rPr>
        <w:t xml:space="preserve">восприятия и технике речи (для 1 </w:t>
      </w:r>
      <w:proofErr w:type="spellStart"/>
      <w:r w:rsidRPr="0025671C">
        <w:rPr>
          <w:rFonts w:ascii="Times New Roman" w:hAnsi="Times New Roman" w:cs="Times New Roman"/>
          <w:color w:val="00000A"/>
          <w:sz w:val="28"/>
          <w:szCs w:val="28"/>
        </w:rPr>
        <w:t>доп</w:t>
      </w:r>
      <w:proofErr w:type="spellEnd"/>
      <w:r w:rsidRPr="0025671C">
        <w:rPr>
          <w:rFonts w:ascii="Times New Roman" w:hAnsi="Times New Roman" w:cs="Times New Roman"/>
          <w:color w:val="00000A"/>
          <w:sz w:val="28"/>
          <w:szCs w:val="28"/>
        </w:rPr>
        <w:t xml:space="preserve"> – 1 классов)).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 </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A"/>
          <w:sz w:val="28"/>
          <w:szCs w:val="28"/>
        </w:rPr>
        <w:t xml:space="preserve">          Часы коррекционно-развивающей области</w:t>
      </w:r>
      <w:r w:rsidRPr="0025671C">
        <w:rPr>
          <w:rFonts w:ascii="Times New Roman" w:hAnsi="Times New Roman" w:cs="Times New Roman"/>
          <w:color w:val="000000"/>
          <w:sz w:val="28"/>
          <w:szCs w:val="28"/>
        </w:rPr>
        <w:t xml:space="preserve"> </w:t>
      </w:r>
      <w:r w:rsidRPr="0025671C">
        <w:rPr>
          <w:rFonts w:ascii="Times New Roman" w:hAnsi="Times New Roman" w:cs="Times New Roman"/>
          <w:color w:val="00000A"/>
          <w:sz w:val="28"/>
          <w:szCs w:val="28"/>
        </w:rPr>
        <w:t>обязательны и проводятся в течение всего учебного дня и во внеурочное</w:t>
      </w:r>
      <w:r w:rsidRPr="0025671C">
        <w:rPr>
          <w:rFonts w:ascii="Times New Roman" w:hAnsi="Times New Roman" w:cs="Times New Roman"/>
          <w:color w:val="000000"/>
          <w:sz w:val="28"/>
          <w:szCs w:val="28"/>
        </w:rPr>
        <w:t xml:space="preserve"> </w:t>
      </w:r>
      <w:r w:rsidRPr="0025671C">
        <w:rPr>
          <w:rFonts w:ascii="Times New Roman" w:hAnsi="Times New Roman" w:cs="Times New Roman"/>
          <w:color w:val="00000A"/>
          <w:sz w:val="28"/>
          <w:szCs w:val="28"/>
        </w:rPr>
        <w:t>время.</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со специальными </w:t>
      </w:r>
      <w:r w:rsidRPr="0025671C">
        <w:rPr>
          <w:rFonts w:ascii="Times New Roman" w:eastAsia="Times New Roman" w:hAnsi="Times New Roman" w:cs="Times New Roman"/>
          <w:color w:val="00000A"/>
          <w:sz w:val="28"/>
          <w:szCs w:val="28"/>
          <w:lang w:eastAsia="ru-RU"/>
        </w:rPr>
        <w:t xml:space="preserve">индивидуальными </w:t>
      </w:r>
      <w:proofErr w:type="spellStart"/>
      <w:r w:rsidRPr="0025671C">
        <w:rPr>
          <w:rFonts w:ascii="Times New Roman" w:eastAsia="Times New Roman" w:hAnsi="Times New Roman" w:cs="Times New Roman"/>
          <w:color w:val="00000A"/>
          <w:sz w:val="28"/>
          <w:szCs w:val="28"/>
          <w:lang w:eastAsia="ru-RU"/>
        </w:rPr>
        <w:t>коррекционно</w:t>
      </w:r>
      <w:proofErr w:type="spellEnd"/>
      <w:r w:rsidRPr="0025671C">
        <w:rPr>
          <w:rFonts w:ascii="Times New Roman" w:eastAsia="Times New Roman" w:hAnsi="Times New Roman" w:cs="Times New Roman"/>
          <w:color w:val="00000A"/>
          <w:sz w:val="28"/>
          <w:szCs w:val="28"/>
          <w:lang w:eastAsia="ru-RU"/>
        </w:rPr>
        <w:t>–развивающими занятиями.</w:t>
      </w:r>
    </w:p>
    <w:p w:rsidR="00B34807" w:rsidRPr="0025671C" w:rsidRDefault="00B34807" w:rsidP="00B34807">
      <w:pPr>
        <w:autoSpaceDE w:val="0"/>
        <w:autoSpaceDN w:val="0"/>
        <w:adjustRightInd w:val="0"/>
        <w:spacing w:after="0" w:line="360"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Расписание уроков составляется отдельно для уроков и внеурочных занятий. Продолжительность занятий внеурочной деятельности составляет 35-40 минут. Для обучающихся первого дополнительного и 1 классов продолжительность занятий внеурочной деятельности </w:t>
      </w:r>
      <w:r w:rsidRPr="0025671C">
        <w:rPr>
          <w:rFonts w:ascii="Times New Roman" w:eastAsia="Times New Roman" w:hAnsi="Times New Roman" w:cs="Times New Roman"/>
          <w:color w:val="00000A"/>
          <w:sz w:val="28"/>
          <w:szCs w:val="28"/>
          <w:lang w:eastAsia="ru-RU"/>
        </w:rPr>
        <w:t xml:space="preserve">составляет </w:t>
      </w:r>
      <w:r w:rsidRPr="0025671C">
        <w:rPr>
          <w:rFonts w:ascii="Times New Roman" w:hAnsi="Times New Roman" w:cs="Times New Roman"/>
          <w:color w:val="00000A"/>
          <w:sz w:val="28"/>
          <w:szCs w:val="28"/>
        </w:rPr>
        <w:t xml:space="preserve"> в первом полугодии 35 минут.</w:t>
      </w:r>
    </w:p>
    <w:p w:rsidR="00B34807" w:rsidRPr="0025671C" w:rsidRDefault="00B34807" w:rsidP="00B34807">
      <w:pPr>
        <w:spacing w:after="0" w:line="360" w:lineRule="auto"/>
        <w:jc w:val="both"/>
        <w:rPr>
          <w:rFonts w:ascii="Times New Roman" w:hAnsi="Times New Roman" w:cs="Times New Roman"/>
          <w:spacing w:val="2"/>
          <w:sz w:val="28"/>
          <w:szCs w:val="28"/>
        </w:rPr>
      </w:pPr>
      <w:r w:rsidRPr="0025671C">
        <w:rPr>
          <w:rFonts w:ascii="Times New Roman" w:hAnsi="Times New Roman" w:cs="Times New Roman"/>
          <w:sz w:val="28"/>
          <w:szCs w:val="28"/>
        </w:rPr>
        <w:t xml:space="preserve">             Учебный план составлен в соответствии с правилами и нормами СанПиН 2.4.2.3286-15 и предусматривает: срок обучения по ФГОС (1доп – 1кл) во </w:t>
      </w:r>
      <w:r w:rsidRPr="0025671C">
        <w:rPr>
          <w:rFonts w:ascii="Times New Roman" w:hAnsi="Times New Roman" w:cs="Times New Roman"/>
          <w:sz w:val="28"/>
          <w:szCs w:val="28"/>
          <w:lang w:val="en-US"/>
        </w:rPr>
        <w:t>II</w:t>
      </w:r>
      <w:r w:rsidRPr="0025671C">
        <w:rPr>
          <w:rFonts w:ascii="Times New Roman" w:hAnsi="Times New Roman" w:cs="Times New Roman"/>
          <w:sz w:val="28"/>
          <w:szCs w:val="28"/>
        </w:rPr>
        <w:t xml:space="preserve"> отделении – 6 летний срок ((за счет ведения первого дополнительного класса</w:t>
      </w:r>
      <w:proofErr w:type="gramStart"/>
      <w:r w:rsidRPr="0025671C">
        <w:rPr>
          <w:rFonts w:ascii="Times New Roman" w:hAnsi="Times New Roman" w:cs="Times New Roman"/>
          <w:sz w:val="28"/>
          <w:szCs w:val="28"/>
        </w:rPr>
        <w:t xml:space="preserve"> )</w:t>
      </w:r>
      <w:proofErr w:type="gramEnd"/>
      <w:r w:rsidRPr="0025671C">
        <w:rPr>
          <w:rFonts w:ascii="Times New Roman" w:hAnsi="Times New Roman" w:cs="Times New Roman"/>
          <w:sz w:val="28"/>
          <w:szCs w:val="28"/>
        </w:rPr>
        <w:t xml:space="preserve">, по БУП 2002г – 5 летний срок.  </w:t>
      </w:r>
      <w:r w:rsidRPr="0025671C">
        <w:rPr>
          <w:rFonts w:ascii="Times New Roman" w:hAnsi="Times New Roman" w:cs="Times New Roman"/>
          <w:sz w:val="28"/>
          <w:szCs w:val="28"/>
        </w:rPr>
        <w:lastRenderedPageBreak/>
        <w:t xml:space="preserve">Продолжительность учебной недели: на 5-дневный режим работы в 1 доп. и  1 классах при продолжительности урока 35 минут в 1 полугодии и 40 минут - во втором, с максимальной недельной </w:t>
      </w:r>
      <w:r w:rsidRPr="0025671C">
        <w:rPr>
          <w:rFonts w:ascii="Times New Roman" w:hAnsi="Times New Roman" w:cs="Times New Roman"/>
          <w:spacing w:val="-1"/>
          <w:sz w:val="28"/>
          <w:szCs w:val="28"/>
        </w:rPr>
        <w:t xml:space="preserve">нагрузкой </w:t>
      </w:r>
      <w:r w:rsidRPr="0025671C">
        <w:rPr>
          <w:rFonts w:ascii="Times New Roman" w:hAnsi="Times New Roman" w:cs="Times New Roman"/>
          <w:spacing w:val="2"/>
          <w:sz w:val="28"/>
          <w:szCs w:val="28"/>
        </w:rPr>
        <w:t>21 час. Во 2-4 классах: на 6-дневный режим работы при продолжительности урока 40 минут, с максимальной недельной нагрузкой  23 часа.</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Продолжительность учебного года - для обучающихся (первого дополнительного)1 класса — 33 недели, для 2-4 классов — не менее 34 недель.</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В 1 </w:t>
      </w:r>
      <w:proofErr w:type="spellStart"/>
      <w:r w:rsidRPr="0025671C">
        <w:rPr>
          <w:rFonts w:ascii="Times New Roman" w:hAnsi="Times New Roman" w:cs="Times New Roman"/>
          <w:color w:val="000000"/>
          <w:sz w:val="28"/>
          <w:szCs w:val="28"/>
        </w:rPr>
        <w:t>доп</w:t>
      </w:r>
      <w:proofErr w:type="spellEnd"/>
      <w:r w:rsidRPr="0025671C">
        <w:rPr>
          <w:rFonts w:ascii="Times New Roman" w:hAnsi="Times New Roman" w:cs="Times New Roman"/>
          <w:color w:val="000000"/>
          <w:sz w:val="28"/>
          <w:szCs w:val="28"/>
        </w:rPr>
        <w:t xml:space="preserve"> - 1 классе обучающимся устанавливаются дополнительные каникулы в третьей четверти. Продолжительность каникул для обучающихся во 2-4 классах не менее 30 календарных дней в течение учебного года, летом - не менее 8 недель.</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При максимально допустимой нагрузке в течение учебного дня количество уроков не должно превышать: в (первом дополнительном)1 классе - 4 уроков в день, один день в неделю -5 уроков, во 2-4-ых классах – не более 5 уроков в день.</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В первых классах используется  «ступенчатого» режима обучения.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Обучение учащихся в первом дополнительном - 1 классе проводится без балльного оценивания знаний.</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Формы организации образовательного процесса, могут чередоваться между учебной и внеурочной деятельности в рамках расписания.</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lastRenderedPageBreak/>
        <w:t xml:space="preserve">            Расписание для слабослышащих и позднооглохших обучающихся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проводятся и трудные, и более лёгкие для восприятия обучающимися предметы, что может снижать утомляемость обучающихся и не допускает их перегрузки. 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 – психического развития, интересов и склонностей.</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В учебном плане дополнительно предусмотрены занятия </w:t>
      </w:r>
      <w:proofErr w:type="spellStart"/>
      <w:r w:rsidRPr="0025671C">
        <w:rPr>
          <w:rFonts w:ascii="Times New Roman" w:hAnsi="Times New Roman" w:cs="Times New Roman"/>
          <w:color w:val="000000"/>
          <w:sz w:val="28"/>
          <w:szCs w:val="28"/>
        </w:rPr>
        <w:t>коррекционно</w:t>
      </w:r>
      <w:proofErr w:type="spellEnd"/>
      <w:r w:rsidRPr="0025671C">
        <w:rPr>
          <w:rFonts w:ascii="Times New Roman" w:hAnsi="Times New Roman" w:cs="Times New Roman"/>
          <w:color w:val="000000"/>
          <w:sz w:val="28"/>
          <w:szCs w:val="28"/>
        </w:rPr>
        <w:t xml:space="preserve"> – развивающей области. В максимальную нагрузку не входят часы занятий, включенные в </w:t>
      </w:r>
      <w:proofErr w:type="spellStart"/>
      <w:r w:rsidRPr="0025671C">
        <w:rPr>
          <w:rFonts w:ascii="Times New Roman" w:hAnsi="Times New Roman" w:cs="Times New Roman"/>
          <w:color w:val="000000"/>
          <w:sz w:val="28"/>
          <w:szCs w:val="28"/>
        </w:rPr>
        <w:t>коррекционно</w:t>
      </w:r>
      <w:proofErr w:type="spellEnd"/>
      <w:r w:rsidRPr="0025671C">
        <w:rPr>
          <w:rFonts w:ascii="Times New Roman" w:hAnsi="Times New Roman" w:cs="Times New Roman"/>
          <w:color w:val="000000"/>
          <w:sz w:val="28"/>
          <w:szCs w:val="28"/>
        </w:rPr>
        <w:t xml:space="preserve"> – развивающую область.</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Расписание уроков составляется отдельно для обязательной части учебного плана, </w:t>
      </w:r>
      <w:proofErr w:type="spellStart"/>
      <w:r w:rsidRPr="0025671C">
        <w:rPr>
          <w:rFonts w:ascii="Times New Roman" w:hAnsi="Times New Roman" w:cs="Times New Roman"/>
          <w:color w:val="000000"/>
          <w:sz w:val="28"/>
          <w:szCs w:val="28"/>
        </w:rPr>
        <w:t>коррекционно</w:t>
      </w:r>
      <w:proofErr w:type="spellEnd"/>
      <w:r w:rsidRPr="0025671C">
        <w:rPr>
          <w:rFonts w:ascii="Times New Roman" w:hAnsi="Times New Roman" w:cs="Times New Roman"/>
          <w:color w:val="000000"/>
          <w:sz w:val="28"/>
          <w:szCs w:val="28"/>
        </w:rPr>
        <w:t xml:space="preserve"> – развивающей области внеурочной деятельности и других направлений внеурочной деятельности. Между началом выше перечисленных занятий и последним уроком организуется перерыв продолжительностью не менее 30 минут.</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              При обучение по адаптированной основной общеобразовательной программе начального общего образования слабослышащие и позднооглохшие обучающиеся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превышать во II отделении – 6 детей с нарушением слуха, для обучающихся с интеллектуальными нарушениями – 5 детей.</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iCs/>
          <w:color w:val="00000A"/>
          <w:sz w:val="28"/>
          <w:szCs w:val="28"/>
        </w:rPr>
        <w:lastRenderedPageBreak/>
        <w:t xml:space="preserve">             Особенности учебного плана для слабослышащих и позднооглохших обучающихся (II отделение).</w:t>
      </w:r>
      <w:r w:rsidRPr="0025671C">
        <w:rPr>
          <w:rFonts w:ascii="Times New Roman" w:hAnsi="Times New Roman" w:cs="Times New Roman"/>
          <w:i/>
          <w:iCs/>
          <w:color w:val="00000A"/>
          <w:sz w:val="28"/>
          <w:szCs w:val="28"/>
        </w:rPr>
        <w:t xml:space="preserve"> </w:t>
      </w:r>
      <w:r w:rsidRPr="0025671C">
        <w:rPr>
          <w:rFonts w:ascii="Times New Roman" w:hAnsi="Times New Roman" w:cs="Times New Roman"/>
          <w:color w:val="00000A"/>
          <w:sz w:val="28"/>
          <w:szCs w:val="28"/>
        </w:rPr>
        <w:t>На ступени начального образования</w:t>
      </w:r>
      <w:r w:rsidRPr="0025671C">
        <w:rPr>
          <w:rFonts w:ascii="Times New Roman" w:hAnsi="Times New Roman" w:cs="Times New Roman"/>
          <w:iCs/>
          <w:color w:val="00000A"/>
          <w:sz w:val="28"/>
          <w:szCs w:val="28"/>
        </w:rPr>
        <w:t xml:space="preserve"> </w:t>
      </w:r>
      <w:r w:rsidRPr="0025671C">
        <w:rPr>
          <w:rFonts w:ascii="Times New Roman" w:hAnsi="Times New Roman" w:cs="Times New Roman"/>
          <w:color w:val="00000A"/>
          <w:sz w:val="28"/>
          <w:szCs w:val="28"/>
        </w:rPr>
        <w:t>предметная область «Филология» представлена учебными предметами</w:t>
      </w:r>
      <w:r w:rsidRPr="0025671C">
        <w:rPr>
          <w:rFonts w:ascii="Times New Roman" w:hAnsi="Times New Roman" w:cs="Times New Roman"/>
          <w:iCs/>
          <w:color w:val="00000A"/>
          <w:sz w:val="28"/>
          <w:szCs w:val="28"/>
        </w:rPr>
        <w:t xml:space="preserve"> </w:t>
      </w:r>
      <w:r w:rsidRPr="0025671C">
        <w:rPr>
          <w:rFonts w:ascii="Times New Roman" w:hAnsi="Times New Roman" w:cs="Times New Roman"/>
          <w:color w:val="00000A"/>
          <w:sz w:val="28"/>
          <w:szCs w:val="28"/>
        </w:rPr>
        <w:t>«Русский язык», «Литературное чтение», Развитие речи», «Предметно-</w:t>
      </w:r>
      <w:r w:rsidRPr="0025671C">
        <w:rPr>
          <w:rFonts w:ascii="Times New Roman" w:hAnsi="Times New Roman" w:cs="Times New Roman"/>
          <w:iCs/>
          <w:color w:val="00000A"/>
          <w:sz w:val="28"/>
          <w:szCs w:val="28"/>
        </w:rPr>
        <w:t xml:space="preserve"> </w:t>
      </w:r>
      <w:r w:rsidRPr="0025671C">
        <w:rPr>
          <w:rFonts w:ascii="Times New Roman" w:hAnsi="Times New Roman" w:cs="Times New Roman"/>
          <w:color w:val="00000A"/>
          <w:sz w:val="28"/>
          <w:szCs w:val="28"/>
        </w:rPr>
        <w:t>практическое обучение». Учебный предмет «Русский язык» в 1</w:t>
      </w:r>
      <w:r w:rsidRPr="0025671C">
        <w:rPr>
          <w:rFonts w:ascii="Times New Roman" w:hAnsi="Times New Roman" w:cs="Times New Roman"/>
          <w:iCs/>
          <w:color w:val="00000A"/>
          <w:sz w:val="28"/>
          <w:szCs w:val="28"/>
        </w:rPr>
        <w:t xml:space="preserve"> </w:t>
      </w:r>
      <w:r w:rsidRPr="0025671C">
        <w:rPr>
          <w:rFonts w:ascii="Times New Roman" w:hAnsi="Times New Roman" w:cs="Times New Roman"/>
          <w:color w:val="00000A"/>
          <w:sz w:val="28"/>
          <w:szCs w:val="28"/>
        </w:rPr>
        <w:t>дополнительном классе и 1 классе включён набор предметов: «Обучение грамоте», «Формирование грамматического строя речи».</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формирования грамматического строя речи, способствуют развитию и обогащению устной и письменной речи.</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 xml:space="preserve">           В предметной области «Филология» в 1-м дополнительном классе  и в области «Коррекционные занятия» во 2-4 классах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w:t>
      </w:r>
    </w:p>
    <w:p w:rsidR="00B34807" w:rsidRPr="0025671C" w:rsidRDefault="00B34807" w:rsidP="00B34807">
      <w:pPr>
        <w:autoSpaceDE w:val="0"/>
        <w:autoSpaceDN w:val="0"/>
        <w:adjustRightInd w:val="0"/>
        <w:spacing w:after="0" w:line="360" w:lineRule="auto"/>
        <w:jc w:val="both"/>
        <w:rPr>
          <w:rFonts w:ascii="Times New Roman" w:hAnsi="Times New Roman" w:cs="Times New Roman"/>
          <w:color w:val="00000A"/>
          <w:sz w:val="28"/>
          <w:szCs w:val="28"/>
        </w:rPr>
      </w:pPr>
      <w:r w:rsidRPr="0025671C">
        <w:rPr>
          <w:rFonts w:ascii="Times New Roman" w:hAnsi="Times New Roman" w:cs="Times New Roman"/>
          <w:color w:val="00000A"/>
          <w:sz w:val="28"/>
          <w:szCs w:val="28"/>
        </w:rPr>
        <w:t>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B34807" w:rsidRDefault="00B34807" w:rsidP="00B34807">
      <w:pPr>
        <w:spacing w:after="0" w:line="360" w:lineRule="auto"/>
        <w:rPr>
          <w:rFonts w:ascii="Times New Roman" w:hAnsi="Times New Roman" w:cs="Times New Roman"/>
          <w:sz w:val="28"/>
          <w:szCs w:val="28"/>
        </w:rPr>
      </w:pP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lastRenderedPageBreak/>
        <w:t xml:space="preserve">Учебный план начального общего образования для  </w:t>
      </w:r>
      <w:proofErr w:type="gramStart"/>
      <w:r w:rsidRPr="0025671C">
        <w:rPr>
          <w:rFonts w:ascii="Times New Roman" w:eastAsia="Times New Roman" w:hAnsi="Times New Roman" w:cs="Times New Roman"/>
          <w:b/>
          <w:sz w:val="28"/>
          <w:szCs w:val="28"/>
          <w:lang w:eastAsia="ru-RU"/>
        </w:rPr>
        <w:t>слабослышащих</w:t>
      </w:r>
      <w:proofErr w:type="gramEnd"/>
      <w:r w:rsidRPr="0025671C">
        <w:rPr>
          <w:rFonts w:ascii="Times New Roman" w:eastAsia="Times New Roman" w:hAnsi="Times New Roman" w:cs="Times New Roman"/>
          <w:b/>
          <w:sz w:val="28"/>
          <w:szCs w:val="28"/>
          <w:lang w:eastAsia="ru-RU"/>
        </w:rPr>
        <w:t xml:space="preserve"> и позднооглохших обучающихся,  II-е отделение  </w:t>
      </w: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xml:space="preserve">Обязательная часть       </w:t>
      </w:r>
    </w:p>
    <w:tbl>
      <w:tblPr>
        <w:tblStyle w:val="a7"/>
        <w:tblpPr w:leftFromText="180" w:rightFromText="180" w:vertAnchor="text" w:horzAnchor="page" w:tblpX="1476" w:tblpY="294"/>
        <w:tblW w:w="9713" w:type="dxa"/>
        <w:tblLayout w:type="fixed"/>
        <w:tblLook w:val="04A0" w:firstRow="1" w:lastRow="0" w:firstColumn="1" w:lastColumn="0" w:noHBand="0" w:noVBand="1"/>
      </w:tblPr>
      <w:tblGrid>
        <w:gridCol w:w="1375"/>
        <w:gridCol w:w="2420"/>
        <w:gridCol w:w="805"/>
        <w:gridCol w:w="752"/>
        <w:gridCol w:w="752"/>
        <w:gridCol w:w="901"/>
        <w:gridCol w:w="902"/>
        <w:gridCol w:w="901"/>
        <w:gridCol w:w="905"/>
      </w:tblGrid>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Предметные области</w:t>
            </w:r>
          </w:p>
        </w:tc>
        <w:tc>
          <w:tcPr>
            <w:tcW w:w="2420"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Учебные предметы </w:t>
            </w:r>
          </w:p>
        </w:tc>
        <w:tc>
          <w:tcPr>
            <w:tcW w:w="5918" w:type="dxa"/>
            <w:gridSpan w:val="7"/>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Количество часов в неделю</w:t>
            </w:r>
          </w:p>
        </w:tc>
      </w:tr>
      <w:tr w:rsidR="00B34807" w:rsidRPr="0025671C" w:rsidTr="00B34807">
        <w:trPr>
          <w:trHeight w:val="359"/>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1557"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ФГОС (вариант 2.2.)</w:t>
            </w:r>
          </w:p>
        </w:tc>
        <w:tc>
          <w:tcPr>
            <w:tcW w:w="3456" w:type="dxa"/>
            <w:gridSpan w:val="4"/>
          </w:tcPr>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 xml:space="preserve">по БУП 2002г,  приказ МО РФ </w:t>
            </w:r>
          </w:p>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от 10 апреля 2002 г. N 29/2065-п</w:t>
            </w:r>
          </w:p>
          <w:p w:rsidR="00B34807" w:rsidRPr="0025671C" w:rsidRDefault="00B34807" w:rsidP="00B34807">
            <w:pPr>
              <w:jc w:val="center"/>
              <w:rPr>
                <w:rFonts w:ascii="Times New Roman" w:eastAsia="Times New Roman" w:hAnsi="Times New Roman" w:cs="Times New Roman"/>
                <w:b/>
                <w:sz w:val="24"/>
                <w:szCs w:val="28"/>
                <w:lang w:eastAsia="ru-RU"/>
              </w:rPr>
            </w:pPr>
          </w:p>
        </w:tc>
        <w:tc>
          <w:tcPr>
            <w:tcW w:w="905" w:type="dxa"/>
            <w:vMerge w:val="restart"/>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Всего </w:t>
            </w:r>
          </w:p>
        </w:tc>
      </w:tr>
      <w:tr w:rsidR="00B34807" w:rsidRPr="0025671C" w:rsidTr="00B34807">
        <w:trPr>
          <w:trHeight w:val="359"/>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1д</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w:t>
            </w:r>
          </w:p>
        </w:tc>
        <w:tc>
          <w:tcPr>
            <w:tcW w:w="901"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III</w:t>
            </w:r>
          </w:p>
        </w:tc>
        <w:tc>
          <w:tcPr>
            <w:tcW w:w="90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IV</w:t>
            </w:r>
          </w:p>
        </w:tc>
        <w:tc>
          <w:tcPr>
            <w:tcW w:w="901" w:type="dxa"/>
          </w:tcPr>
          <w:p w:rsidR="00B34807" w:rsidRPr="0025671C" w:rsidRDefault="00B34807" w:rsidP="00B34807">
            <w:pPr>
              <w:rPr>
                <w:rFonts w:ascii="Times New Roman" w:eastAsia="Times New Roman" w:hAnsi="Times New Roman" w:cs="Times New Roman"/>
                <w:b/>
                <w:sz w:val="24"/>
                <w:szCs w:val="28"/>
                <w:lang w:eastAsia="ru-RU"/>
              </w:rPr>
            </w:pPr>
            <w:proofErr w:type="spellStart"/>
            <w:r w:rsidRPr="0025671C">
              <w:rPr>
                <w:rFonts w:ascii="Times New Roman" w:eastAsia="Times New Roman" w:hAnsi="Times New Roman" w:cs="Times New Roman"/>
                <w:b/>
                <w:sz w:val="24"/>
                <w:szCs w:val="28"/>
                <w:lang w:eastAsia="ru-RU"/>
              </w:rPr>
              <w:t>Корр</w:t>
            </w:r>
            <w:proofErr w:type="spellEnd"/>
            <w:r w:rsidRPr="0025671C">
              <w:rPr>
                <w:rFonts w:ascii="Times New Roman" w:eastAsia="Times New Roman" w:hAnsi="Times New Roman" w:cs="Times New Roman"/>
                <w:b/>
                <w:sz w:val="24"/>
                <w:szCs w:val="28"/>
                <w:lang w:eastAsia="ru-RU"/>
              </w:rPr>
              <w:t xml:space="preserve"> «В»</w:t>
            </w:r>
          </w:p>
        </w:tc>
        <w:tc>
          <w:tcPr>
            <w:tcW w:w="905" w:type="dxa"/>
            <w:vMerge/>
          </w:tcPr>
          <w:p w:rsidR="00B34807" w:rsidRPr="0025671C" w:rsidRDefault="00B34807" w:rsidP="00B34807">
            <w:pPr>
              <w:rPr>
                <w:rFonts w:ascii="Times New Roman" w:eastAsia="Times New Roman" w:hAnsi="Times New Roman" w:cs="Times New Roman"/>
                <w:b/>
                <w:sz w:val="24"/>
                <w:szCs w:val="28"/>
                <w:lang w:eastAsia="ru-RU"/>
              </w:rPr>
            </w:pP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Филология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Русский язык (обучение грамоте, формирование грамматического строя речи, грамматика)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28</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Литературное чтение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11</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Развитие речи</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17</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Предметно – практическое обучение</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Национальная культура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w:t>
            </w:r>
          </w:p>
        </w:tc>
      </w:tr>
      <w:tr w:rsidR="00B34807" w:rsidRPr="0025671C" w:rsidTr="00B34807">
        <w:trPr>
          <w:trHeight w:val="359"/>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Математика и информатика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Математика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5</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5</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5</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5</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28</w:t>
            </w: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Обществознание и естествознание (окружающий мир)</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Ознакомление с окружающим миром</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8</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Природоведение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ОРКСЭ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Основы религиозных культур и светской этики</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Искусство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Изобразительное искусство</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w:t>
            </w: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Технология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Технология (труд)</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Трудовое обучение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Физическая культура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Физическая культура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18</w:t>
            </w:r>
          </w:p>
        </w:tc>
      </w:tr>
      <w:tr w:rsidR="00B34807" w:rsidRPr="0025671C" w:rsidTr="00B34807">
        <w:trPr>
          <w:trHeight w:val="338"/>
        </w:trPr>
        <w:tc>
          <w:tcPr>
            <w:tcW w:w="3795"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Итого:</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21</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21</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23</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23</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23</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23</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134</w:t>
            </w:r>
          </w:p>
        </w:tc>
      </w:tr>
    </w:tbl>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lastRenderedPageBreak/>
        <w:t xml:space="preserve">План внеурочной деятельности </w:t>
      </w:r>
      <w:r w:rsidRPr="0025671C">
        <w:rPr>
          <w:rFonts w:ascii="Times New Roman" w:eastAsia="Times New Roman" w:hAnsi="Times New Roman" w:cs="Times New Roman"/>
          <w:sz w:val="28"/>
          <w:szCs w:val="28"/>
          <w:lang w:eastAsia="ru-RU"/>
        </w:rPr>
        <w:t xml:space="preserve">(включая </w:t>
      </w:r>
      <w:proofErr w:type="spellStart"/>
      <w:r w:rsidRPr="0025671C">
        <w:rPr>
          <w:rFonts w:ascii="Times New Roman" w:eastAsia="Times New Roman" w:hAnsi="Times New Roman" w:cs="Times New Roman"/>
          <w:sz w:val="28"/>
          <w:szCs w:val="28"/>
          <w:lang w:eastAsia="ru-RU"/>
        </w:rPr>
        <w:t>коррекционно</w:t>
      </w:r>
      <w:proofErr w:type="spellEnd"/>
      <w:r w:rsidRPr="0025671C">
        <w:rPr>
          <w:rFonts w:ascii="Times New Roman" w:eastAsia="Times New Roman" w:hAnsi="Times New Roman" w:cs="Times New Roman"/>
          <w:sz w:val="28"/>
          <w:szCs w:val="28"/>
          <w:lang w:eastAsia="ru-RU"/>
        </w:rPr>
        <w:t xml:space="preserve"> – развивающую область)</w:t>
      </w:r>
      <w:r w:rsidRPr="0025671C">
        <w:rPr>
          <w:rFonts w:ascii="Times New Roman" w:eastAsia="Times New Roman" w:hAnsi="Times New Roman" w:cs="Times New Roman"/>
          <w:b/>
          <w:sz w:val="28"/>
          <w:szCs w:val="28"/>
          <w:lang w:eastAsia="ru-RU"/>
        </w:rPr>
        <w:t xml:space="preserve"> начального общего образования </w:t>
      </w:r>
      <w:proofErr w:type="gramStart"/>
      <w:r w:rsidRPr="0025671C">
        <w:rPr>
          <w:rFonts w:ascii="Times New Roman" w:eastAsia="Times New Roman" w:hAnsi="Times New Roman" w:cs="Times New Roman"/>
          <w:b/>
          <w:sz w:val="28"/>
          <w:szCs w:val="28"/>
          <w:lang w:eastAsia="ru-RU"/>
        </w:rPr>
        <w:t>слабослышащих</w:t>
      </w:r>
      <w:proofErr w:type="gramEnd"/>
      <w:r w:rsidRPr="0025671C">
        <w:rPr>
          <w:rFonts w:ascii="Times New Roman" w:eastAsia="Times New Roman" w:hAnsi="Times New Roman" w:cs="Times New Roman"/>
          <w:b/>
          <w:sz w:val="28"/>
          <w:szCs w:val="28"/>
          <w:lang w:eastAsia="ru-RU"/>
        </w:rPr>
        <w:t xml:space="preserve"> и позднооглохших обучающихся </w:t>
      </w: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xml:space="preserve">II-е отделение  </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tbl>
      <w:tblPr>
        <w:tblStyle w:val="a7"/>
        <w:tblpPr w:leftFromText="180" w:rightFromText="180" w:vertAnchor="text" w:horzAnchor="margin" w:tblpXSpec="center" w:tblpY="-13"/>
        <w:tblW w:w="9713" w:type="dxa"/>
        <w:tblLayout w:type="fixed"/>
        <w:tblLook w:val="04A0" w:firstRow="1" w:lastRow="0" w:firstColumn="1" w:lastColumn="0" w:noHBand="0" w:noVBand="1"/>
      </w:tblPr>
      <w:tblGrid>
        <w:gridCol w:w="3795"/>
        <w:gridCol w:w="805"/>
        <w:gridCol w:w="752"/>
        <w:gridCol w:w="752"/>
        <w:gridCol w:w="901"/>
        <w:gridCol w:w="902"/>
        <w:gridCol w:w="901"/>
        <w:gridCol w:w="905"/>
      </w:tblGrid>
      <w:tr w:rsidR="00B34807" w:rsidRPr="0025671C" w:rsidTr="00B34807">
        <w:trPr>
          <w:trHeight w:val="338"/>
        </w:trPr>
        <w:tc>
          <w:tcPr>
            <w:tcW w:w="379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Внеурочная деятельность </w:t>
            </w:r>
          </w:p>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sz w:val="24"/>
                <w:szCs w:val="28"/>
                <w:lang w:eastAsia="ru-RU"/>
              </w:rPr>
              <w:t xml:space="preserve">(включая </w:t>
            </w:r>
            <w:proofErr w:type="spellStart"/>
            <w:r w:rsidRPr="0025671C">
              <w:rPr>
                <w:rFonts w:ascii="Times New Roman" w:eastAsia="Times New Roman" w:hAnsi="Times New Roman" w:cs="Times New Roman"/>
                <w:sz w:val="24"/>
                <w:szCs w:val="28"/>
                <w:lang w:eastAsia="ru-RU"/>
              </w:rPr>
              <w:t>коррекционно</w:t>
            </w:r>
            <w:proofErr w:type="spellEnd"/>
            <w:r w:rsidRPr="0025671C">
              <w:rPr>
                <w:rFonts w:ascii="Times New Roman" w:eastAsia="Times New Roman" w:hAnsi="Times New Roman" w:cs="Times New Roman"/>
                <w:sz w:val="24"/>
                <w:szCs w:val="28"/>
                <w:lang w:eastAsia="ru-RU"/>
              </w:rPr>
              <w:t xml:space="preserve"> – развивающую область)</w:t>
            </w:r>
          </w:p>
        </w:tc>
        <w:tc>
          <w:tcPr>
            <w:tcW w:w="5918" w:type="dxa"/>
            <w:gridSpan w:val="7"/>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Количество часов в неделю</w:t>
            </w:r>
          </w:p>
        </w:tc>
      </w:tr>
      <w:tr w:rsidR="00B34807" w:rsidRPr="0025671C" w:rsidTr="00B34807">
        <w:trPr>
          <w:trHeight w:val="359"/>
        </w:trPr>
        <w:tc>
          <w:tcPr>
            <w:tcW w:w="379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1557"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ФГОС (вариант 2.2.)</w:t>
            </w:r>
          </w:p>
        </w:tc>
        <w:tc>
          <w:tcPr>
            <w:tcW w:w="3456" w:type="dxa"/>
            <w:gridSpan w:val="4"/>
          </w:tcPr>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 xml:space="preserve">по БУП 2002г,  приказ МО РФ </w:t>
            </w:r>
          </w:p>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от 10 апреля 2002 г. N 29/2065-п</w:t>
            </w:r>
          </w:p>
          <w:p w:rsidR="00B34807" w:rsidRPr="0025671C" w:rsidRDefault="00B34807" w:rsidP="00B34807">
            <w:pPr>
              <w:jc w:val="center"/>
              <w:rPr>
                <w:rFonts w:ascii="Times New Roman" w:eastAsia="Times New Roman" w:hAnsi="Times New Roman" w:cs="Times New Roman"/>
                <w:b/>
                <w:sz w:val="24"/>
                <w:szCs w:val="28"/>
                <w:lang w:eastAsia="ru-RU"/>
              </w:rPr>
            </w:pPr>
          </w:p>
        </w:tc>
        <w:tc>
          <w:tcPr>
            <w:tcW w:w="905" w:type="dxa"/>
            <w:vMerge w:val="restart"/>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Всего </w:t>
            </w:r>
          </w:p>
        </w:tc>
      </w:tr>
      <w:tr w:rsidR="00B34807" w:rsidRPr="0025671C" w:rsidTr="00B34807">
        <w:trPr>
          <w:trHeight w:val="359"/>
        </w:trPr>
        <w:tc>
          <w:tcPr>
            <w:tcW w:w="379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1д</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w:t>
            </w:r>
          </w:p>
        </w:tc>
        <w:tc>
          <w:tcPr>
            <w:tcW w:w="901"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III</w:t>
            </w:r>
          </w:p>
        </w:tc>
        <w:tc>
          <w:tcPr>
            <w:tcW w:w="90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IV</w:t>
            </w:r>
          </w:p>
        </w:tc>
        <w:tc>
          <w:tcPr>
            <w:tcW w:w="901" w:type="dxa"/>
          </w:tcPr>
          <w:p w:rsidR="00B34807" w:rsidRPr="0025671C" w:rsidRDefault="00B34807" w:rsidP="00B34807">
            <w:pPr>
              <w:rPr>
                <w:rFonts w:ascii="Times New Roman" w:eastAsia="Times New Roman" w:hAnsi="Times New Roman" w:cs="Times New Roman"/>
                <w:b/>
                <w:sz w:val="24"/>
                <w:szCs w:val="28"/>
                <w:lang w:eastAsia="ru-RU"/>
              </w:rPr>
            </w:pPr>
            <w:proofErr w:type="spellStart"/>
            <w:r w:rsidRPr="0025671C">
              <w:rPr>
                <w:rFonts w:ascii="Times New Roman" w:eastAsia="Times New Roman" w:hAnsi="Times New Roman" w:cs="Times New Roman"/>
                <w:b/>
                <w:sz w:val="24"/>
                <w:szCs w:val="28"/>
                <w:lang w:eastAsia="ru-RU"/>
              </w:rPr>
              <w:t>Корр</w:t>
            </w:r>
            <w:proofErr w:type="spellEnd"/>
            <w:r w:rsidRPr="0025671C">
              <w:rPr>
                <w:rFonts w:ascii="Times New Roman" w:eastAsia="Times New Roman" w:hAnsi="Times New Roman" w:cs="Times New Roman"/>
                <w:b/>
                <w:sz w:val="24"/>
                <w:szCs w:val="28"/>
                <w:lang w:eastAsia="ru-RU"/>
              </w:rPr>
              <w:t xml:space="preserve"> «В»</w:t>
            </w:r>
          </w:p>
        </w:tc>
        <w:tc>
          <w:tcPr>
            <w:tcW w:w="905" w:type="dxa"/>
            <w:vMerge/>
          </w:tcPr>
          <w:p w:rsidR="00B34807" w:rsidRPr="0025671C" w:rsidRDefault="00B34807" w:rsidP="00B34807">
            <w:pPr>
              <w:rPr>
                <w:rFonts w:ascii="Times New Roman" w:eastAsia="Times New Roman" w:hAnsi="Times New Roman" w:cs="Times New Roman"/>
                <w:b/>
                <w:sz w:val="24"/>
                <w:szCs w:val="28"/>
                <w:lang w:eastAsia="ru-RU"/>
              </w:rPr>
            </w:pPr>
          </w:p>
        </w:tc>
      </w:tr>
      <w:tr w:rsidR="00B34807" w:rsidRPr="0025671C" w:rsidTr="00B34807">
        <w:trPr>
          <w:trHeight w:val="359"/>
        </w:trPr>
        <w:tc>
          <w:tcPr>
            <w:tcW w:w="9713" w:type="dxa"/>
            <w:gridSpan w:val="8"/>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Обязательная часть</w:t>
            </w:r>
          </w:p>
        </w:tc>
      </w:tr>
      <w:tr w:rsidR="00B34807" w:rsidRPr="0025671C" w:rsidTr="00B34807">
        <w:trPr>
          <w:trHeight w:val="338"/>
        </w:trPr>
        <w:tc>
          <w:tcPr>
            <w:tcW w:w="3795" w:type="dxa"/>
          </w:tcPr>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Формирование речевого слуха и</w:t>
            </w:r>
          </w:p>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произносительной стороны устной речи</w:t>
            </w:r>
          </w:p>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(индивидуальные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18</w:t>
            </w:r>
          </w:p>
        </w:tc>
      </w:tr>
      <w:tr w:rsidR="00B34807" w:rsidRPr="0025671C" w:rsidTr="00B34807">
        <w:trPr>
          <w:trHeight w:val="338"/>
        </w:trPr>
        <w:tc>
          <w:tcPr>
            <w:tcW w:w="3795" w:type="dxa"/>
          </w:tcPr>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Развитие слухового восприятия и техника речи (фронтальные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Музыкально-ритмические занятия (фронтальные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12</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Основы безопасности жизнедеятельности</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Предметно – практическое обучение</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Обязательные занятия по выбору учащихся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8</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9</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9</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44</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Другие направления  внеурочной деятельности</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4</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38</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Итого:</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18</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19</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19</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82</w:t>
            </w:r>
          </w:p>
        </w:tc>
      </w:tr>
    </w:tbl>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xml:space="preserve">                               </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на обязательные индивидуальные занятия по формированию речевого слуха и</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Default="00B34807" w:rsidP="00B34807">
      <w:pPr>
        <w:rPr>
          <w:rFonts w:ascii="Times New Roman" w:hAnsi="Times New Roman" w:cs="Times New Roman"/>
          <w:b/>
          <w:sz w:val="28"/>
          <w:szCs w:val="28"/>
          <w:lang w:val="en-US"/>
        </w:rPr>
      </w:pPr>
    </w:p>
    <w:p w:rsidR="00653703" w:rsidRDefault="00653703" w:rsidP="00B34807">
      <w:pPr>
        <w:rPr>
          <w:rFonts w:ascii="Times New Roman" w:hAnsi="Times New Roman" w:cs="Times New Roman"/>
          <w:b/>
          <w:sz w:val="28"/>
          <w:szCs w:val="28"/>
          <w:lang w:val="en-US"/>
        </w:rPr>
      </w:pPr>
    </w:p>
    <w:p w:rsidR="00653703" w:rsidRPr="00653703" w:rsidRDefault="00653703" w:rsidP="00B34807">
      <w:pPr>
        <w:rPr>
          <w:rFonts w:ascii="Times New Roman" w:hAnsi="Times New Roman" w:cs="Times New Roman"/>
          <w:b/>
          <w:sz w:val="28"/>
          <w:szCs w:val="28"/>
          <w:lang w:val="en-US"/>
        </w:rPr>
      </w:pP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lastRenderedPageBreak/>
        <w:t xml:space="preserve">Годовой учебный план начального общего образования </w:t>
      </w:r>
      <w:proofErr w:type="gramStart"/>
      <w:r w:rsidRPr="0025671C">
        <w:rPr>
          <w:rFonts w:ascii="Times New Roman" w:eastAsia="Times New Roman" w:hAnsi="Times New Roman" w:cs="Times New Roman"/>
          <w:b/>
          <w:sz w:val="28"/>
          <w:szCs w:val="28"/>
          <w:lang w:eastAsia="ru-RU"/>
        </w:rPr>
        <w:t>слабослышащих</w:t>
      </w:r>
      <w:proofErr w:type="gramEnd"/>
      <w:r w:rsidRPr="0025671C">
        <w:rPr>
          <w:rFonts w:ascii="Times New Roman" w:eastAsia="Times New Roman" w:hAnsi="Times New Roman" w:cs="Times New Roman"/>
          <w:b/>
          <w:sz w:val="28"/>
          <w:szCs w:val="28"/>
          <w:lang w:eastAsia="ru-RU"/>
        </w:rPr>
        <w:t xml:space="preserve"> и позднооглохших обучающихся, II-е отделение  </w:t>
      </w: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Обязательная часть</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xml:space="preserve">              </w:t>
      </w:r>
    </w:p>
    <w:tbl>
      <w:tblPr>
        <w:tblStyle w:val="a7"/>
        <w:tblpPr w:leftFromText="180" w:rightFromText="180" w:vertAnchor="text" w:horzAnchor="page" w:tblpX="1476" w:tblpY="294"/>
        <w:tblW w:w="9713" w:type="dxa"/>
        <w:tblLayout w:type="fixed"/>
        <w:tblLook w:val="04A0" w:firstRow="1" w:lastRow="0" w:firstColumn="1" w:lastColumn="0" w:noHBand="0" w:noVBand="1"/>
      </w:tblPr>
      <w:tblGrid>
        <w:gridCol w:w="1375"/>
        <w:gridCol w:w="2420"/>
        <w:gridCol w:w="805"/>
        <w:gridCol w:w="752"/>
        <w:gridCol w:w="752"/>
        <w:gridCol w:w="901"/>
        <w:gridCol w:w="902"/>
        <w:gridCol w:w="901"/>
        <w:gridCol w:w="905"/>
      </w:tblGrid>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Предметные области</w:t>
            </w:r>
          </w:p>
        </w:tc>
        <w:tc>
          <w:tcPr>
            <w:tcW w:w="2420"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Учебные предметы </w:t>
            </w:r>
          </w:p>
        </w:tc>
        <w:tc>
          <w:tcPr>
            <w:tcW w:w="5918" w:type="dxa"/>
            <w:gridSpan w:val="7"/>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Количество часов в неделю</w:t>
            </w:r>
          </w:p>
        </w:tc>
      </w:tr>
      <w:tr w:rsidR="00B34807" w:rsidRPr="0025671C" w:rsidTr="00B34807">
        <w:trPr>
          <w:trHeight w:val="359"/>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1557"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ФГОС (вариант 2.2.)</w:t>
            </w:r>
          </w:p>
        </w:tc>
        <w:tc>
          <w:tcPr>
            <w:tcW w:w="3456" w:type="dxa"/>
            <w:gridSpan w:val="4"/>
          </w:tcPr>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 xml:space="preserve">по БУП 2002г,  приказ МО РФ </w:t>
            </w:r>
          </w:p>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от 10 апреля 2002 г. N 29/2065-п</w:t>
            </w:r>
          </w:p>
          <w:p w:rsidR="00B34807" w:rsidRPr="0025671C" w:rsidRDefault="00B34807" w:rsidP="00B34807">
            <w:pPr>
              <w:jc w:val="center"/>
              <w:rPr>
                <w:rFonts w:ascii="Times New Roman" w:eastAsia="Times New Roman" w:hAnsi="Times New Roman" w:cs="Times New Roman"/>
                <w:b/>
                <w:sz w:val="24"/>
                <w:szCs w:val="28"/>
                <w:lang w:eastAsia="ru-RU"/>
              </w:rPr>
            </w:pPr>
          </w:p>
        </w:tc>
        <w:tc>
          <w:tcPr>
            <w:tcW w:w="905" w:type="dxa"/>
            <w:vMerge w:val="restart"/>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Всего </w:t>
            </w:r>
          </w:p>
        </w:tc>
      </w:tr>
      <w:tr w:rsidR="00B34807" w:rsidRPr="0025671C" w:rsidTr="00B34807">
        <w:trPr>
          <w:trHeight w:val="359"/>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1д</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w:t>
            </w:r>
          </w:p>
        </w:tc>
        <w:tc>
          <w:tcPr>
            <w:tcW w:w="901"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III</w:t>
            </w:r>
          </w:p>
        </w:tc>
        <w:tc>
          <w:tcPr>
            <w:tcW w:w="90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IV</w:t>
            </w:r>
          </w:p>
        </w:tc>
        <w:tc>
          <w:tcPr>
            <w:tcW w:w="901" w:type="dxa"/>
          </w:tcPr>
          <w:p w:rsidR="00B34807" w:rsidRPr="0025671C" w:rsidRDefault="00B34807" w:rsidP="00B34807">
            <w:pPr>
              <w:rPr>
                <w:rFonts w:ascii="Times New Roman" w:eastAsia="Times New Roman" w:hAnsi="Times New Roman" w:cs="Times New Roman"/>
                <w:b/>
                <w:sz w:val="24"/>
                <w:szCs w:val="28"/>
                <w:lang w:eastAsia="ru-RU"/>
              </w:rPr>
            </w:pPr>
            <w:proofErr w:type="spellStart"/>
            <w:r w:rsidRPr="0025671C">
              <w:rPr>
                <w:rFonts w:ascii="Times New Roman" w:eastAsia="Times New Roman" w:hAnsi="Times New Roman" w:cs="Times New Roman"/>
                <w:b/>
                <w:sz w:val="24"/>
                <w:szCs w:val="28"/>
                <w:lang w:eastAsia="ru-RU"/>
              </w:rPr>
              <w:t>Корр</w:t>
            </w:r>
            <w:proofErr w:type="spellEnd"/>
            <w:r w:rsidRPr="0025671C">
              <w:rPr>
                <w:rFonts w:ascii="Times New Roman" w:eastAsia="Times New Roman" w:hAnsi="Times New Roman" w:cs="Times New Roman"/>
                <w:b/>
                <w:sz w:val="24"/>
                <w:szCs w:val="28"/>
                <w:lang w:eastAsia="ru-RU"/>
              </w:rPr>
              <w:t xml:space="preserve"> «В»</w:t>
            </w:r>
          </w:p>
        </w:tc>
        <w:tc>
          <w:tcPr>
            <w:tcW w:w="905" w:type="dxa"/>
            <w:vMerge/>
          </w:tcPr>
          <w:p w:rsidR="00B34807" w:rsidRPr="0025671C" w:rsidRDefault="00B34807" w:rsidP="00B34807">
            <w:pPr>
              <w:rPr>
                <w:rFonts w:ascii="Times New Roman" w:eastAsia="Times New Roman" w:hAnsi="Times New Roman" w:cs="Times New Roman"/>
                <w:b/>
                <w:sz w:val="24"/>
                <w:szCs w:val="28"/>
                <w:lang w:eastAsia="ru-RU"/>
              </w:rPr>
            </w:pP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Филология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Русский язык (обучение грамоте, формирование грамматического строя речи, грамматика)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198</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198</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136</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136</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136</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136</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940</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Литературное чтение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374</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Развитие речи</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570</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Предметно – практическое обучение</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33</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Национальная культура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102</w:t>
            </w:r>
          </w:p>
        </w:tc>
      </w:tr>
      <w:tr w:rsidR="00B34807" w:rsidRPr="0025671C" w:rsidTr="00B34807">
        <w:trPr>
          <w:trHeight w:val="359"/>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Математика и информатика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Математика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170</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170</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170</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170</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944</w:t>
            </w: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Обществознание и естествознание (окружающий мир)</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Ознакомление с окружающим миром</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268</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Природоведение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102</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Искусство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Изобразительное искусство</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202</w:t>
            </w:r>
          </w:p>
        </w:tc>
      </w:tr>
      <w:tr w:rsidR="00B34807" w:rsidRPr="0025671C" w:rsidTr="00B34807">
        <w:trPr>
          <w:trHeight w:val="338"/>
        </w:trPr>
        <w:tc>
          <w:tcPr>
            <w:tcW w:w="137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Технология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Технология (труд)</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33</w:t>
            </w:r>
          </w:p>
        </w:tc>
      </w:tr>
      <w:tr w:rsidR="00B34807" w:rsidRPr="0025671C" w:rsidTr="00B34807">
        <w:trPr>
          <w:trHeight w:val="338"/>
        </w:trPr>
        <w:tc>
          <w:tcPr>
            <w:tcW w:w="137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Трудовое обучение </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136</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340</w:t>
            </w:r>
          </w:p>
        </w:tc>
      </w:tr>
      <w:tr w:rsidR="00B34807" w:rsidRPr="0025671C" w:rsidTr="00B34807">
        <w:trPr>
          <w:trHeight w:val="338"/>
        </w:trPr>
        <w:tc>
          <w:tcPr>
            <w:tcW w:w="137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Физическая культура </w:t>
            </w:r>
          </w:p>
        </w:tc>
        <w:tc>
          <w:tcPr>
            <w:tcW w:w="2420"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Физическая культура</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99</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99</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606</w:t>
            </w:r>
          </w:p>
        </w:tc>
      </w:tr>
      <w:tr w:rsidR="00B34807" w:rsidRPr="0025671C" w:rsidTr="00B34807">
        <w:trPr>
          <w:trHeight w:val="338"/>
        </w:trPr>
        <w:tc>
          <w:tcPr>
            <w:tcW w:w="3795"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Итого:</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693</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693</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782</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782</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782</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782</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4514</w:t>
            </w:r>
          </w:p>
        </w:tc>
      </w:tr>
    </w:tbl>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jc w:val="center"/>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lastRenderedPageBreak/>
        <w:t xml:space="preserve">Годовой  план внеурочной деятельности </w:t>
      </w:r>
      <w:r w:rsidRPr="0025671C">
        <w:rPr>
          <w:rFonts w:ascii="Times New Roman" w:eastAsia="Times New Roman" w:hAnsi="Times New Roman" w:cs="Times New Roman"/>
          <w:sz w:val="28"/>
          <w:szCs w:val="28"/>
          <w:lang w:eastAsia="ru-RU"/>
        </w:rPr>
        <w:t xml:space="preserve">(включая </w:t>
      </w:r>
      <w:proofErr w:type="spellStart"/>
      <w:r w:rsidRPr="0025671C">
        <w:rPr>
          <w:rFonts w:ascii="Times New Roman" w:eastAsia="Times New Roman" w:hAnsi="Times New Roman" w:cs="Times New Roman"/>
          <w:sz w:val="28"/>
          <w:szCs w:val="28"/>
          <w:lang w:eastAsia="ru-RU"/>
        </w:rPr>
        <w:t>коррекционно</w:t>
      </w:r>
      <w:proofErr w:type="spellEnd"/>
      <w:r w:rsidRPr="0025671C">
        <w:rPr>
          <w:rFonts w:ascii="Times New Roman" w:eastAsia="Times New Roman" w:hAnsi="Times New Roman" w:cs="Times New Roman"/>
          <w:sz w:val="28"/>
          <w:szCs w:val="28"/>
          <w:lang w:eastAsia="ru-RU"/>
        </w:rPr>
        <w:t xml:space="preserve"> – развивающую область)</w:t>
      </w:r>
      <w:r w:rsidRPr="0025671C">
        <w:rPr>
          <w:rFonts w:ascii="Times New Roman" w:eastAsia="Times New Roman" w:hAnsi="Times New Roman" w:cs="Times New Roman"/>
          <w:b/>
          <w:sz w:val="28"/>
          <w:szCs w:val="28"/>
          <w:lang w:eastAsia="ru-RU"/>
        </w:rPr>
        <w:t xml:space="preserve">  начального общего образования </w:t>
      </w:r>
      <w:proofErr w:type="gramStart"/>
      <w:r w:rsidRPr="0025671C">
        <w:rPr>
          <w:rFonts w:ascii="Times New Roman" w:eastAsia="Times New Roman" w:hAnsi="Times New Roman" w:cs="Times New Roman"/>
          <w:b/>
          <w:sz w:val="28"/>
          <w:szCs w:val="28"/>
          <w:lang w:eastAsia="ru-RU"/>
        </w:rPr>
        <w:t>слабослышащих</w:t>
      </w:r>
      <w:proofErr w:type="gramEnd"/>
      <w:r w:rsidRPr="0025671C">
        <w:rPr>
          <w:rFonts w:ascii="Times New Roman" w:eastAsia="Times New Roman" w:hAnsi="Times New Roman" w:cs="Times New Roman"/>
          <w:b/>
          <w:sz w:val="28"/>
          <w:szCs w:val="28"/>
          <w:lang w:eastAsia="ru-RU"/>
        </w:rPr>
        <w:t xml:space="preserve"> и позднооглохших обучающихся,  II-е отделение  </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tbl>
      <w:tblPr>
        <w:tblStyle w:val="a7"/>
        <w:tblpPr w:leftFromText="180" w:rightFromText="180" w:vertAnchor="text" w:horzAnchor="margin" w:tblpXSpec="center" w:tblpY="-13"/>
        <w:tblW w:w="9713" w:type="dxa"/>
        <w:tblLayout w:type="fixed"/>
        <w:tblLook w:val="04A0" w:firstRow="1" w:lastRow="0" w:firstColumn="1" w:lastColumn="0" w:noHBand="0" w:noVBand="1"/>
      </w:tblPr>
      <w:tblGrid>
        <w:gridCol w:w="3795"/>
        <w:gridCol w:w="805"/>
        <w:gridCol w:w="752"/>
        <w:gridCol w:w="752"/>
        <w:gridCol w:w="901"/>
        <w:gridCol w:w="902"/>
        <w:gridCol w:w="901"/>
        <w:gridCol w:w="905"/>
      </w:tblGrid>
      <w:tr w:rsidR="00B34807" w:rsidRPr="0025671C" w:rsidTr="00B34807">
        <w:trPr>
          <w:trHeight w:val="338"/>
        </w:trPr>
        <w:tc>
          <w:tcPr>
            <w:tcW w:w="3795" w:type="dxa"/>
            <w:vMerge w:val="restart"/>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Внеурочная деятельность </w:t>
            </w:r>
          </w:p>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sz w:val="24"/>
                <w:szCs w:val="28"/>
                <w:lang w:eastAsia="ru-RU"/>
              </w:rPr>
              <w:t xml:space="preserve">(включая </w:t>
            </w:r>
            <w:proofErr w:type="spellStart"/>
            <w:r w:rsidRPr="0025671C">
              <w:rPr>
                <w:rFonts w:ascii="Times New Roman" w:eastAsia="Times New Roman" w:hAnsi="Times New Roman" w:cs="Times New Roman"/>
                <w:sz w:val="24"/>
                <w:szCs w:val="28"/>
                <w:lang w:eastAsia="ru-RU"/>
              </w:rPr>
              <w:t>коррекционно</w:t>
            </w:r>
            <w:proofErr w:type="spellEnd"/>
            <w:r w:rsidRPr="0025671C">
              <w:rPr>
                <w:rFonts w:ascii="Times New Roman" w:eastAsia="Times New Roman" w:hAnsi="Times New Roman" w:cs="Times New Roman"/>
                <w:sz w:val="24"/>
                <w:szCs w:val="28"/>
                <w:lang w:eastAsia="ru-RU"/>
              </w:rPr>
              <w:t xml:space="preserve"> – развивающую область)</w:t>
            </w:r>
          </w:p>
        </w:tc>
        <w:tc>
          <w:tcPr>
            <w:tcW w:w="5918" w:type="dxa"/>
            <w:gridSpan w:val="7"/>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Количество часов в неделю</w:t>
            </w:r>
          </w:p>
        </w:tc>
      </w:tr>
      <w:tr w:rsidR="00B34807" w:rsidRPr="0025671C" w:rsidTr="00B34807">
        <w:trPr>
          <w:trHeight w:val="359"/>
        </w:trPr>
        <w:tc>
          <w:tcPr>
            <w:tcW w:w="379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1557" w:type="dxa"/>
            <w:gridSpan w:val="2"/>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ФГОС (вариант 2.2.)</w:t>
            </w:r>
          </w:p>
        </w:tc>
        <w:tc>
          <w:tcPr>
            <w:tcW w:w="3456" w:type="dxa"/>
            <w:gridSpan w:val="4"/>
          </w:tcPr>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 xml:space="preserve">по БУП 2002г,  приказ МО РФ </w:t>
            </w:r>
          </w:p>
          <w:p w:rsidR="00B34807" w:rsidRPr="0025671C" w:rsidRDefault="00B34807" w:rsidP="00B34807">
            <w:pPr>
              <w:autoSpaceDE w:val="0"/>
              <w:autoSpaceDN w:val="0"/>
              <w:adjustRightInd w:val="0"/>
              <w:jc w:val="center"/>
              <w:rPr>
                <w:rFonts w:ascii="Times New Roman" w:eastAsia="Times New Roman" w:hAnsi="Times New Roman" w:cs="Times New Roman"/>
                <w:b/>
                <w:bCs/>
                <w:sz w:val="24"/>
                <w:szCs w:val="28"/>
                <w:lang w:eastAsia="ru-RU"/>
              </w:rPr>
            </w:pPr>
            <w:r w:rsidRPr="0025671C">
              <w:rPr>
                <w:rFonts w:ascii="Times New Roman" w:eastAsia="Times New Roman" w:hAnsi="Times New Roman" w:cs="Times New Roman"/>
                <w:b/>
                <w:bCs/>
                <w:sz w:val="24"/>
                <w:szCs w:val="28"/>
                <w:lang w:eastAsia="ru-RU"/>
              </w:rPr>
              <w:t>от 10 апреля 2002 г. N 29/2065-п</w:t>
            </w:r>
          </w:p>
          <w:p w:rsidR="00B34807" w:rsidRPr="0025671C" w:rsidRDefault="00B34807" w:rsidP="00B34807">
            <w:pPr>
              <w:jc w:val="center"/>
              <w:rPr>
                <w:rFonts w:ascii="Times New Roman" w:eastAsia="Times New Roman" w:hAnsi="Times New Roman" w:cs="Times New Roman"/>
                <w:b/>
                <w:sz w:val="24"/>
                <w:szCs w:val="28"/>
                <w:lang w:eastAsia="ru-RU"/>
              </w:rPr>
            </w:pPr>
          </w:p>
        </w:tc>
        <w:tc>
          <w:tcPr>
            <w:tcW w:w="905" w:type="dxa"/>
            <w:vMerge w:val="restart"/>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 xml:space="preserve">Всего </w:t>
            </w:r>
          </w:p>
        </w:tc>
      </w:tr>
      <w:tr w:rsidR="00B34807" w:rsidRPr="0025671C" w:rsidTr="00B34807">
        <w:trPr>
          <w:trHeight w:val="359"/>
        </w:trPr>
        <w:tc>
          <w:tcPr>
            <w:tcW w:w="3795" w:type="dxa"/>
            <w:vMerge/>
          </w:tcPr>
          <w:p w:rsidR="00B34807" w:rsidRPr="0025671C" w:rsidRDefault="00B34807" w:rsidP="00B34807">
            <w:pPr>
              <w:jc w:val="center"/>
              <w:rPr>
                <w:rFonts w:ascii="Times New Roman" w:eastAsia="Times New Roman" w:hAnsi="Times New Roman" w:cs="Times New Roman"/>
                <w:b/>
                <w:sz w:val="24"/>
                <w:szCs w:val="28"/>
                <w:lang w:eastAsia="ru-RU"/>
              </w:rPr>
            </w:pP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1д</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w:t>
            </w:r>
          </w:p>
        </w:tc>
        <w:tc>
          <w:tcPr>
            <w:tcW w:w="75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w:t>
            </w:r>
          </w:p>
        </w:tc>
        <w:tc>
          <w:tcPr>
            <w:tcW w:w="901"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III</w:t>
            </w:r>
          </w:p>
        </w:tc>
        <w:tc>
          <w:tcPr>
            <w:tcW w:w="902" w:type="dxa"/>
          </w:tcPr>
          <w:p w:rsidR="00B34807" w:rsidRPr="0025671C" w:rsidRDefault="00B34807" w:rsidP="00B34807">
            <w:pPr>
              <w:jc w:val="center"/>
              <w:rPr>
                <w:rFonts w:ascii="Times New Roman" w:eastAsia="Times New Roman" w:hAnsi="Times New Roman" w:cs="Times New Roman"/>
                <w:b/>
                <w:sz w:val="24"/>
                <w:szCs w:val="28"/>
                <w:lang w:val="en-US" w:eastAsia="ru-RU"/>
              </w:rPr>
            </w:pPr>
            <w:r w:rsidRPr="0025671C">
              <w:rPr>
                <w:rFonts w:ascii="Times New Roman" w:eastAsia="Times New Roman" w:hAnsi="Times New Roman" w:cs="Times New Roman"/>
                <w:b/>
                <w:sz w:val="24"/>
                <w:szCs w:val="28"/>
                <w:lang w:val="en-US" w:eastAsia="ru-RU"/>
              </w:rPr>
              <w:t>IV</w:t>
            </w:r>
          </w:p>
        </w:tc>
        <w:tc>
          <w:tcPr>
            <w:tcW w:w="901" w:type="dxa"/>
          </w:tcPr>
          <w:p w:rsidR="00B34807" w:rsidRPr="0025671C" w:rsidRDefault="00B34807" w:rsidP="00B34807">
            <w:pPr>
              <w:rPr>
                <w:rFonts w:ascii="Times New Roman" w:eastAsia="Times New Roman" w:hAnsi="Times New Roman" w:cs="Times New Roman"/>
                <w:b/>
                <w:sz w:val="24"/>
                <w:szCs w:val="28"/>
                <w:lang w:eastAsia="ru-RU"/>
              </w:rPr>
            </w:pPr>
            <w:proofErr w:type="spellStart"/>
            <w:r w:rsidRPr="0025671C">
              <w:rPr>
                <w:rFonts w:ascii="Times New Roman" w:eastAsia="Times New Roman" w:hAnsi="Times New Roman" w:cs="Times New Roman"/>
                <w:b/>
                <w:sz w:val="24"/>
                <w:szCs w:val="28"/>
                <w:lang w:eastAsia="ru-RU"/>
              </w:rPr>
              <w:t>Корр</w:t>
            </w:r>
            <w:proofErr w:type="spellEnd"/>
            <w:r w:rsidRPr="0025671C">
              <w:rPr>
                <w:rFonts w:ascii="Times New Roman" w:eastAsia="Times New Roman" w:hAnsi="Times New Roman" w:cs="Times New Roman"/>
                <w:b/>
                <w:sz w:val="24"/>
                <w:szCs w:val="28"/>
                <w:lang w:eastAsia="ru-RU"/>
              </w:rPr>
              <w:t xml:space="preserve"> «В»</w:t>
            </w:r>
          </w:p>
        </w:tc>
        <w:tc>
          <w:tcPr>
            <w:tcW w:w="905" w:type="dxa"/>
            <w:vMerge/>
          </w:tcPr>
          <w:p w:rsidR="00B34807" w:rsidRPr="0025671C" w:rsidRDefault="00B34807" w:rsidP="00B34807">
            <w:pPr>
              <w:rPr>
                <w:rFonts w:ascii="Times New Roman" w:eastAsia="Times New Roman" w:hAnsi="Times New Roman" w:cs="Times New Roman"/>
                <w:b/>
                <w:sz w:val="24"/>
                <w:szCs w:val="28"/>
                <w:lang w:eastAsia="ru-RU"/>
              </w:rPr>
            </w:pPr>
          </w:p>
        </w:tc>
      </w:tr>
      <w:tr w:rsidR="00B34807" w:rsidRPr="0025671C" w:rsidTr="00B34807">
        <w:trPr>
          <w:trHeight w:val="359"/>
        </w:trPr>
        <w:tc>
          <w:tcPr>
            <w:tcW w:w="9713" w:type="dxa"/>
            <w:gridSpan w:val="8"/>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Обязательная часть</w:t>
            </w:r>
          </w:p>
        </w:tc>
      </w:tr>
      <w:tr w:rsidR="00B34807" w:rsidRPr="0025671C" w:rsidTr="00B34807">
        <w:trPr>
          <w:trHeight w:val="338"/>
        </w:trPr>
        <w:tc>
          <w:tcPr>
            <w:tcW w:w="3795" w:type="dxa"/>
          </w:tcPr>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Формирование речевого слуха и</w:t>
            </w:r>
          </w:p>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произносительной стороны устной речи</w:t>
            </w:r>
          </w:p>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(индивидуальные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99</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99</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606</w:t>
            </w:r>
          </w:p>
        </w:tc>
      </w:tr>
      <w:tr w:rsidR="00B34807" w:rsidRPr="0025671C" w:rsidTr="00B34807">
        <w:trPr>
          <w:trHeight w:val="338"/>
        </w:trPr>
        <w:tc>
          <w:tcPr>
            <w:tcW w:w="3795" w:type="dxa"/>
          </w:tcPr>
          <w:p w:rsidR="00B34807" w:rsidRPr="0025671C" w:rsidRDefault="00B34807" w:rsidP="00B34807">
            <w:pPr>
              <w:autoSpaceDE w:val="0"/>
              <w:autoSpaceDN w:val="0"/>
              <w:adjustRightInd w:val="0"/>
              <w:rPr>
                <w:rFonts w:ascii="Times New Roman" w:hAnsi="Times New Roman" w:cs="Times New Roman"/>
                <w:color w:val="00000A"/>
                <w:sz w:val="24"/>
                <w:szCs w:val="28"/>
              </w:rPr>
            </w:pPr>
            <w:r w:rsidRPr="0025671C">
              <w:rPr>
                <w:rFonts w:ascii="Times New Roman" w:hAnsi="Times New Roman" w:cs="Times New Roman"/>
                <w:color w:val="00000A"/>
                <w:sz w:val="24"/>
                <w:szCs w:val="28"/>
              </w:rPr>
              <w:t>Развитие слухового восприятия и техника речи (фронтальные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33</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66</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Музыкально-ритмические занятия (фронтальные занятия)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66</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404</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Основы безопасности жизнедеятельности</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Предметно – практическое обучение</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102</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Обязательные занятия по выбору учащихся</w:t>
            </w:r>
          </w:p>
        </w:tc>
        <w:tc>
          <w:tcPr>
            <w:tcW w:w="8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w:t>
            </w:r>
          </w:p>
        </w:tc>
        <w:tc>
          <w:tcPr>
            <w:tcW w:w="75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2"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68</w:t>
            </w:r>
          </w:p>
        </w:tc>
        <w:tc>
          <w:tcPr>
            <w:tcW w:w="901"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34</w:t>
            </w:r>
          </w:p>
        </w:tc>
        <w:tc>
          <w:tcPr>
            <w:tcW w:w="905" w:type="dxa"/>
          </w:tcPr>
          <w:p w:rsidR="00B34807" w:rsidRPr="0025671C" w:rsidRDefault="00B34807" w:rsidP="00B34807">
            <w:pPr>
              <w:jc w:val="center"/>
              <w:rPr>
                <w:rFonts w:ascii="Times New Roman" w:eastAsia="Times New Roman" w:hAnsi="Times New Roman" w:cs="Times New Roman"/>
                <w:sz w:val="24"/>
                <w:szCs w:val="28"/>
                <w:lang w:eastAsia="ru-RU"/>
              </w:rPr>
            </w:pPr>
            <w:r w:rsidRPr="0025671C">
              <w:rPr>
                <w:rFonts w:ascii="Times New Roman" w:eastAsia="Times New Roman" w:hAnsi="Times New Roman" w:cs="Times New Roman"/>
                <w:sz w:val="24"/>
                <w:szCs w:val="28"/>
                <w:lang w:eastAsia="ru-RU"/>
              </w:rPr>
              <w:t>204</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sz w:val="24"/>
                <w:szCs w:val="28"/>
                <w:lang w:eastAsia="ru-RU"/>
              </w:rPr>
              <w:t xml:space="preserve">Всего по </w:t>
            </w:r>
            <w:proofErr w:type="spellStart"/>
            <w:r w:rsidRPr="0025671C">
              <w:rPr>
                <w:rFonts w:ascii="Times New Roman" w:eastAsia="Times New Roman" w:hAnsi="Times New Roman" w:cs="Times New Roman"/>
                <w:sz w:val="24"/>
                <w:szCs w:val="28"/>
                <w:lang w:eastAsia="ru-RU"/>
              </w:rPr>
              <w:t>коррекционно</w:t>
            </w:r>
            <w:proofErr w:type="spellEnd"/>
            <w:r w:rsidRPr="0025671C">
              <w:rPr>
                <w:rFonts w:ascii="Times New Roman" w:eastAsia="Times New Roman" w:hAnsi="Times New Roman" w:cs="Times New Roman"/>
                <w:sz w:val="24"/>
                <w:szCs w:val="28"/>
                <w:lang w:eastAsia="ru-RU"/>
              </w:rPr>
              <w:t xml:space="preserve"> – развивающей области</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198</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198</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272</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306</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306</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204</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1484</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Другие направления  внеурочной деятельности</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132</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340</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340</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340</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1284</w:t>
            </w:r>
          </w:p>
        </w:tc>
      </w:tr>
      <w:tr w:rsidR="00B34807" w:rsidRPr="0025671C" w:rsidTr="00B34807">
        <w:trPr>
          <w:trHeight w:val="338"/>
        </w:trPr>
        <w:tc>
          <w:tcPr>
            <w:tcW w:w="3795" w:type="dxa"/>
          </w:tcPr>
          <w:p w:rsidR="00B34807" w:rsidRPr="0025671C" w:rsidRDefault="00B34807" w:rsidP="00B34807">
            <w:pP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Итого:</w:t>
            </w:r>
          </w:p>
        </w:tc>
        <w:tc>
          <w:tcPr>
            <w:tcW w:w="8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330</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330</w:t>
            </w:r>
          </w:p>
        </w:tc>
        <w:tc>
          <w:tcPr>
            <w:tcW w:w="75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612</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646</w:t>
            </w:r>
          </w:p>
        </w:tc>
        <w:tc>
          <w:tcPr>
            <w:tcW w:w="902"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646</w:t>
            </w:r>
          </w:p>
        </w:tc>
        <w:tc>
          <w:tcPr>
            <w:tcW w:w="901"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204</w:t>
            </w:r>
          </w:p>
        </w:tc>
        <w:tc>
          <w:tcPr>
            <w:tcW w:w="905" w:type="dxa"/>
          </w:tcPr>
          <w:p w:rsidR="00B34807" w:rsidRPr="0025671C" w:rsidRDefault="00B34807" w:rsidP="00B34807">
            <w:pPr>
              <w:jc w:val="center"/>
              <w:rPr>
                <w:rFonts w:ascii="Times New Roman" w:eastAsia="Times New Roman" w:hAnsi="Times New Roman" w:cs="Times New Roman"/>
                <w:b/>
                <w:sz w:val="24"/>
                <w:szCs w:val="28"/>
                <w:lang w:eastAsia="ru-RU"/>
              </w:rPr>
            </w:pPr>
            <w:r w:rsidRPr="0025671C">
              <w:rPr>
                <w:rFonts w:ascii="Times New Roman" w:eastAsia="Times New Roman" w:hAnsi="Times New Roman" w:cs="Times New Roman"/>
                <w:b/>
                <w:sz w:val="24"/>
                <w:szCs w:val="28"/>
                <w:lang w:eastAsia="ru-RU"/>
              </w:rPr>
              <w:t>2768</w:t>
            </w:r>
          </w:p>
        </w:tc>
      </w:tr>
    </w:tbl>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xml:space="preserve">                               </w:t>
      </w: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 на обязательные индивидуальные занятия по формированию речевого слуха и</w:t>
      </w:r>
    </w:p>
    <w:p w:rsidR="00B34807" w:rsidRDefault="00B34807" w:rsidP="00B34807">
      <w:pPr>
        <w:spacing w:after="0" w:line="240" w:lineRule="auto"/>
        <w:rPr>
          <w:rFonts w:ascii="Times New Roman" w:eastAsia="Times New Roman" w:hAnsi="Times New Roman" w:cs="Times New Roman"/>
          <w:b/>
          <w:sz w:val="28"/>
          <w:szCs w:val="28"/>
          <w:lang w:eastAsia="ru-RU"/>
        </w:rPr>
      </w:pPr>
      <w:r w:rsidRPr="0025671C">
        <w:rPr>
          <w:rFonts w:ascii="Times New Roman" w:eastAsia="Times New Roman" w:hAnsi="Times New Roman" w:cs="Times New Roman"/>
          <w:b/>
          <w:sz w:val="28"/>
          <w:szCs w:val="28"/>
          <w:lang w:eastAsia="ru-RU"/>
        </w:rPr>
        <w:t>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B34807" w:rsidRDefault="00B34807" w:rsidP="00B34807">
      <w:pPr>
        <w:spacing w:after="0" w:line="240" w:lineRule="auto"/>
        <w:rPr>
          <w:rFonts w:ascii="Times New Roman" w:eastAsia="Times New Roman" w:hAnsi="Times New Roman" w:cs="Times New Roman"/>
          <w:b/>
          <w:sz w:val="28"/>
          <w:szCs w:val="28"/>
          <w:lang w:eastAsia="ru-RU"/>
        </w:rPr>
      </w:pPr>
    </w:p>
    <w:p w:rsidR="00B34807" w:rsidRDefault="00B34807" w:rsidP="00B34807">
      <w:pPr>
        <w:spacing w:after="0" w:line="240" w:lineRule="auto"/>
        <w:rPr>
          <w:rFonts w:ascii="Times New Roman" w:eastAsia="Times New Roman" w:hAnsi="Times New Roman" w:cs="Times New Roman"/>
          <w:b/>
          <w:sz w:val="28"/>
          <w:szCs w:val="28"/>
          <w:lang w:eastAsia="ru-RU"/>
        </w:rPr>
      </w:pPr>
    </w:p>
    <w:p w:rsidR="00B34807"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spacing w:after="0" w:line="240" w:lineRule="auto"/>
        <w:rPr>
          <w:rFonts w:ascii="Times New Roman" w:eastAsia="Times New Roman" w:hAnsi="Times New Roman" w:cs="Times New Roman"/>
          <w:b/>
          <w:sz w:val="28"/>
          <w:szCs w:val="28"/>
          <w:lang w:eastAsia="ru-RU"/>
        </w:rPr>
      </w:pPr>
    </w:p>
    <w:p w:rsidR="00B34807" w:rsidRPr="0025671C" w:rsidRDefault="00B34807" w:rsidP="00B34807">
      <w:pPr>
        <w:rPr>
          <w:b/>
          <w:sz w:val="28"/>
          <w:szCs w:val="28"/>
        </w:rPr>
      </w:pPr>
    </w:p>
    <w:p w:rsidR="00B34807" w:rsidRPr="0025671C" w:rsidRDefault="00B34807" w:rsidP="00B34807">
      <w:pPr>
        <w:autoSpaceDE w:val="0"/>
        <w:autoSpaceDN w:val="0"/>
        <w:adjustRightInd w:val="0"/>
        <w:spacing w:after="0" w:line="240" w:lineRule="auto"/>
        <w:ind w:left="1080"/>
        <w:contextualSpacing/>
        <w:rPr>
          <w:rFonts w:ascii="Times New Roman" w:hAnsi="Times New Roman" w:cs="Times New Roman"/>
          <w:b/>
          <w:bCs/>
          <w:color w:val="00000A"/>
          <w:sz w:val="28"/>
          <w:szCs w:val="28"/>
        </w:rPr>
      </w:pPr>
    </w:p>
    <w:p w:rsidR="00B34807" w:rsidRPr="0025671C" w:rsidRDefault="00B34807" w:rsidP="00B34807">
      <w:pPr>
        <w:autoSpaceDE w:val="0"/>
        <w:autoSpaceDN w:val="0"/>
        <w:adjustRightInd w:val="0"/>
        <w:spacing w:after="0" w:line="240" w:lineRule="auto"/>
        <w:jc w:val="center"/>
        <w:rPr>
          <w:rFonts w:ascii="Times New Roman" w:hAnsi="Times New Roman" w:cs="Times New Roman"/>
          <w:b/>
          <w:bCs/>
          <w:color w:val="00000A"/>
          <w:sz w:val="28"/>
          <w:szCs w:val="28"/>
        </w:rPr>
      </w:pPr>
      <w:r w:rsidRPr="0025671C">
        <w:rPr>
          <w:rFonts w:ascii="Times New Roman" w:hAnsi="Times New Roman" w:cs="Times New Roman"/>
          <w:b/>
          <w:bCs/>
          <w:color w:val="00000A"/>
          <w:sz w:val="28"/>
          <w:szCs w:val="28"/>
        </w:rPr>
        <w:lastRenderedPageBreak/>
        <w:t>3.2. Система условий реализации адаптированной основной</w:t>
      </w:r>
    </w:p>
    <w:p w:rsidR="00B34807" w:rsidRPr="0025671C" w:rsidRDefault="00B34807" w:rsidP="00B34807">
      <w:pPr>
        <w:autoSpaceDE w:val="0"/>
        <w:autoSpaceDN w:val="0"/>
        <w:adjustRightInd w:val="0"/>
        <w:spacing w:after="0" w:line="240" w:lineRule="auto"/>
        <w:jc w:val="center"/>
        <w:rPr>
          <w:rFonts w:ascii="Times New Roman" w:hAnsi="Times New Roman" w:cs="Times New Roman"/>
          <w:b/>
          <w:bCs/>
          <w:color w:val="00000A"/>
          <w:sz w:val="28"/>
          <w:szCs w:val="28"/>
        </w:rPr>
      </w:pPr>
      <w:r w:rsidRPr="0025671C">
        <w:rPr>
          <w:rFonts w:ascii="Times New Roman" w:hAnsi="Times New Roman" w:cs="Times New Roman"/>
          <w:b/>
          <w:bCs/>
          <w:color w:val="00000A"/>
          <w:sz w:val="28"/>
          <w:szCs w:val="28"/>
        </w:rPr>
        <w:t>общеобразовательной программы начального общего образования</w:t>
      </w:r>
    </w:p>
    <w:p w:rsidR="00B34807" w:rsidRPr="0025671C" w:rsidRDefault="00B34807" w:rsidP="00B34807">
      <w:pPr>
        <w:autoSpaceDE w:val="0"/>
        <w:autoSpaceDN w:val="0"/>
        <w:adjustRightInd w:val="0"/>
        <w:spacing w:after="0" w:line="240" w:lineRule="auto"/>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          </w:t>
      </w:r>
    </w:p>
    <w:p w:rsidR="00B34807" w:rsidRPr="0025671C" w:rsidRDefault="00B34807" w:rsidP="00B34807">
      <w:pPr>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 xml:space="preserve">            Система условий реализации адаптированной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B34807" w:rsidRPr="0025671C" w:rsidRDefault="00B34807" w:rsidP="00B34807">
      <w:pPr>
        <w:ind w:firstLine="709"/>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B34807" w:rsidRPr="0025671C" w:rsidRDefault="00B34807" w:rsidP="00B34807">
      <w:pPr>
        <w:ind w:firstLine="709"/>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 xml:space="preserve">Система условий содержит: </w:t>
      </w:r>
    </w:p>
    <w:p w:rsidR="00B34807" w:rsidRPr="0025671C" w:rsidRDefault="00B34807" w:rsidP="006D21E9">
      <w:pPr>
        <w:numPr>
          <w:ilvl w:val="0"/>
          <w:numId w:val="34"/>
        </w:numPr>
        <w:spacing w:after="200" w:line="276" w:lineRule="auto"/>
        <w:ind w:left="284" w:hanging="284"/>
        <w:contextualSpacing/>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B34807" w:rsidRPr="0025671C" w:rsidRDefault="00B34807" w:rsidP="006D21E9">
      <w:pPr>
        <w:numPr>
          <w:ilvl w:val="0"/>
          <w:numId w:val="34"/>
        </w:numPr>
        <w:spacing w:after="200" w:line="276" w:lineRule="auto"/>
        <w:ind w:left="284" w:hanging="284"/>
        <w:contextualSpacing/>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B34807" w:rsidRPr="0025671C" w:rsidRDefault="00B34807" w:rsidP="006D21E9">
      <w:pPr>
        <w:numPr>
          <w:ilvl w:val="0"/>
          <w:numId w:val="34"/>
        </w:numPr>
        <w:spacing w:after="200" w:line="276" w:lineRule="auto"/>
        <w:ind w:left="284" w:hanging="284"/>
        <w:contextualSpacing/>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 xml:space="preserve">механизмы достижения целевых ориентиров в системе условий; </w:t>
      </w:r>
    </w:p>
    <w:p w:rsidR="00B34807" w:rsidRPr="0025671C" w:rsidRDefault="00B34807" w:rsidP="006D21E9">
      <w:pPr>
        <w:numPr>
          <w:ilvl w:val="0"/>
          <w:numId w:val="34"/>
        </w:numPr>
        <w:spacing w:after="200" w:line="276" w:lineRule="auto"/>
        <w:ind w:left="284" w:hanging="284"/>
        <w:contextualSpacing/>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сетевой график (дорожную карту) по формированию необходимой системы условий;</w:t>
      </w:r>
    </w:p>
    <w:p w:rsidR="00B34807" w:rsidRPr="0025671C" w:rsidRDefault="00B34807" w:rsidP="006D21E9">
      <w:pPr>
        <w:numPr>
          <w:ilvl w:val="0"/>
          <w:numId w:val="34"/>
        </w:numPr>
        <w:spacing w:after="200" w:line="276" w:lineRule="auto"/>
        <w:ind w:left="284" w:hanging="284"/>
        <w:contextualSpacing/>
        <w:jc w:val="both"/>
        <w:rPr>
          <w:rFonts w:ascii="Times New Roman" w:hAnsi="Times New Roman" w:cs="Times New Roman"/>
          <w:color w:val="222222"/>
          <w:sz w:val="28"/>
          <w:szCs w:val="28"/>
        </w:rPr>
      </w:pPr>
      <w:r w:rsidRPr="0025671C">
        <w:rPr>
          <w:rFonts w:ascii="Times New Roman" w:hAnsi="Times New Roman" w:cs="Times New Roman"/>
          <w:color w:val="222222"/>
          <w:sz w:val="28"/>
          <w:szCs w:val="28"/>
        </w:rPr>
        <w:t>контроль за состоянием системы условий.</w:t>
      </w:r>
    </w:p>
    <w:p w:rsidR="00B34807" w:rsidRPr="0025671C" w:rsidRDefault="00B34807" w:rsidP="00B34807">
      <w:pPr>
        <w:spacing w:line="360" w:lineRule="auto"/>
        <w:jc w:val="both"/>
        <w:rPr>
          <w:rFonts w:ascii="Times New Roman" w:hAnsi="Times New Roman" w:cs="Times New Roman"/>
          <w:sz w:val="28"/>
          <w:szCs w:val="28"/>
        </w:rPr>
      </w:pPr>
      <w:r w:rsidRPr="0025671C">
        <w:rPr>
          <w:rFonts w:ascii="Times New Roman" w:hAnsi="Times New Roman" w:cs="Times New Roman"/>
          <w:sz w:val="28"/>
          <w:szCs w:val="28"/>
        </w:rPr>
        <w:t>При формировании и реализации АООП образовательное учреждение:</w:t>
      </w:r>
    </w:p>
    <w:p w:rsidR="00B34807" w:rsidRPr="0025671C" w:rsidRDefault="00B34807" w:rsidP="006D21E9">
      <w:pPr>
        <w:numPr>
          <w:ilvl w:val="0"/>
          <w:numId w:val="20"/>
        </w:numPr>
        <w:tabs>
          <w:tab w:val="num" w:pos="284"/>
        </w:tabs>
        <w:spacing w:after="0" w:line="360" w:lineRule="auto"/>
        <w:ind w:hanging="284"/>
        <w:jc w:val="both"/>
        <w:rPr>
          <w:rFonts w:ascii="Times New Roman" w:hAnsi="Times New Roman" w:cs="Times New Roman"/>
          <w:sz w:val="28"/>
          <w:szCs w:val="28"/>
        </w:rPr>
      </w:pPr>
      <w:r w:rsidRPr="0025671C">
        <w:rPr>
          <w:rFonts w:ascii="Times New Roman" w:hAnsi="Times New Roman" w:cs="Times New Roman"/>
          <w:sz w:val="28"/>
          <w:szCs w:val="28"/>
        </w:rPr>
        <w:t>определило в рамках внеурочной деятельности, исходя из возможностей структурного  подразделения школы,  для обучающихся набор клубов, секций, студий и кружков, а также общественно-полезной, социальной практики;</w:t>
      </w:r>
    </w:p>
    <w:p w:rsidR="00B34807" w:rsidRPr="0025671C" w:rsidRDefault="00B34807" w:rsidP="006D21E9">
      <w:pPr>
        <w:numPr>
          <w:ilvl w:val="0"/>
          <w:numId w:val="20"/>
        </w:numPr>
        <w:tabs>
          <w:tab w:val="num" w:pos="284"/>
        </w:tabs>
        <w:spacing w:after="0" w:line="360" w:lineRule="auto"/>
        <w:ind w:hanging="284"/>
        <w:jc w:val="both"/>
        <w:rPr>
          <w:rFonts w:ascii="Times New Roman" w:hAnsi="Times New Roman" w:cs="Times New Roman"/>
          <w:sz w:val="28"/>
          <w:szCs w:val="28"/>
        </w:rPr>
      </w:pPr>
      <w:r w:rsidRPr="0025671C">
        <w:rPr>
          <w:rFonts w:ascii="Times New Roman" w:hAnsi="Times New Roman" w:cs="Times New Roman"/>
          <w:sz w:val="28"/>
          <w:szCs w:val="28"/>
        </w:rPr>
        <w:t xml:space="preserve">сформулировало и конкретизировало  педагогами через рабочие учебные программы  курсов и образовательных модулей образовательные результаты по годам обучения по трем составляющим: предметные знаниям и умения (учебно-предметные компетентности), основы ключевых компетентностей </w:t>
      </w:r>
      <w:r w:rsidRPr="0025671C">
        <w:rPr>
          <w:rFonts w:ascii="Times New Roman" w:hAnsi="Times New Roman" w:cs="Times New Roman"/>
          <w:sz w:val="28"/>
          <w:szCs w:val="28"/>
        </w:rPr>
        <w:lastRenderedPageBreak/>
        <w:t>(информационная, учебная и коммуникативная грамотность) и социальный опыт (личностные результаты);</w:t>
      </w:r>
    </w:p>
    <w:p w:rsidR="00B34807" w:rsidRPr="0025671C" w:rsidRDefault="00B34807" w:rsidP="006D21E9">
      <w:pPr>
        <w:numPr>
          <w:ilvl w:val="0"/>
          <w:numId w:val="20"/>
        </w:numPr>
        <w:tabs>
          <w:tab w:val="num" w:pos="284"/>
        </w:tabs>
        <w:spacing w:after="0" w:line="360" w:lineRule="auto"/>
        <w:ind w:hanging="284"/>
        <w:jc w:val="both"/>
        <w:rPr>
          <w:rFonts w:ascii="Times New Roman" w:hAnsi="Times New Roman" w:cs="Times New Roman"/>
          <w:sz w:val="28"/>
          <w:szCs w:val="28"/>
        </w:rPr>
      </w:pPr>
      <w:r w:rsidRPr="0025671C">
        <w:rPr>
          <w:rFonts w:ascii="Times New Roman" w:hAnsi="Times New Roman" w:cs="Times New Roman"/>
          <w:sz w:val="28"/>
          <w:szCs w:val="28"/>
        </w:rPr>
        <w:t>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w:t>
      </w:r>
    </w:p>
    <w:p w:rsidR="00B34807" w:rsidRPr="0025671C" w:rsidRDefault="00B34807" w:rsidP="006D21E9">
      <w:pPr>
        <w:numPr>
          <w:ilvl w:val="0"/>
          <w:numId w:val="20"/>
        </w:numPr>
        <w:tabs>
          <w:tab w:val="num" w:pos="284"/>
        </w:tabs>
        <w:spacing w:after="0" w:line="360" w:lineRule="auto"/>
        <w:ind w:hanging="284"/>
        <w:jc w:val="both"/>
        <w:rPr>
          <w:rFonts w:ascii="Times New Roman" w:hAnsi="Times New Roman" w:cs="Times New Roman"/>
          <w:sz w:val="28"/>
          <w:szCs w:val="28"/>
        </w:rPr>
      </w:pPr>
      <w:r w:rsidRPr="0025671C">
        <w:rPr>
          <w:rFonts w:ascii="Times New Roman" w:hAnsi="Times New Roman" w:cs="Times New Roman"/>
          <w:sz w:val="28"/>
          <w:szCs w:val="28"/>
        </w:rPr>
        <w:t>предусматривает  использование в образовательном процессе активных и интерактивных форм проведения занятий (ролевых игр, тренингов, групповых дискуссий и т.п.) в сочетании с внеурочной работой для формирования современного качества образования.</w:t>
      </w:r>
    </w:p>
    <w:p w:rsidR="00B34807" w:rsidRPr="0025671C" w:rsidRDefault="00B34807" w:rsidP="00B34807">
      <w:pPr>
        <w:spacing w:line="360" w:lineRule="auto"/>
        <w:ind w:firstLine="567"/>
        <w:jc w:val="both"/>
        <w:rPr>
          <w:rFonts w:ascii="Times New Roman" w:hAnsi="Times New Roman" w:cs="Times New Roman"/>
          <w:color w:val="000000"/>
          <w:sz w:val="28"/>
          <w:szCs w:val="28"/>
        </w:rPr>
      </w:pPr>
      <w:r w:rsidRPr="0025671C">
        <w:rPr>
          <w:rFonts w:ascii="Times New Roman" w:hAnsi="Times New Roman" w:cs="Times New Roman"/>
          <w:sz w:val="28"/>
          <w:szCs w:val="28"/>
        </w:rPr>
        <w:t xml:space="preserve">Промежуточные итоги реализации и результаты мониторинга АООП  отражаются в публичном докладе заместителя директора по УР ОУ перед </w:t>
      </w:r>
      <w:r w:rsidRPr="0025671C">
        <w:rPr>
          <w:rFonts w:ascii="Times New Roman" w:hAnsi="Times New Roman" w:cs="Times New Roman"/>
          <w:color w:val="000000"/>
          <w:sz w:val="28"/>
          <w:szCs w:val="28"/>
        </w:rPr>
        <w:t>педагогическим советом образовательного учреждения.</w:t>
      </w:r>
    </w:p>
    <w:p w:rsidR="00B34807" w:rsidRPr="0025671C" w:rsidRDefault="00B34807" w:rsidP="00B34807">
      <w:pPr>
        <w:spacing w:line="360" w:lineRule="auto"/>
        <w:ind w:firstLine="567"/>
        <w:jc w:val="both"/>
        <w:rPr>
          <w:rFonts w:ascii="Times New Roman" w:hAnsi="Times New Roman" w:cs="Times New Roman"/>
          <w:sz w:val="28"/>
          <w:szCs w:val="28"/>
        </w:rPr>
      </w:pPr>
      <w:r w:rsidRPr="0025671C">
        <w:rPr>
          <w:rFonts w:ascii="Times New Roman" w:hAnsi="Times New Roman" w:cs="Times New Roman"/>
          <w:sz w:val="28"/>
          <w:szCs w:val="28"/>
        </w:rPr>
        <w:t>Наряду с правами и обязанностями, установленными законодательными и другими нормативными актами, участники реализации АООП имеют следующие права и обязанности, которые закреплены в  Уставе школы и локальных нормативных актах образовательного учреждения.</w:t>
      </w:r>
    </w:p>
    <w:p w:rsidR="00B34807" w:rsidRPr="0025671C" w:rsidRDefault="00B34807" w:rsidP="00B34807">
      <w:pPr>
        <w:jc w:val="center"/>
        <w:rPr>
          <w:rFonts w:ascii="Times New Roman" w:hAnsi="Times New Roman" w:cs="Times New Roman"/>
          <w:sz w:val="28"/>
          <w:szCs w:val="28"/>
        </w:rPr>
      </w:pPr>
      <w:r w:rsidRPr="0025671C">
        <w:rPr>
          <w:rFonts w:ascii="Times New Roman" w:hAnsi="Times New Roman" w:cs="Times New Roman"/>
          <w:b/>
          <w:sz w:val="28"/>
          <w:szCs w:val="28"/>
        </w:rPr>
        <w:t>Основные права и обязанности участников реализации АООП НОО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591"/>
      </w:tblGrid>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b/>
                <w:sz w:val="28"/>
                <w:szCs w:val="28"/>
              </w:rPr>
              <w:t xml:space="preserve">Категория участников </w:t>
            </w:r>
          </w:p>
        </w:tc>
        <w:tc>
          <w:tcPr>
            <w:tcW w:w="6591"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b/>
                <w:sz w:val="28"/>
                <w:szCs w:val="28"/>
              </w:rPr>
              <w:t>Основные права и обязанности</w:t>
            </w:r>
          </w:p>
          <w:p w:rsidR="00B34807" w:rsidRPr="0025671C" w:rsidRDefault="00B34807" w:rsidP="00B34807">
            <w:pPr>
              <w:jc w:val="both"/>
              <w:rPr>
                <w:rFonts w:ascii="Times New Roman" w:hAnsi="Times New Roman" w:cs="Times New Roman"/>
                <w:b/>
                <w:sz w:val="28"/>
                <w:szCs w:val="28"/>
              </w:rPr>
            </w:pP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Учитель начальной школы</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участвует в разработке и обсуждении отдельных содержательных разделов АООП (учебного плана, рабочих учебных программ курсов, модулей);</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участвует в разработке контрольно-измерительных материалов по отдельным учебным курсам;</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участвует в оценке выполнения и коррекции программы</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Методическое объединение учителей начальной школы</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разрабатывает основное содержание АООП НОО: формирует учебный план, разрабатывает и обсуждает рабочие программы учебных, развивающих курсов и образовательных модулей;</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 участвует в мониторинге реализации программы, обсуждает его итоги, вносит коррективы в программу на очередной учебный год;</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обеспечивает разработку учебно-методической документации, проектов локальных нормативных актов;</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разрабатывает и обсуждает контрольно-измерительные материалы в соответствии с планируемыми результатами начального образования</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Учителя других ступеней школьного образования</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выступают внутренними экспертами по содержанию отдельных разделов АООП;</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участвуют в обсуждении программы;</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проводят консультации и экспертную оценку результатов ее освоения</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Педагогический совет</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рассматривает и обсуждает основные положения и разделы АООП НОО;</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Утверждает АООП НОО</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Администрация ОУ</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организует всю процедуру формирования, обсуждения и утверждения АООП;</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участвует в разработке и обсуждении программы;</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осуществляет контроль над выполнением программы и производят оценку достижений отдельных результатов ее выполнения;</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xml:space="preserve">- организует проведения итоговой аттестации </w:t>
            </w:r>
            <w:proofErr w:type="gramStart"/>
            <w:r w:rsidRPr="0025671C">
              <w:rPr>
                <w:rFonts w:ascii="Times New Roman" w:hAnsi="Times New Roman" w:cs="Times New Roman"/>
                <w:sz w:val="28"/>
                <w:szCs w:val="28"/>
              </w:rPr>
              <w:t>обучающихся</w:t>
            </w:r>
            <w:proofErr w:type="gramEnd"/>
            <w:r w:rsidRPr="0025671C">
              <w:rPr>
                <w:rFonts w:ascii="Times New Roman" w:hAnsi="Times New Roman" w:cs="Times New Roman"/>
                <w:sz w:val="28"/>
                <w:szCs w:val="28"/>
              </w:rPr>
              <w:t xml:space="preserve"> по итогам выполнения АООП;</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обеспечивает условия для реализации программы</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Родители (законные представители) обучающихся</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формулируют запрос педагогическому коллективу на расширение состава развивающих курсов, образовательных модулей и состава внеурочной образовательной деятельности и их соотношение;</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принимают участие в обсуждении и реализации АООП;</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участвуют в оценке выполнения программы</w:t>
            </w:r>
          </w:p>
        </w:tc>
      </w:tr>
      <w:tr w:rsidR="00B34807" w:rsidRPr="0025671C" w:rsidTr="00B34807">
        <w:trPr>
          <w:jc w:val="center"/>
        </w:trPr>
        <w:tc>
          <w:tcPr>
            <w:tcW w:w="2754"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Обучающийся</w:t>
            </w:r>
          </w:p>
        </w:tc>
        <w:tc>
          <w:tcPr>
            <w:tcW w:w="6591"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xml:space="preserve">- при формировании своей индивидуальной образовательной программы (траектории) имеет право на </w:t>
            </w:r>
            <w:proofErr w:type="spellStart"/>
            <w:r w:rsidRPr="0025671C">
              <w:rPr>
                <w:rFonts w:ascii="Times New Roman" w:hAnsi="Times New Roman" w:cs="Times New Roman"/>
                <w:sz w:val="28"/>
                <w:szCs w:val="28"/>
              </w:rPr>
              <w:t>перезачет</w:t>
            </w:r>
            <w:proofErr w:type="spellEnd"/>
            <w:r w:rsidRPr="0025671C">
              <w:rPr>
                <w:rFonts w:ascii="Times New Roman" w:hAnsi="Times New Roman" w:cs="Times New Roman"/>
                <w:sz w:val="28"/>
                <w:szCs w:val="28"/>
              </w:rPr>
              <w:t xml:space="preserve"> соответствующих курсов и образовательных модулей, освоенных в других формах образования и других ОУ, освобождающий обучающегося от необходимости их повторного изучения;</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обязаны выполнять в установленные сроки все задания, предусмотренные АООП</w:t>
            </w:r>
          </w:p>
        </w:tc>
      </w:tr>
    </w:tbl>
    <w:p w:rsidR="00B34807" w:rsidRPr="0025671C" w:rsidRDefault="00B34807" w:rsidP="00B34807">
      <w:pPr>
        <w:spacing w:line="360" w:lineRule="auto"/>
        <w:ind w:firstLine="567"/>
        <w:jc w:val="both"/>
        <w:rPr>
          <w:rFonts w:ascii="Times New Roman" w:hAnsi="Times New Roman" w:cs="Times New Roman"/>
          <w:b/>
          <w:sz w:val="28"/>
          <w:szCs w:val="28"/>
        </w:rPr>
      </w:pP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Адаптированная основная образовательная программа  начального  общего образования  ГКОУ Р</w:t>
      </w:r>
      <w:proofErr w:type="gramStart"/>
      <w:r w:rsidRPr="0025671C">
        <w:rPr>
          <w:rFonts w:ascii="Times New Roman" w:hAnsi="Times New Roman" w:cs="Times New Roman"/>
          <w:sz w:val="28"/>
          <w:szCs w:val="28"/>
        </w:rPr>
        <w:t>С(</w:t>
      </w:r>
      <w:proofErr w:type="gramEnd"/>
      <w:r w:rsidRPr="0025671C">
        <w:rPr>
          <w:rFonts w:ascii="Times New Roman" w:hAnsi="Times New Roman" w:cs="Times New Roman"/>
          <w:sz w:val="28"/>
          <w:szCs w:val="28"/>
        </w:rPr>
        <w:t xml:space="preserve">Я) «РС(К)ОШ-И»  </w:t>
      </w:r>
      <w:r w:rsidRPr="0025671C">
        <w:rPr>
          <w:rFonts w:ascii="Times New Roman" w:hAnsi="Times New Roman" w:cs="Times New Roman"/>
          <w:sz w:val="28"/>
          <w:szCs w:val="28"/>
          <w:u w:val="single"/>
        </w:rPr>
        <w:t>полностью соответствует</w:t>
      </w:r>
      <w:r w:rsidRPr="0025671C">
        <w:rPr>
          <w:rFonts w:ascii="Times New Roman" w:hAnsi="Times New Roman" w:cs="Times New Roman"/>
          <w:sz w:val="28"/>
          <w:szCs w:val="28"/>
        </w:rPr>
        <w:t xml:space="preserve"> существующим гигиеническим нормативам и соответствует  объемам государственного  бюджетного  финансирования.</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 xml:space="preserve">Прежде </w:t>
      </w:r>
      <w:proofErr w:type="gramStart"/>
      <w:r w:rsidRPr="0025671C">
        <w:rPr>
          <w:rFonts w:ascii="Times New Roman" w:hAnsi="Times New Roman" w:cs="Times New Roman"/>
          <w:sz w:val="28"/>
          <w:szCs w:val="28"/>
        </w:rPr>
        <w:t>всего</w:t>
      </w:r>
      <w:proofErr w:type="gramEnd"/>
      <w:r w:rsidRPr="0025671C">
        <w:rPr>
          <w:rFonts w:ascii="Times New Roman" w:hAnsi="Times New Roman" w:cs="Times New Roman"/>
          <w:sz w:val="28"/>
          <w:szCs w:val="28"/>
        </w:rPr>
        <w:t xml:space="preserve"> АООП соответствует  гигиеническим  требованиям к максимальным величинам образовательной нагрузки  учащихся (СанПиН 2.4.2.3286-15).</w:t>
      </w:r>
      <w:r w:rsidRPr="0025671C">
        <w:rPr>
          <w:rFonts w:ascii="Times New Roman" w:hAnsi="Times New Roman" w:cs="Times New Roman"/>
          <w:color w:val="FF0000"/>
          <w:sz w:val="28"/>
          <w:szCs w:val="28"/>
        </w:rPr>
        <w:t xml:space="preserve"> </w:t>
      </w:r>
    </w:p>
    <w:p w:rsidR="00B34807" w:rsidRPr="0025671C" w:rsidRDefault="00B34807" w:rsidP="00B34807">
      <w:pPr>
        <w:widowControl w:val="0"/>
        <w:spacing w:after="0" w:line="276" w:lineRule="auto"/>
        <w:ind w:left="928" w:hanging="360"/>
        <w:jc w:val="both"/>
        <w:rPr>
          <w:rFonts w:ascii="Times New Roman" w:eastAsia="Times New Roman" w:hAnsi="Times New Roman" w:cs="Times New Roman"/>
          <w:i/>
          <w:spacing w:val="-3"/>
          <w:sz w:val="28"/>
          <w:szCs w:val="28"/>
          <w:u w:val="single"/>
          <w:lang w:val="x-none" w:eastAsia="x-none"/>
        </w:rPr>
      </w:pPr>
      <w:r w:rsidRPr="0025671C">
        <w:rPr>
          <w:rFonts w:ascii="Times New Roman" w:eastAsia="Times New Roman" w:hAnsi="Times New Roman" w:cs="Times New Roman"/>
          <w:i/>
          <w:spacing w:val="-3"/>
          <w:sz w:val="28"/>
          <w:szCs w:val="28"/>
          <w:lang w:val="x-none" w:eastAsia="x-none"/>
        </w:rPr>
        <w:t xml:space="preserve">Особые требования в ходе реализации </w:t>
      </w:r>
      <w:r w:rsidRPr="0025671C">
        <w:rPr>
          <w:rFonts w:ascii="Times New Roman" w:eastAsia="Times New Roman" w:hAnsi="Times New Roman" w:cs="Times New Roman"/>
          <w:i/>
          <w:spacing w:val="-3"/>
          <w:sz w:val="28"/>
          <w:szCs w:val="28"/>
          <w:lang w:eastAsia="x-none"/>
        </w:rPr>
        <w:t>А</w:t>
      </w:r>
      <w:r w:rsidRPr="0025671C">
        <w:rPr>
          <w:rFonts w:ascii="Times New Roman" w:eastAsia="Times New Roman" w:hAnsi="Times New Roman" w:cs="Times New Roman"/>
          <w:i/>
          <w:spacing w:val="-3"/>
          <w:sz w:val="28"/>
          <w:szCs w:val="28"/>
          <w:lang w:val="x-none" w:eastAsia="x-none"/>
        </w:rPr>
        <w:t>ООП предъявляются к использованию современных образовательных технологий.</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При выборе форм, способов и методов обучения и воспитания (образовательных технологий) в начальной школе педагоги обязаны руководствоваться особенностями психического развития, индивидуальными возможностями слабослышащих</w:t>
      </w:r>
      <w:proofErr w:type="gramStart"/>
      <w:r w:rsidRPr="0025671C">
        <w:rPr>
          <w:rFonts w:ascii="Times New Roman" w:hAnsi="Times New Roman" w:cs="Times New Roman"/>
          <w:sz w:val="28"/>
          <w:szCs w:val="28"/>
        </w:rPr>
        <w:t xml:space="preserve"> ,</w:t>
      </w:r>
      <w:proofErr w:type="gramEnd"/>
      <w:r w:rsidRPr="0025671C">
        <w:rPr>
          <w:rFonts w:ascii="Times New Roman" w:hAnsi="Times New Roman" w:cs="Times New Roman"/>
          <w:sz w:val="28"/>
          <w:szCs w:val="28"/>
        </w:rPr>
        <w:t xml:space="preserve">  позднооглохших обучающихся и  должны обеспечивать образовательный процесс с учетом этих факторов:</w:t>
      </w:r>
    </w:p>
    <w:p w:rsidR="00B34807" w:rsidRPr="0025671C" w:rsidRDefault="00B34807" w:rsidP="006D21E9">
      <w:pPr>
        <w:numPr>
          <w:ilvl w:val="0"/>
          <w:numId w:val="21"/>
        </w:numPr>
        <w:spacing w:after="0" w:line="276" w:lineRule="auto"/>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 xml:space="preserve">расширение </w:t>
      </w:r>
      <w:proofErr w:type="spellStart"/>
      <w:r w:rsidRPr="0025671C">
        <w:rPr>
          <w:rFonts w:ascii="Times New Roman" w:eastAsia="Times New Roman" w:hAnsi="Times New Roman" w:cs="Times New Roman"/>
          <w:sz w:val="28"/>
          <w:szCs w:val="28"/>
          <w:lang w:eastAsia="ru-RU"/>
        </w:rPr>
        <w:t>деятельностных</w:t>
      </w:r>
      <w:proofErr w:type="spellEnd"/>
      <w:r w:rsidRPr="0025671C">
        <w:rPr>
          <w:rFonts w:ascii="Times New Roman" w:eastAsia="Times New Roman" w:hAnsi="Times New Roman" w:cs="Times New Roman"/>
          <w:sz w:val="28"/>
          <w:szCs w:val="28"/>
          <w:lang w:eastAsia="ru-RU"/>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B34807" w:rsidRPr="0025671C" w:rsidRDefault="00B34807" w:rsidP="006D21E9">
      <w:pPr>
        <w:numPr>
          <w:ilvl w:val="0"/>
          <w:numId w:val="21"/>
        </w:numPr>
        <w:spacing w:after="0" w:line="276" w:lineRule="auto"/>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B34807" w:rsidRPr="0025671C" w:rsidRDefault="00B34807" w:rsidP="006D21E9">
      <w:pPr>
        <w:numPr>
          <w:ilvl w:val="0"/>
          <w:numId w:val="21"/>
        </w:numPr>
        <w:spacing w:after="0" w:line="276" w:lineRule="auto"/>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использование игровых технологий, способствующих решению основных учебных задач на уроке;</w:t>
      </w:r>
    </w:p>
    <w:p w:rsidR="00B34807" w:rsidRPr="0025671C" w:rsidRDefault="00B34807" w:rsidP="006D21E9">
      <w:pPr>
        <w:numPr>
          <w:ilvl w:val="0"/>
          <w:numId w:val="21"/>
        </w:numPr>
        <w:spacing w:after="0" w:line="276" w:lineRule="auto"/>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lastRenderedPageBreak/>
        <w:t xml:space="preserve">использование во всех классах (годах обучения) начальной школы оценочной системы, ориентированной на обучение детей само- и </w:t>
      </w:r>
      <w:proofErr w:type="spellStart"/>
      <w:r w:rsidRPr="0025671C">
        <w:rPr>
          <w:rFonts w:ascii="Times New Roman" w:eastAsia="Times New Roman" w:hAnsi="Times New Roman" w:cs="Times New Roman"/>
          <w:sz w:val="28"/>
          <w:szCs w:val="28"/>
          <w:lang w:eastAsia="ru-RU"/>
        </w:rPr>
        <w:t>взаимооцениванию</w:t>
      </w:r>
      <w:proofErr w:type="spellEnd"/>
      <w:r w:rsidRPr="0025671C">
        <w:rPr>
          <w:rFonts w:ascii="Times New Roman" w:eastAsia="Times New Roman" w:hAnsi="Times New Roman" w:cs="Times New Roman"/>
          <w:sz w:val="28"/>
          <w:szCs w:val="28"/>
          <w:lang w:eastAsia="ru-RU"/>
        </w:rPr>
        <w:t>.</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iCs/>
          <w:sz w:val="28"/>
          <w:szCs w:val="28"/>
        </w:rPr>
        <w:t>Реализация системно-</w:t>
      </w:r>
      <w:proofErr w:type="spellStart"/>
      <w:r w:rsidRPr="0025671C">
        <w:rPr>
          <w:rFonts w:ascii="Times New Roman" w:hAnsi="Times New Roman" w:cs="Times New Roman"/>
          <w:iCs/>
          <w:sz w:val="28"/>
          <w:szCs w:val="28"/>
        </w:rPr>
        <w:t>деятельностного</w:t>
      </w:r>
      <w:proofErr w:type="spellEnd"/>
      <w:r w:rsidRPr="0025671C">
        <w:rPr>
          <w:rFonts w:ascii="Times New Roman" w:hAnsi="Times New Roman" w:cs="Times New Roman"/>
          <w:iCs/>
          <w:sz w:val="28"/>
          <w:szCs w:val="28"/>
        </w:rPr>
        <w:t xml:space="preserve">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начальной ступени образования.</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Информатизация начального образования  ориентировано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Информационная компетентность формируется при естественном, осмысленном и полифункциональном включении компьютерных технологий в образовательный процесс в урочное время и во внеурочных формах школьной жизни. Сценарии включения средств ИКТ в процесс обучения предусматривают индивидуальную и групповые формы работы учащихся.</w:t>
      </w:r>
    </w:p>
    <w:p w:rsidR="00B34807" w:rsidRPr="0025671C" w:rsidRDefault="00B34807" w:rsidP="00B34807">
      <w:pPr>
        <w:jc w:val="center"/>
        <w:rPr>
          <w:rFonts w:ascii="Times New Roman" w:hAnsi="Times New Roman" w:cs="Times New Roman"/>
          <w:b/>
          <w:bCs/>
          <w:sz w:val="28"/>
          <w:szCs w:val="28"/>
        </w:rPr>
      </w:pPr>
      <w:r w:rsidRPr="0025671C">
        <w:rPr>
          <w:rFonts w:ascii="Times New Roman" w:hAnsi="Times New Roman" w:cs="Times New Roman"/>
          <w:b/>
          <w:bCs/>
          <w:sz w:val="28"/>
          <w:szCs w:val="28"/>
        </w:rPr>
        <w:t>Кадровое  обеспечение реализации  АООП</w:t>
      </w:r>
    </w:p>
    <w:p w:rsidR="00B34807" w:rsidRPr="0025671C" w:rsidRDefault="00B34807" w:rsidP="00B34807">
      <w:pPr>
        <w:ind w:firstLine="567"/>
        <w:jc w:val="both"/>
        <w:rPr>
          <w:rFonts w:ascii="Times New Roman" w:hAnsi="Times New Roman" w:cs="Times New Roman"/>
          <w:bCs/>
          <w:sz w:val="28"/>
          <w:szCs w:val="28"/>
        </w:rPr>
      </w:pPr>
      <w:r w:rsidRPr="0025671C">
        <w:rPr>
          <w:rFonts w:ascii="Times New Roman" w:hAnsi="Times New Roman" w:cs="Times New Roman"/>
          <w:bCs/>
          <w:sz w:val="28"/>
          <w:szCs w:val="28"/>
        </w:rPr>
        <w:t xml:space="preserve">Для реализации  АООП начального образования в школе имеется </w:t>
      </w:r>
      <w:proofErr w:type="spellStart"/>
      <w:proofErr w:type="gramStart"/>
      <w:r w:rsidRPr="0025671C">
        <w:rPr>
          <w:rFonts w:ascii="Times New Roman" w:hAnsi="Times New Roman" w:cs="Times New Roman"/>
          <w:bCs/>
          <w:sz w:val="28"/>
          <w:szCs w:val="28"/>
        </w:rPr>
        <w:t>коллек</w:t>
      </w:r>
      <w:proofErr w:type="spellEnd"/>
      <w:r w:rsidRPr="0025671C">
        <w:rPr>
          <w:rFonts w:ascii="Times New Roman" w:hAnsi="Times New Roman" w:cs="Times New Roman"/>
          <w:bCs/>
          <w:sz w:val="28"/>
          <w:szCs w:val="28"/>
        </w:rPr>
        <w:t xml:space="preserve"> </w:t>
      </w:r>
      <w:proofErr w:type="spellStart"/>
      <w:r w:rsidRPr="0025671C">
        <w:rPr>
          <w:rFonts w:ascii="Times New Roman" w:hAnsi="Times New Roman" w:cs="Times New Roman"/>
          <w:bCs/>
          <w:sz w:val="28"/>
          <w:szCs w:val="28"/>
        </w:rPr>
        <w:t>тив</w:t>
      </w:r>
      <w:proofErr w:type="spellEnd"/>
      <w:proofErr w:type="gramEnd"/>
      <w:r w:rsidRPr="0025671C">
        <w:rPr>
          <w:rFonts w:ascii="Times New Roman" w:hAnsi="Times New Roman" w:cs="Times New Roman"/>
          <w:bCs/>
          <w:sz w:val="28"/>
          <w:szCs w:val="28"/>
        </w:rPr>
        <w:t xml:space="preserve"> специалистов:</w:t>
      </w:r>
    </w:p>
    <w:tbl>
      <w:tblPr>
        <w:tblStyle w:val="a7"/>
        <w:tblW w:w="0" w:type="auto"/>
        <w:tblLook w:val="04A0" w:firstRow="1" w:lastRow="0" w:firstColumn="1" w:lastColumn="0" w:noHBand="0" w:noVBand="1"/>
      </w:tblPr>
      <w:tblGrid>
        <w:gridCol w:w="643"/>
        <w:gridCol w:w="2713"/>
        <w:gridCol w:w="2452"/>
        <w:gridCol w:w="2000"/>
        <w:gridCol w:w="1537"/>
      </w:tblGrid>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Должность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ФИО работников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Образование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Категория </w:t>
            </w:r>
          </w:p>
        </w:tc>
      </w:tr>
      <w:tr w:rsidR="00B34807" w:rsidRPr="0025671C" w:rsidTr="00B34807">
        <w:tc>
          <w:tcPr>
            <w:tcW w:w="9345" w:type="dxa"/>
            <w:gridSpan w:val="5"/>
          </w:tcPr>
          <w:p w:rsidR="00B34807" w:rsidRPr="0025671C" w:rsidRDefault="00B34807" w:rsidP="00B34807">
            <w:pPr>
              <w:autoSpaceDE w:val="0"/>
              <w:autoSpaceDN w:val="0"/>
              <w:adjustRightInd w:val="0"/>
              <w:jc w:val="center"/>
              <w:rPr>
                <w:rFonts w:ascii="Times New Roman" w:hAnsi="Times New Roman" w:cs="Times New Roman"/>
                <w:bCs/>
                <w:i/>
                <w:color w:val="00000A"/>
                <w:sz w:val="28"/>
                <w:szCs w:val="28"/>
              </w:rPr>
            </w:pPr>
            <w:r w:rsidRPr="0025671C">
              <w:rPr>
                <w:rFonts w:ascii="Times New Roman" w:hAnsi="Times New Roman" w:cs="Times New Roman"/>
                <w:bCs/>
                <w:i/>
                <w:iCs/>
                <w:color w:val="00000A"/>
                <w:sz w:val="28"/>
                <w:szCs w:val="28"/>
              </w:rPr>
              <w:t>Руководящие работники (административный персонал)</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Директор</w:t>
            </w:r>
          </w:p>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Старостина М.Г.</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Зам. директора по НМР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Андросов А.И.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Зам. директора по УР</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Дьячковская М.А.</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Зам. директора по УР</w:t>
            </w:r>
          </w:p>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roofErr w:type="spellStart"/>
            <w:r w:rsidRPr="0025671C">
              <w:rPr>
                <w:rFonts w:ascii="Times New Roman" w:hAnsi="Times New Roman" w:cs="Times New Roman"/>
                <w:bCs/>
                <w:color w:val="00000A"/>
                <w:sz w:val="28"/>
                <w:szCs w:val="28"/>
              </w:rPr>
              <w:t>Стручкова</w:t>
            </w:r>
            <w:proofErr w:type="spellEnd"/>
            <w:r w:rsidRPr="0025671C">
              <w:rPr>
                <w:rFonts w:ascii="Times New Roman" w:hAnsi="Times New Roman" w:cs="Times New Roman"/>
                <w:bCs/>
                <w:color w:val="00000A"/>
                <w:sz w:val="28"/>
                <w:szCs w:val="28"/>
              </w:rPr>
              <w:t xml:space="preserve"> М.Н.</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Зам. директора по ВР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roofErr w:type="spellStart"/>
            <w:r w:rsidRPr="0025671C">
              <w:rPr>
                <w:rFonts w:ascii="Times New Roman" w:hAnsi="Times New Roman" w:cs="Times New Roman"/>
                <w:bCs/>
                <w:color w:val="00000A"/>
                <w:sz w:val="28"/>
                <w:szCs w:val="28"/>
              </w:rPr>
              <w:t>Уваровская</w:t>
            </w:r>
            <w:proofErr w:type="spellEnd"/>
            <w:r w:rsidRPr="0025671C">
              <w:rPr>
                <w:rFonts w:ascii="Times New Roman" w:hAnsi="Times New Roman" w:cs="Times New Roman"/>
                <w:bCs/>
                <w:color w:val="00000A"/>
                <w:sz w:val="28"/>
                <w:szCs w:val="28"/>
              </w:rPr>
              <w:t xml:space="preserve"> А.Ю.</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6</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Зам. директора по </w:t>
            </w:r>
            <w:r w:rsidRPr="0025671C">
              <w:rPr>
                <w:rFonts w:ascii="Times New Roman" w:hAnsi="Times New Roman" w:cs="Times New Roman"/>
                <w:bCs/>
                <w:color w:val="00000A"/>
                <w:sz w:val="28"/>
                <w:szCs w:val="28"/>
              </w:rPr>
              <w:lastRenderedPageBreak/>
              <w:t xml:space="preserve">общим вопросам </w:t>
            </w:r>
          </w:p>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Синявская С.В.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9345" w:type="dxa"/>
            <w:gridSpan w:val="5"/>
          </w:tcPr>
          <w:p w:rsidR="00B34807" w:rsidRPr="0025671C" w:rsidRDefault="00B34807" w:rsidP="00B34807">
            <w:pPr>
              <w:autoSpaceDE w:val="0"/>
              <w:autoSpaceDN w:val="0"/>
              <w:adjustRightInd w:val="0"/>
              <w:jc w:val="center"/>
              <w:rPr>
                <w:rFonts w:ascii="Times New Roman" w:hAnsi="Times New Roman" w:cs="Times New Roman"/>
                <w:bCs/>
                <w:i/>
                <w:color w:val="00000A"/>
                <w:sz w:val="28"/>
                <w:szCs w:val="28"/>
              </w:rPr>
            </w:pPr>
            <w:r w:rsidRPr="0025671C">
              <w:rPr>
                <w:rFonts w:ascii="Times New Roman" w:hAnsi="Times New Roman" w:cs="Times New Roman"/>
                <w:bCs/>
                <w:i/>
                <w:color w:val="00000A"/>
                <w:sz w:val="28"/>
                <w:szCs w:val="28"/>
              </w:rPr>
              <w:lastRenderedPageBreak/>
              <w:t>Педагогические работники</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w:t>
            </w:r>
          </w:p>
        </w:tc>
        <w:tc>
          <w:tcPr>
            <w:tcW w:w="2713" w:type="dxa"/>
            <w:tcBorders>
              <w:top w:val="single" w:sz="4" w:space="0" w:color="000000"/>
              <w:left w:val="single" w:sz="4" w:space="0" w:color="000000"/>
              <w:bottom w:val="single" w:sz="4" w:space="0" w:color="auto"/>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Pr>
          <w:p w:rsidR="00B34807" w:rsidRPr="0025671C" w:rsidRDefault="00B34807" w:rsidP="00B34807">
            <w:pPr>
              <w:suppressAutoHyphens/>
              <w:snapToGrid w:val="0"/>
              <w:rPr>
                <w:rFonts w:ascii="Times New Roman" w:eastAsia="Times New Roman" w:hAnsi="Times New Roman" w:cs="Times New Roman"/>
                <w:sz w:val="28"/>
                <w:szCs w:val="28"/>
                <w:lang w:eastAsia="ar-SA"/>
              </w:rPr>
            </w:pPr>
            <w:proofErr w:type="spellStart"/>
            <w:r w:rsidRPr="0025671C">
              <w:rPr>
                <w:rFonts w:ascii="Times New Roman" w:eastAsia="Times New Roman" w:hAnsi="Times New Roman" w:cs="Times New Roman"/>
                <w:sz w:val="28"/>
                <w:szCs w:val="28"/>
                <w:lang w:eastAsia="ar-SA"/>
              </w:rPr>
              <w:t>Барашкова</w:t>
            </w:r>
            <w:proofErr w:type="spellEnd"/>
            <w:r w:rsidRPr="0025671C">
              <w:rPr>
                <w:rFonts w:ascii="Times New Roman" w:eastAsia="Times New Roman" w:hAnsi="Times New Roman" w:cs="Times New Roman"/>
                <w:sz w:val="28"/>
                <w:szCs w:val="28"/>
                <w:lang w:eastAsia="ar-SA"/>
              </w:rPr>
              <w:t xml:space="preserve"> С.Л.</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Никитина Э.Я.</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top w:val="single" w:sz="4" w:space="0" w:color="auto"/>
              <w:left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Иванова М.В.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left w:val="single" w:sz="4" w:space="0" w:color="000000"/>
              <w:bottom w:val="single" w:sz="4" w:space="0" w:color="auto"/>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proofErr w:type="spellStart"/>
            <w:r w:rsidRPr="0025671C">
              <w:rPr>
                <w:rFonts w:ascii="Times New Roman" w:eastAsia="Times New Roman" w:hAnsi="Times New Roman" w:cs="Times New Roman"/>
                <w:sz w:val="28"/>
                <w:szCs w:val="28"/>
                <w:lang w:eastAsia="ar-SA"/>
              </w:rPr>
              <w:t>Прядезникова</w:t>
            </w:r>
            <w:proofErr w:type="spellEnd"/>
            <w:r w:rsidRPr="0025671C">
              <w:rPr>
                <w:rFonts w:ascii="Times New Roman" w:eastAsia="Times New Roman" w:hAnsi="Times New Roman" w:cs="Times New Roman"/>
                <w:sz w:val="28"/>
                <w:szCs w:val="28"/>
                <w:lang w:eastAsia="ar-SA"/>
              </w:rPr>
              <w:t xml:space="preserve"> М.А.</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top w:val="single" w:sz="4" w:space="0" w:color="000000"/>
              <w:left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proofErr w:type="spellStart"/>
            <w:r w:rsidRPr="0025671C">
              <w:rPr>
                <w:rFonts w:ascii="Times New Roman" w:eastAsia="Times New Roman" w:hAnsi="Times New Roman" w:cs="Times New Roman"/>
                <w:sz w:val="28"/>
                <w:szCs w:val="28"/>
                <w:lang w:eastAsia="ar-SA"/>
              </w:rPr>
              <w:t>Кондакова</w:t>
            </w:r>
            <w:proofErr w:type="spellEnd"/>
            <w:r w:rsidRPr="0025671C">
              <w:rPr>
                <w:rFonts w:ascii="Times New Roman" w:eastAsia="Times New Roman" w:hAnsi="Times New Roman" w:cs="Times New Roman"/>
                <w:sz w:val="28"/>
                <w:szCs w:val="28"/>
                <w:lang w:eastAsia="ar-SA"/>
              </w:rPr>
              <w:t xml:space="preserve"> В.Н.</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6</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MS Mincho" w:hAnsi="Times New Roman" w:cs="Times New Roman"/>
                <w:sz w:val="28"/>
                <w:szCs w:val="28"/>
                <w:lang w:eastAsia="ru-RU"/>
              </w:rPr>
              <w:t>Сидорова М.С.</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7</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top w:val="single" w:sz="4" w:space="0" w:color="000000"/>
              <w:left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Попова М.И.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8</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Иванова Л.И.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9</w:t>
            </w:r>
          </w:p>
        </w:tc>
        <w:tc>
          <w:tcPr>
            <w:tcW w:w="2713" w:type="dxa"/>
          </w:tcPr>
          <w:p w:rsidR="00B34807" w:rsidRPr="0025671C" w:rsidRDefault="00B34807" w:rsidP="00B34807">
            <w:pPr>
              <w:rPr>
                <w:sz w:val="28"/>
                <w:szCs w:val="28"/>
              </w:rPr>
            </w:pPr>
            <w:r w:rsidRPr="0025671C">
              <w:rPr>
                <w:rFonts w:ascii="Times New Roman" w:eastAsia="Times New Roman" w:hAnsi="Times New Roman" w:cs="Times New Roman"/>
                <w:sz w:val="28"/>
                <w:szCs w:val="28"/>
                <w:lang w:eastAsia="ar-SA"/>
              </w:rPr>
              <w:t xml:space="preserve">Учитель начальных классов </w:t>
            </w:r>
          </w:p>
        </w:tc>
        <w:tc>
          <w:tcPr>
            <w:tcW w:w="2452" w:type="dxa"/>
            <w:tcBorders>
              <w:top w:val="single" w:sz="4" w:space="0" w:color="000000"/>
              <w:left w:val="single" w:sz="4" w:space="0" w:color="000000"/>
            </w:tcBorders>
            <w:shd w:val="clear" w:color="auto" w:fill="auto"/>
          </w:tcPr>
          <w:p w:rsidR="00B34807" w:rsidRPr="0025671C" w:rsidRDefault="00B34807" w:rsidP="00B34807">
            <w:pPr>
              <w:contextualSpacing/>
              <w:rPr>
                <w:rFonts w:ascii="Times New Roman" w:eastAsia="Times New Roman" w:hAnsi="Times New Roman" w:cs="Times New Roman"/>
                <w:sz w:val="28"/>
                <w:szCs w:val="28"/>
                <w:lang w:eastAsia="ar-SA"/>
              </w:rPr>
            </w:pPr>
            <w:proofErr w:type="spellStart"/>
            <w:r w:rsidRPr="0025671C">
              <w:rPr>
                <w:rFonts w:ascii="Times New Roman" w:eastAsia="Times New Roman" w:hAnsi="Times New Roman" w:cs="Times New Roman"/>
                <w:sz w:val="28"/>
                <w:szCs w:val="28"/>
                <w:lang w:eastAsia="ar-SA"/>
              </w:rPr>
              <w:t>Нюргусова</w:t>
            </w:r>
            <w:proofErr w:type="spellEnd"/>
            <w:r w:rsidRPr="0025671C">
              <w:rPr>
                <w:rFonts w:ascii="Times New Roman" w:eastAsia="Times New Roman" w:hAnsi="Times New Roman" w:cs="Times New Roman"/>
                <w:sz w:val="28"/>
                <w:szCs w:val="28"/>
                <w:lang w:eastAsia="ar-SA"/>
              </w:rPr>
              <w:t xml:space="preserve"> Н.Е.</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(логопед -дефектолог)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10</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left w:val="single" w:sz="4" w:space="0" w:color="000000"/>
              <w:bottom w:val="single" w:sz="4" w:space="0" w:color="000000"/>
            </w:tcBorders>
            <w:shd w:val="clear" w:color="auto" w:fill="auto"/>
          </w:tcPr>
          <w:p w:rsidR="00B34807" w:rsidRPr="0025671C" w:rsidRDefault="00B34807" w:rsidP="00B34807">
            <w:pPr>
              <w:contextualSpacing/>
              <w:rPr>
                <w:rFonts w:ascii="Times New Roman" w:eastAsia="MS Mincho" w:hAnsi="Times New Roman" w:cs="Times New Roman"/>
                <w:sz w:val="28"/>
                <w:szCs w:val="28"/>
                <w:lang w:eastAsia="ru-RU"/>
              </w:rPr>
            </w:pPr>
            <w:r w:rsidRPr="0025671C">
              <w:rPr>
                <w:rFonts w:ascii="Times New Roman" w:hAnsi="Times New Roman" w:cs="Times New Roman"/>
                <w:color w:val="000000"/>
                <w:sz w:val="28"/>
                <w:szCs w:val="28"/>
              </w:rPr>
              <w:t>Афанасьева Г.Г.</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(логопед -дефектолог)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11</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top w:val="single" w:sz="4" w:space="0" w:color="auto"/>
              <w:left w:val="single" w:sz="4" w:space="0" w:color="000000"/>
            </w:tcBorders>
            <w:shd w:val="clear" w:color="auto" w:fill="auto"/>
          </w:tcPr>
          <w:p w:rsidR="00B34807" w:rsidRPr="0025671C" w:rsidRDefault="00B34807" w:rsidP="00B34807">
            <w:pPr>
              <w:contextualSpacing/>
              <w:rPr>
                <w:rFonts w:ascii="Times New Roman" w:hAnsi="Times New Roman" w:cs="Times New Roman"/>
                <w:sz w:val="28"/>
                <w:szCs w:val="28"/>
              </w:rPr>
            </w:pPr>
            <w:r w:rsidRPr="0025671C">
              <w:rPr>
                <w:rFonts w:ascii="Times New Roman" w:hAnsi="Times New Roman" w:cs="Times New Roman"/>
                <w:sz w:val="28"/>
                <w:szCs w:val="28"/>
              </w:rPr>
              <w:t>Оконешникова Л.Е.</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(логопед -дефектолог)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12</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left w:val="single" w:sz="4" w:space="0" w:color="000000"/>
              <w:bottom w:val="single" w:sz="4" w:space="0" w:color="000000"/>
            </w:tcBorders>
            <w:shd w:val="clear" w:color="auto" w:fill="auto"/>
          </w:tcPr>
          <w:p w:rsidR="00B34807" w:rsidRPr="0025671C" w:rsidRDefault="00B34807" w:rsidP="00B34807">
            <w:pPr>
              <w:contextualSpacing/>
              <w:rPr>
                <w:rFonts w:ascii="Times New Roman" w:eastAsia="Times New Roman" w:hAnsi="Times New Roman" w:cs="Times New Roman"/>
                <w:sz w:val="28"/>
                <w:szCs w:val="28"/>
                <w:lang w:eastAsia="ar-SA"/>
              </w:rPr>
            </w:pPr>
            <w:r w:rsidRPr="0025671C">
              <w:rPr>
                <w:rFonts w:ascii="Times New Roman" w:hAnsi="Times New Roman" w:cs="Times New Roman"/>
                <w:sz w:val="28"/>
                <w:szCs w:val="28"/>
              </w:rPr>
              <w:t>Иванова К.П.</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(логопед -дефектолог)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13</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top w:val="single" w:sz="4" w:space="0" w:color="000000"/>
              <w:left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Игнатьева Л.И.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rPr>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14</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Учитель индивидуального обучения</w:t>
            </w:r>
          </w:p>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p>
        </w:tc>
        <w:tc>
          <w:tcPr>
            <w:tcW w:w="2452" w:type="dxa"/>
            <w:tcBorders>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proofErr w:type="spellStart"/>
            <w:r w:rsidRPr="0025671C">
              <w:rPr>
                <w:rFonts w:ascii="Times New Roman" w:hAnsi="Times New Roman" w:cs="Times New Roman"/>
                <w:color w:val="000000"/>
                <w:sz w:val="28"/>
                <w:szCs w:val="28"/>
              </w:rPr>
              <w:t>Кычкина</w:t>
            </w:r>
            <w:proofErr w:type="spellEnd"/>
            <w:r w:rsidRPr="0025671C">
              <w:rPr>
                <w:rFonts w:ascii="Times New Roman" w:hAnsi="Times New Roman" w:cs="Times New Roman"/>
                <w:color w:val="000000"/>
                <w:sz w:val="28"/>
                <w:szCs w:val="28"/>
              </w:rPr>
              <w:t xml:space="preserve"> С.В.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15</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Учитель-дефектолог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eastAsia="Times New Roman" w:hAnsi="Times New Roman" w:cs="Times New Roman"/>
                <w:sz w:val="28"/>
                <w:szCs w:val="28"/>
                <w:lang w:eastAsia="ar-SA"/>
              </w:rPr>
            </w:pPr>
            <w:r w:rsidRPr="0025671C">
              <w:rPr>
                <w:rFonts w:ascii="Times New Roman" w:hAnsi="Times New Roman" w:cs="Times New Roman"/>
                <w:sz w:val="28"/>
                <w:szCs w:val="28"/>
              </w:rPr>
              <w:t>Старостина Н.И.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16</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eastAsia="Times New Roman" w:hAnsi="Times New Roman" w:cs="Times New Roman"/>
                <w:sz w:val="28"/>
                <w:szCs w:val="28"/>
                <w:lang w:eastAsia="ar-SA"/>
              </w:rPr>
            </w:pPr>
            <w:r w:rsidRPr="0025671C">
              <w:rPr>
                <w:rFonts w:ascii="Times New Roman" w:eastAsia="Times New Roman" w:hAnsi="Times New Roman" w:cs="Times New Roman"/>
                <w:color w:val="000000" w:themeColor="text1"/>
                <w:sz w:val="28"/>
                <w:szCs w:val="28"/>
                <w:lang w:eastAsia="ar-SA"/>
              </w:rPr>
              <w:t>Елисеева Л.Д.</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17</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w:t>
            </w:r>
            <w:r w:rsidRPr="0025671C">
              <w:rPr>
                <w:rFonts w:ascii="Times New Roman" w:hAnsi="Times New Roman" w:cs="Times New Roman"/>
                <w:bCs/>
                <w:iCs/>
                <w:color w:val="00000A"/>
                <w:sz w:val="28"/>
                <w:szCs w:val="28"/>
              </w:rPr>
              <w:lastRenderedPageBreak/>
              <w:t xml:space="preserve">индивидуального обучения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color w:val="000000"/>
                <w:sz w:val="28"/>
                <w:szCs w:val="28"/>
              </w:rPr>
            </w:pPr>
            <w:r w:rsidRPr="0025671C">
              <w:rPr>
                <w:rFonts w:ascii="Times New Roman" w:eastAsia="Times New Roman" w:hAnsi="Times New Roman" w:cs="Times New Roman"/>
                <w:color w:val="000000" w:themeColor="text1"/>
                <w:sz w:val="28"/>
                <w:szCs w:val="28"/>
                <w:lang w:eastAsia="ar-SA"/>
              </w:rPr>
              <w:lastRenderedPageBreak/>
              <w:t>Левина Е.С.</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lastRenderedPageBreak/>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18</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индивидуального обучения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Емельянова М.Е.</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19</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физической культуры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rPr>
                <w:rFonts w:ascii="Times New Roman" w:hAnsi="Times New Roman" w:cs="Times New Roman"/>
                <w:color w:val="000000"/>
                <w:sz w:val="28"/>
                <w:szCs w:val="28"/>
              </w:rPr>
            </w:pPr>
            <w:proofErr w:type="spellStart"/>
            <w:r w:rsidRPr="0025671C">
              <w:rPr>
                <w:rFonts w:ascii="Times New Roman" w:hAnsi="Times New Roman" w:cs="Times New Roman"/>
                <w:color w:val="000000"/>
                <w:sz w:val="28"/>
                <w:szCs w:val="28"/>
              </w:rPr>
              <w:t>Кычкин</w:t>
            </w:r>
            <w:proofErr w:type="spellEnd"/>
            <w:r w:rsidRPr="0025671C">
              <w:rPr>
                <w:rFonts w:ascii="Times New Roman" w:hAnsi="Times New Roman" w:cs="Times New Roman"/>
                <w:color w:val="000000"/>
                <w:sz w:val="28"/>
                <w:szCs w:val="28"/>
              </w:rPr>
              <w:t xml:space="preserve"> Н.Н.</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20</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Учитель музыкально-ритмических занятий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color w:val="000000"/>
                <w:sz w:val="28"/>
                <w:szCs w:val="28"/>
              </w:rPr>
            </w:pPr>
            <w:proofErr w:type="spellStart"/>
            <w:r w:rsidRPr="0025671C">
              <w:rPr>
                <w:rFonts w:ascii="Times New Roman" w:hAnsi="Times New Roman" w:cs="Times New Roman"/>
                <w:sz w:val="28"/>
                <w:szCs w:val="28"/>
              </w:rPr>
              <w:t>Сергучева</w:t>
            </w:r>
            <w:proofErr w:type="spellEnd"/>
            <w:r w:rsidRPr="0025671C">
              <w:rPr>
                <w:rFonts w:ascii="Times New Roman" w:hAnsi="Times New Roman" w:cs="Times New Roman"/>
                <w:sz w:val="28"/>
                <w:szCs w:val="28"/>
              </w:rPr>
              <w:t xml:space="preserve"> Т.А.</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21</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Учитель изобразительного искусства</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sz w:val="28"/>
                <w:szCs w:val="28"/>
              </w:rPr>
            </w:pPr>
            <w:r w:rsidRPr="0025671C">
              <w:rPr>
                <w:rFonts w:ascii="Times New Roman" w:hAnsi="Times New Roman" w:cs="Times New Roman"/>
                <w:sz w:val="28"/>
                <w:szCs w:val="28"/>
              </w:rPr>
              <w:t>Попова М.В.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22</w:t>
            </w:r>
          </w:p>
        </w:tc>
        <w:tc>
          <w:tcPr>
            <w:tcW w:w="2713" w:type="dxa"/>
            <w:tcBorders>
              <w:top w:val="single" w:sz="4" w:space="0" w:color="000000"/>
              <w:left w:val="single" w:sz="4" w:space="0" w:color="000000"/>
              <w:bottom w:val="single" w:sz="4" w:space="0" w:color="000000"/>
              <w:right w:val="nil"/>
            </w:tcBorders>
          </w:tcPr>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Индеева</w:t>
            </w:r>
            <w:proofErr w:type="spellEnd"/>
            <w:r w:rsidRPr="0025671C">
              <w:rPr>
                <w:rFonts w:ascii="Times New Roman" w:hAnsi="Times New Roman" w:cs="Times New Roman"/>
                <w:sz w:val="28"/>
                <w:szCs w:val="28"/>
              </w:rPr>
              <w:t xml:space="preserve"> П.П.</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23</w:t>
            </w:r>
          </w:p>
        </w:tc>
        <w:tc>
          <w:tcPr>
            <w:tcW w:w="2713" w:type="dxa"/>
            <w:tcBorders>
              <w:top w:val="single" w:sz="4" w:space="0" w:color="000000"/>
              <w:left w:val="single" w:sz="4" w:space="0" w:color="000000"/>
              <w:bottom w:val="single" w:sz="4" w:space="0" w:color="000000"/>
              <w:right w:val="nil"/>
            </w:tcBorders>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tabs>
                <w:tab w:val="left" w:pos="8647"/>
              </w:tabs>
              <w:snapToGrid w:val="0"/>
              <w:spacing w:line="276" w:lineRule="auto"/>
              <w:jc w:val="both"/>
              <w:rPr>
                <w:rFonts w:ascii="Times New Roman" w:hAnsi="Times New Roman" w:cs="Times New Roman"/>
                <w:color w:val="000000"/>
                <w:sz w:val="28"/>
                <w:szCs w:val="28"/>
              </w:rPr>
            </w:pPr>
            <w:proofErr w:type="spellStart"/>
            <w:r w:rsidRPr="0025671C">
              <w:rPr>
                <w:rFonts w:ascii="Times New Roman" w:hAnsi="Times New Roman" w:cs="Times New Roman"/>
                <w:color w:val="000000"/>
                <w:sz w:val="28"/>
                <w:szCs w:val="28"/>
              </w:rPr>
              <w:t>Сыроватская</w:t>
            </w:r>
            <w:proofErr w:type="spellEnd"/>
            <w:r w:rsidRPr="0025671C">
              <w:rPr>
                <w:rFonts w:ascii="Times New Roman" w:hAnsi="Times New Roman" w:cs="Times New Roman"/>
                <w:color w:val="000000"/>
                <w:sz w:val="28"/>
                <w:szCs w:val="28"/>
              </w:rPr>
              <w:t xml:space="preserve"> У.Н.</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24</w:t>
            </w:r>
          </w:p>
        </w:tc>
        <w:tc>
          <w:tcPr>
            <w:tcW w:w="2713" w:type="dxa"/>
            <w:tcBorders>
              <w:top w:val="single" w:sz="4" w:space="0" w:color="000000"/>
              <w:left w:val="single" w:sz="4" w:space="0" w:color="000000"/>
              <w:bottom w:val="single" w:sz="4" w:space="0" w:color="000000"/>
              <w:right w:val="nil"/>
            </w:tcBorders>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tabs>
                <w:tab w:val="left" w:pos="8647"/>
              </w:tabs>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Николаева А.М.</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Среднее специальное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25</w:t>
            </w:r>
          </w:p>
        </w:tc>
        <w:tc>
          <w:tcPr>
            <w:tcW w:w="2713" w:type="dxa"/>
            <w:tcBorders>
              <w:top w:val="single" w:sz="4" w:space="0" w:color="000000"/>
              <w:left w:val="single" w:sz="4" w:space="0" w:color="000000"/>
              <w:bottom w:val="single" w:sz="4" w:space="0" w:color="000000"/>
              <w:right w:val="nil"/>
            </w:tcBorders>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napToGrid w:val="0"/>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Дильденкин</w:t>
            </w:r>
            <w:proofErr w:type="spellEnd"/>
            <w:r w:rsidRPr="0025671C">
              <w:rPr>
                <w:rFonts w:ascii="Times New Roman" w:hAnsi="Times New Roman" w:cs="Times New Roman"/>
                <w:sz w:val="28"/>
                <w:szCs w:val="28"/>
              </w:rPr>
              <w:t xml:space="preserve"> П.М.</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Среднее</w:t>
            </w:r>
          </w:p>
          <w:p w:rsidR="00B34807" w:rsidRPr="0025671C" w:rsidRDefault="00B34807" w:rsidP="00B34807">
            <w:pPr>
              <w:snapToGrid w:val="0"/>
              <w:spacing w:line="276" w:lineRule="auto"/>
              <w:jc w:val="both"/>
              <w:rPr>
                <w:rFonts w:ascii="Times New Roman" w:hAnsi="Times New Roman" w:cs="Times New Roman"/>
                <w:sz w:val="28"/>
                <w:szCs w:val="28"/>
              </w:rPr>
            </w:pPr>
            <w:r w:rsidRPr="0025671C">
              <w:rPr>
                <w:rFonts w:ascii="Times New Roman" w:hAnsi="Times New Roman" w:cs="Times New Roman"/>
                <w:color w:val="000000"/>
                <w:sz w:val="28"/>
                <w:szCs w:val="28"/>
              </w:rPr>
              <w:t>специальное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26</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tabs>
                <w:tab w:val="left" w:pos="8647"/>
              </w:tabs>
              <w:snapToGrid w:val="0"/>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Нимаева</w:t>
            </w:r>
            <w:proofErr w:type="spellEnd"/>
            <w:r w:rsidRPr="0025671C">
              <w:rPr>
                <w:rFonts w:ascii="Times New Roman" w:hAnsi="Times New Roman" w:cs="Times New Roman"/>
                <w:sz w:val="28"/>
                <w:szCs w:val="28"/>
              </w:rPr>
              <w:t xml:space="preserve"> С.Т.</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27</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tabs>
                <w:tab w:val="left" w:pos="8647"/>
              </w:tabs>
              <w:snapToGrid w:val="0"/>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Васильева Е.Ф</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28</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Иванова А.А.</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Высшее</w:t>
            </w:r>
          </w:p>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bCs/>
                <w:iCs/>
                <w:color w:val="00000A"/>
                <w:sz w:val="28"/>
                <w:szCs w:val="28"/>
              </w:rPr>
              <w:t>(сурдопедагог)</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29</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tabs>
                <w:tab w:val="left" w:pos="8647"/>
              </w:tabs>
              <w:snapToGrid w:val="0"/>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Амгалангийн</w:t>
            </w:r>
            <w:proofErr w:type="spellEnd"/>
            <w:r w:rsidRPr="0025671C">
              <w:rPr>
                <w:rFonts w:ascii="Times New Roman" w:hAnsi="Times New Roman" w:cs="Times New Roman"/>
                <w:sz w:val="28"/>
                <w:szCs w:val="28"/>
              </w:rPr>
              <w:t xml:space="preserve"> О.А.</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sz w:val="28"/>
                <w:szCs w:val="28"/>
              </w:rPr>
              <w:t>Высшее</w:t>
            </w:r>
            <w:r w:rsidRPr="0025671C">
              <w:rPr>
                <w:rFonts w:ascii="Times New Roman" w:hAnsi="Times New Roman" w:cs="Times New Roman"/>
                <w:color w:val="000000"/>
                <w:sz w:val="28"/>
                <w:szCs w:val="28"/>
              </w:rPr>
              <w:t xml:space="preserve"> </w:t>
            </w:r>
          </w:p>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bCs/>
                <w:iCs/>
                <w:color w:val="00000A"/>
                <w:sz w:val="28"/>
                <w:szCs w:val="28"/>
              </w:rPr>
              <w:t>(сурдопедагог)</w:t>
            </w:r>
          </w:p>
          <w:p w:rsidR="00B34807" w:rsidRPr="0025671C" w:rsidRDefault="00B34807" w:rsidP="00B34807">
            <w:pPr>
              <w:snapToGrid w:val="0"/>
              <w:spacing w:line="276" w:lineRule="auto"/>
              <w:jc w:val="both"/>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30</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tabs>
                <w:tab w:val="left" w:pos="8647"/>
              </w:tabs>
              <w:snapToGrid w:val="0"/>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Барашкова</w:t>
            </w:r>
            <w:proofErr w:type="spellEnd"/>
            <w:r w:rsidRPr="0025671C">
              <w:rPr>
                <w:rFonts w:ascii="Times New Roman" w:hAnsi="Times New Roman" w:cs="Times New Roman"/>
                <w:sz w:val="28"/>
                <w:szCs w:val="28"/>
              </w:rPr>
              <w:t xml:space="preserve"> М.А.</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sz w:val="28"/>
                <w:szCs w:val="28"/>
              </w:rPr>
              <w:t>Высшее</w:t>
            </w:r>
            <w:r w:rsidRPr="0025671C">
              <w:rPr>
                <w:rFonts w:ascii="Times New Roman" w:hAnsi="Times New Roman" w:cs="Times New Roman"/>
                <w:color w:val="000000"/>
                <w:sz w:val="28"/>
                <w:szCs w:val="28"/>
              </w:rPr>
              <w:t xml:space="preserve"> </w:t>
            </w:r>
          </w:p>
          <w:p w:rsidR="00B34807" w:rsidRPr="0025671C" w:rsidRDefault="00B34807" w:rsidP="00B34807">
            <w:pPr>
              <w:snapToGrid w:val="0"/>
              <w:spacing w:line="276" w:lineRule="auto"/>
              <w:jc w:val="both"/>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31</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sz w:val="28"/>
                <w:szCs w:val="28"/>
              </w:rPr>
            </w:pPr>
            <w:proofErr w:type="spellStart"/>
            <w:r w:rsidRPr="0025671C">
              <w:rPr>
                <w:rFonts w:ascii="Times New Roman" w:hAnsi="Times New Roman" w:cs="Times New Roman"/>
                <w:sz w:val="28"/>
                <w:szCs w:val="28"/>
              </w:rPr>
              <w:t>Манасытова</w:t>
            </w:r>
            <w:proofErr w:type="spellEnd"/>
            <w:r w:rsidRPr="0025671C">
              <w:rPr>
                <w:rFonts w:ascii="Times New Roman" w:hAnsi="Times New Roman" w:cs="Times New Roman"/>
                <w:sz w:val="28"/>
                <w:szCs w:val="28"/>
              </w:rPr>
              <w:t xml:space="preserve"> М.А.</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rPr>
                <w:rFonts w:ascii="Times New Roman" w:hAnsi="Times New Roman" w:cs="Times New Roman"/>
                <w:sz w:val="28"/>
                <w:szCs w:val="28"/>
              </w:rPr>
            </w:pPr>
            <w:r w:rsidRPr="0025671C">
              <w:rPr>
                <w:rFonts w:ascii="Times New Roman" w:hAnsi="Times New Roman" w:cs="Times New Roman"/>
                <w:sz w:val="28"/>
                <w:szCs w:val="28"/>
              </w:rPr>
              <w:t>Среднее</w:t>
            </w:r>
          </w:p>
          <w:p w:rsidR="00B34807" w:rsidRPr="0025671C" w:rsidRDefault="00B34807" w:rsidP="00B34807">
            <w:pPr>
              <w:snapToGrid w:val="0"/>
              <w:spacing w:line="276" w:lineRule="auto"/>
              <w:rPr>
                <w:rFonts w:ascii="Times New Roman" w:hAnsi="Times New Roman" w:cs="Times New Roman"/>
                <w:sz w:val="28"/>
                <w:szCs w:val="28"/>
              </w:rPr>
            </w:pPr>
            <w:r w:rsidRPr="0025671C">
              <w:rPr>
                <w:rFonts w:ascii="Times New Roman" w:hAnsi="Times New Roman" w:cs="Times New Roman"/>
                <w:sz w:val="28"/>
                <w:szCs w:val="28"/>
              </w:rPr>
              <w:t>специальное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32</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Монастырева Н.А.</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Первая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33</w:t>
            </w:r>
          </w:p>
        </w:tc>
        <w:tc>
          <w:tcPr>
            <w:tcW w:w="2713" w:type="dxa"/>
          </w:tcPr>
          <w:p w:rsidR="00B34807" w:rsidRPr="0025671C" w:rsidRDefault="00B34807" w:rsidP="00B34807">
            <w:pPr>
              <w:rPr>
                <w:sz w:val="28"/>
                <w:szCs w:val="28"/>
              </w:rPr>
            </w:pPr>
            <w:r w:rsidRPr="0025671C">
              <w:rPr>
                <w:rFonts w:ascii="Times New Roman" w:hAnsi="Times New Roman" w:cs="Times New Roman"/>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B34807" w:rsidRPr="0025671C" w:rsidRDefault="00B34807" w:rsidP="00B34807">
            <w:pPr>
              <w:spacing w:line="276" w:lineRule="auto"/>
              <w:jc w:val="both"/>
              <w:rPr>
                <w:rFonts w:ascii="Times New Roman" w:hAnsi="Times New Roman" w:cs="Times New Roman"/>
                <w:sz w:val="28"/>
                <w:szCs w:val="28"/>
              </w:rPr>
            </w:pPr>
            <w:r w:rsidRPr="0025671C">
              <w:rPr>
                <w:rFonts w:ascii="Times New Roman" w:hAnsi="Times New Roman" w:cs="Times New Roman"/>
                <w:sz w:val="28"/>
                <w:szCs w:val="28"/>
              </w:rPr>
              <w:t>Казакова Е.Р.</w:t>
            </w:r>
          </w:p>
        </w:tc>
        <w:tc>
          <w:tcPr>
            <w:tcW w:w="2000" w:type="dxa"/>
            <w:tcBorders>
              <w:top w:val="single" w:sz="4" w:space="0" w:color="000000"/>
              <w:left w:val="single" w:sz="4" w:space="0" w:color="000000"/>
              <w:bottom w:val="single" w:sz="4" w:space="0" w:color="000000"/>
              <w:right w:val="nil"/>
            </w:tcBorders>
          </w:tcPr>
          <w:p w:rsidR="00B34807" w:rsidRPr="0025671C" w:rsidRDefault="00B34807" w:rsidP="00B34807">
            <w:pPr>
              <w:snapToGrid w:val="0"/>
              <w:spacing w:line="276" w:lineRule="auto"/>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Среднее специальное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34</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sz w:val="28"/>
                <w:szCs w:val="28"/>
              </w:rPr>
              <w:t>Воспитатель</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Гоголева Т.Г.</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Среднее специальное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Вторая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35</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«Шашки, шахматы»</w:t>
            </w:r>
          </w:p>
        </w:tc>
        <w:tc>
          <w:tcPr>
            <w:tcW w:w="2452" w:type="dxa"/>
          </w:tcPr>
          <w:p w:rsidR="00B34807" w:rsidRPr="0025671C" w:rsidRDefault="00B34807" w:rsidP="00B34807">
            <w:pPr>
              <w:rPr>
                <w:rFonts w:ascii="Times New Roman" w:hAnsi="Times New Roman" w:cs="Times New Roman"/>
                <w:sz w:val="28"/>
                <w:szCs w:val="28"/>
              </w:rPr>
            </w:pPr>
            <w:proofErr w:type="spellStart"/>
            <w:r w:rsidRPr="0025671C">
              <w:rPr>
                <w:rFonts w:ascii="Times New Roman" w:hAnsi="Times New Roman" w:cs="Times New Roman"/>
                <w:sz w:val="28"/>
                <w:szCs w:val="28"/>
              </w:rPr>
              <w:t>Ушницкий</w:t>
            </w:r>
            <w:proofErr w:type="spellEnd"/>
            <w:r w:rsidRPr="0025671C">
              <w:rPr>
                <w:rFonts w:ascii="Times New Roman" w:hAnsi="Times New Roman" w:cs="Times New Roman"/>
                <w:sz w:val="28"/>
                <w:szCs w:val="28"/>
              </w:rPr>
              <w:t xml:space="preserve"> Петр Петрович</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36</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 xml:space="preserve">Руководитель </w:t>
            </w:r>
            <w:r w:rsidRPr="0025671C">
              <w:rPr>
                <w:rFonts w:ascii="Times New Roman" w:hAnsi="Times New Roman" w:cs="Times New Roman"/>
                <w:sz w:val="28"/>
                <w:szCs w:val="28"/>
              </w:rPr>
              <w:lastRenderedPageBreak/>
              <w:t>внеурочной деятельности «Фортепиано»</w:t>
            </w:r>
          </w:p>
        </w:tc>
        <w:tc>
          <w:tcPr>
            <w:tcW w:w="2452" w:type="dxa"/>
          </w:tcPr>
          <w:p w:rsidR="00B34807" w:rsidRPr="0025671C" w:rsidRDefault="00B34807" w:rsidP="00B34807">
            <w:pPr>
              <w:rPr>
                <w:rFonts w:ascii="Times New Roman" w:hAnsi="Times New Roman" w:cs="Times New Roman"/>
                <w:sz w:val="28"/>
                <w:szCs w:val="28"/>
              </w:rPr>
            </w:pPr>
            <w:proofErr w:type="spellStart"/>
            <w:r w:rsidRPr="0025671C">
              <w:rPr>
                <w:rFonts w:ascii="Times New Roman" w:hAnsi="Times New Roman" w:cs="Times New Roman"/>
                <w:sz w:val="28"/>
                <w:szCs w:val="28"/>
              </w:rPr>
              <w:lastRenderedPageBreak/>
              <w:t>Чемпорова</w:t>
            </w:r>
            <w:proofErr w:type="spellEnd"/>
            <w:r w:rsidRPr="0025671C">
              <w:rPr>
                <w:rFonts w:ascii="Times New Roman" w:hAnsi="Times New Roman" w:cs="Times New Roman"/>
                <w:sz w:val="28"/>
                <w:szCs w:val="28"/>
              </w:rPr>
              <w:t xml:space="preserve"> Диана </w:t>
            </w:r>
            <w:r w:rsidRPr="0025671C">
              <w:rPr>
                <w:rFonts w:ascii="Times New Roman" w:hAnsi="Times New Roman" w:cs="Times New Roman"/>
                <w:sz w:val="28"/>
                <w:szCs w:val="28"/>
              </w:rPr>
              <w:lastRenderedPageBreak/>
              <w:t>Ивановна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37</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«Баян»</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 xml:space="preserve">Константинов Денис Сергеевич </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38</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«Робототехника»</w:t>
            </w:r>
          </w:p>
        </w:tc>
        <w:tc>
          <w:tcPr>
            <w:tcW w:w="2452" w:type="dxa"/>
          </w:tcPr>
          <w:p w:rsidR="00B34807" w:rsidRPr="0025671C" w:rsidRDefault="00B34807" w:rsidP="00B34807">
            <w:pPr>
              <w:rPr>
                <w:rFonts w:ascii="Times New Roman" w:hAnsi="Times New Roman" w:cs="Times New Roman"/>
                <w:sz w:val="28"/>
                <w:szCs w:val="28"/>
              </w:rPr>
            </w:pPr>
            <w:proofErr w:type="spellStart"/>
            <w:r w:rsidRPr="0025671C">
              <w:rPr>
                <w:rFonts w:ascii="Times New Roman" w:hAnsi="Times New Roman" w:cs="Times New Roman"/>
                <w:sz w:val="28"/>
                <w:szCs w:val="28"/>
              </w:rPr>
              <w:t>Слепцова</w:t>
            </w:r>
            <w:proofErr w:type="spellEnd"/>
            <w:r w:rsidRPr="0025671C">
              <w:rPr>
                <w:rFonts w:ascii="Times New Roman" w:hAnsi="Times New Roman" w:cs="Times New Roman"/>
                <w:sz w:val="28"/>
                <w:szCs w:val="28"/>
              </w:rPr>
              <w:t xml:space="preserve"> Лилия Семеновна </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Первая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39</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«Робототехника»</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Дьячковская Мария Алексеевна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Первая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41</w:t>
            </w:r>
          </w:p>
        </w:tc>
        <w:tc>
          <w:tcPr>
            <w:tcW w:w="2713" w:type="dxa"/>
          </w:tcPr>
          <w:p w:rsidR="00B34807" w:rsidRPr="0025671C" w:rsidRDefault="00B34807" w:rsidP="00B34807">
            <w:pPr>
              <w:autoSpaceDE w:val="0"/>
              <w:autoSpaceDN w:val="0"/>
              <w:adjustRightInd w:val="0"/>
              <w:jc w:val="both"/>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«Умелые ручки»</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Иванова Ульяна Михайловна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42</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«В мире книг»</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Захарова Валентина Ивановна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Вторая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43</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«Бассейн»</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Васильева Альбина Егоровна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44</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«Ключ в мир» (англ. язык)</w:t>
            </w:r>
          </w:p>
        </w:tc>
        <w:tc>
          <w:tcPr>
            <w:tcW w:w="2452" w:type="dxa"/>
          </w:tcPr>
          <w:p w:rsidR="00B34807" w:rsidRPr="0025671C" w:rsidRDefault="00B34807" w:rsidP="00B34807">
            <w:pPr>
              <w:rPr>
                <w:rFonts w:ascii="Times New Roman" w:hAnsi="Times New Roman" w:cs="Times New Roman"/>
                <w:sz w:val="28"/>
                <w:szCs w:val="28"/>
              </w:rPr>
            </w:pPr>
            <w:proofErr w:type="spellStart"/>
            <w:r w:rsidRPr="0025671C">
              <w:rPr>
                <w:rFonts w:ascii="Times New Roman" w:hAnsi="Times New Roman" w:cs="Times New Roman"/>
                <w:sz w:val="28"/>
                <w:szCs w:val="28"/>
              </w:rPr>
              <w:t>Ордахов</w:t>
            </w:r>
            <w:proofErr w:type="spellEnd"/>
            <w:r w:rsidRPr="0025671C">
              <w:rPr>
                <w:rFonts w:ascii="Times New Roman" w:hAnsi="Times New Roman" w:cs="Times New Roman"/>
                <w:sz w:val="28"/>
                <w:szCs w:val="28"/>
              </w:rPr>
              <w:t xml:space="preserve"> Валерий Валерьевич</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45</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w:t>
            </w:r>
            <w:proofErr w:type="spellStart"/>
            <w:r w:rsidRPr="0025671C">
              <w:rPr>
                <w:rFonts w:ascii="Times New Roman" w:hAnsi="Times New Roman" w:cs="Times New Roman"/>
                <w:sz w:val="28"/>
                <w:szCs w:val="28"/>
              </w:rPr>
              <w:t>Тигинэт</w:t>
            </w:r>
            <w:proofErr w:type="spellEnd"/>
            <w:r w:rsidRPr="0025671C">
              <w:rPr>
                <w:rFonts w:ascii="Times New Roman" w:hAnsi="Times New Roman" w:cs="Times New Roman"/>
                <w:sz w:val="28"/>
                <w:szCs w:val="28"/>
              </w:rPr>
              <w:t>»</w:t>
            </w:r>
          </w:p>
        </w:tc>
        <w:tc>
          <w:tcPr>
            <w:tcW w:w="2452" w:type="dxa"/>
          </w:tcPr>
          <w:p w:rsidR="00B34807" w:rsidRPr="0025671C" w:rsidRDefault="00B34807" w:rsidP="00B34807">
            <w:pPr>
              <w:rPr>
                <w:rFonts w:ascii="Times New Roman" w:hAnsi="Times New Roman" w:cs="Times New Roman"/>
                <w:sz w:val="28"/>
                <w:szCs w:val="28"/>
              </w:rPr>
            </w:pPr>
            <w:proofErr w:type="spellStart"/>
            <w:r w:rsidRPr="0025671C">
              <w:rPr>
                <w:rFonts w:ascii="Times New Roman" w:hAnsi="Times New Roman" w:cs="Times New Roman"/>
                <w:sz w:val="28"/>
                <w:szCs w:val="28"/>
              </w:rPr>
              <w:t>Баттахов</w:t>
            </w:r>
            <w:proofErr w:type="spellEnd"/>
            <w:r w:rsidRPr="0025671C">
              <w:rPr>
                <w:rFonts w:ascii="Times New Roman" w:hAnsi="Times New Roman" w:cs="Times New Roman"/>
                <w:sz w:val="28"/>
                <w:szCs w:val="28"/>
              </w:rPr>
              <w:t xml:space="preserve"> Николай Николаевич</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46</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«Футбол»</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Михайлов Илларион Александрович</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47</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«Волшебный сундучок»</w:t>
            </w:r>
          </w:p>
        </w:tc>
        <w:tc>
          <w:tcPr>
            <w:tcW w:w="2452"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Иванова Анна Алексеевна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48</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«Мир глазами детей»</w:t>
            </w:r>
          </w:p>
        </w:tc>
        <w:tc>
          <w:tcPr>
            <w:tcW w:w="2452" w:type="dxa"/>
          </w:tcPr>
          <w:p w:rsidR="00B34807" w:rsidRPr="0025671C" w:rsidRDefault="00B34807" w:rsidP="00B34807">
            <w:pPr>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Попова Майя Владимировна</w:t>
            </w:r>
          </w:p>
          <w:p w:rsidR="00B34807" w:rsidRPr="0025671C" w:rsidRDefault="00B34807" w:rsidP="00B34807">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49</w:t>
            </w:r>
          </w:p>
        </w:tc>
        <w:tc>
          <w:tcPr>
            <w:tcW w:w="2713" w:type="dxa"/>
          </w:tcPr>
          <w:p w:rsidR="00B34807" w:rsidRPr="0025671C" w:rsidRDefault="00B34807" w:rsidP="00B34807">
            <w:pPr>
              <w:autoSpaceDE w:val="0"/>
              <w:autoSpaceDN w:val="0"/>
              <w:adjustRightInd w:val="0"/>
              <w:jc w:val="both"/>
              <w:rPr>
                <w:rFonts w:ascii="Times New Roman" w:hAnsi="Times New Roman" w:cs="Times New Roman"/>
                <w:sz w:val="28"/>
                <w:szCs w:val="28"/>
              </w:rPr>
            </w:pPr>
            <w:r w:rsidRPr="0025671C">
              <w:rPr>
                <w:rFonts w:ascii="Times New Roman" w:hAnsi="Times New Roman" w:cs="Times New Roman"/>
                <w:sz w:val="28"/>
                <w:szCs w:val="28"/>
              </w:rPr>
              <w:t xml:space="preserve">Руководитель внеурочной деятельности </w:t>
            </w:r>
            <w:r w:rsidRPr="0025671C">
              <w:rPr>
                <w:rFonts w:ascii="Times New Roman" w:eastAsia="MS Mincho" w:hAnsi="Times New Roman" w:cs="Times New Roman"/>
                <w:sz w:val="28"/>
                <w:szCs w:val="28"/>
                <w:lang w:eastAsia="ru-RU"/>
              </w:rPr>
              <w:t>«</w:t>
            </w:r>
            <w:proofErr w:type="spellStart"/>
            <w:r w:rsidRPr="0025671C">
              <w:rPr>
                <w:rFonts w:ascii="Times New Roman" w:eastAsia="MS Mincho" w:hAnsi="Times New Roman" w:cs="Times New Roman"/>
                <w:sz w:val="28"/>
                <w:szCs w:val="28"/>
                <w:lang w:eastAsia="ru-RU"/>
              </w:rPr>
              <w:t>Канистерапия</w:t>
            </w:r>
            <w:proofErr w:type="spellEnd"/>
            <w:r w:rsidRPr="0025671C">
              <w:rPr>
                <w:rFonts w:ascii="Times New Roman" w:eastAsia="MS Mincho" w:hAnsi="Times New Roman" w:cs="Times New Roman"/>
                <w:sz w:val="28"/>
                <w:szCs w:val="28"/>
                <w:lang w:eastAsia="ru-RU"/>
              </w:rPr>
              <w:t>»</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Андреева Л.П.</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50</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w:t>
            </w:r>
            <w:proofErr w:type="spellStart"/>
            <w:r w:rsidRPr="0025671C">
              <w:rPr>
                <w:rFonts w:ascii="Times New Roman" w:hAnsi="Times New Roman" w:cs="Times New Roman"/>
                <w:sz w:val="28"/>
                <w:szCs w:val="28"/>
              </w:rPr>
              <w:t>Мультерапия</w:t>
            </w:r>
            <w:proofErr w:type="spellEnd"/>
            <w:r w:rsidRPr="0025671C">
              <w:rPr>
                <w:rFonts w:ascii="Times New Roman" w:hAnsi="Times New Roman" w:cs="Times New Roman"/>
                <w:sz w:val="28"/>
                <w:szCs w:val="28"/>
              </w:rPr>
              <w:t xml:space="preserve">»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proofErr w:type="spellStart"/>
            <w:r w:rsidRPr="0025671C">
              <w:rPr>
                <w:rFonts w:ascii="Times New Roman" w:eastAsia="Times New Roman" w:hAnsi="Times New Roman" w:cs="Times New Roman"/>
                <w:color w:val="000000" w:themeColor="text1"/>
                <w:sz w:val="28"/>
                <w:szCs w:val="28"/>
                <w:lang w:eastAsia="ar-SA"/>
              </w:rPr>
              <w:t>Балбахова</w:t>
            </w:r>
            <w:proofErr w:type="spellEnd"/>
            <w:r w:rsidRPr="0025671C">
              <w:rPr>
                <w:rFonts w:ascii="Times New Roman" w:eastAsia="Times New Roman" w:hAnsi="Times New Roman" w:cs="Times New Roman"/>
                <w:color w:val="000000" w:themeColor="text1"/>
                <w:sz w:val="28"/>
                <w:szCs w:val="28"/>
                <w:lang w:eastAsia="ar-SA"/>
              </w:rPr>
              <w:t xml:space="preserve"> И.Д.</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51</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w:t>
            </w:r>
            <w:proofErr w:type="spellStart"/>
            <w:r w:rsidRPr="0025671C">
              <w:rPr>
                <w:rFonts w:ascii="Times New Roman" w:hAnsi="Times New Roman" w:cs="Times New Roman"/>
                <w:sz w:val="28"/>
                <w:szCs w:val="28"/>
              </w:rPr>
              <w:t>Хомус</w:t>
            </w:r>
            <w:proofErr w:type="spellEnd"/>
            <w:r w:rsidRPr="0025671C">
              <w:rPr>
                <w:rFonts w:ascii="Times New Roman" w:hAnsi="Times New Roman" w:cs="Times New Roman"/>
                <w:sz w:val="28"/>
                <w:szCs w:val="28"/>
              </w:rPr>
              <w:t>»</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Никитина Э.Я.</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52</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«Ритмика и танец»</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Максимова Г.С.</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53</w:t>
            </w:r>
          </w:p>
        </w:tc>
        <w:tc>
          <w:tcPr>
            <w:tcW w:w="2713" w:type="dxa"/>
          </w:tcPr>
          <w:p w:rsidR="00B34807" w:rsidRPr="0025671C" w:rsidRDefault="00B34807" w:rsidP="00B34807">
            <w:pPr>
              <w:rPr>
                <w:rFonts w:ascii="Times New Roman" w:hAnsi="Times New Roman" w:cs="Times New Roman"/>
                <w:sz w:val="28"/>
                <w:szCs w:val="28"/>
              </w:rPr>
            </w:pPr>
            <w:r w:rsidRPr="0025671C">
              <w:rPr>
                <w:rFonts w:ascii="Times New Roman" w:hAnsi="Times New Roman" w:cs="Times New Roman"/>
                <w:sz w:val="28"/>
                <w:szCs w:val="28"/>
              </w:rPr>
              <w:t>Руководитель внеурочной деятельности «Танцевальный кружок»</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proofErr w:type="spellStart"/>
            <w:r w:rsidRPr="0025671C">
              <w:rPr>
                <w:rFonts w:ascii="Times New Roman" w:eastAsia="Times New Roman" w:hAnsi="Times New Roman" w:cs="Times New Roman"/>
                <w:color w:val="000000" w:themeColor="text1"/>
                <w:sz w:val="28"/>
                <w:szCs w:val="28"/>
                <w:lang w:eastAsia="ar-SA"/>
              </w:rPr>
              <w:t>Сергучева</w:t>
            </w:r>
            <w:proofErr w:type="spellEnd"/>
            <w:r w:rsidRPr="0025671C">
              <w:rPr>
                <w:rFonts w:ascii="Times New Roman" w:eastAsia="Times New Roman" w:hAnsi="Times New Roman" w:cs="Times New Roman"/>
                <w:color w:val="000000" w:themeColor="text1"/>
                <w:sz w:val="28"/>
                <w:szCs w:val="28"/>
                <w:lang w:eastAsia="ar-SA"/>
              </w:rPr>
              <w:t xml:space="preserve"> Т.А.</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hAnsi="Times New Roman" w:cs="Times New Roman"/>
                <w:color w:val="000000"/>
                <w:sz w:val="28"/>
                <w:szCs w:val="28"/>
              </w:rPr>
            </w:pP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9345" w:type="dxa"/>
            <w:gridSpan w:val="5"/>
          </w:tcPr>
          <w:p w:rsidR="00B34807" w:rsidRPr="0025671C" w:rsidRDefault="00B34807" w:rsidP="00B34807">
            <w:pPr>
              <w:autoSpaceDE w:val="0"/>
              <w:autoSpaceDN w:val="0"/>
              <w:adjustRightInd w:val="0"/>
              <w:jc w:val="center"/>
              <w:rPr>
                <w:rFonts w:ascii="Times New Roman" w:hAnsi="Times New Roman" w:cs="Times New Roman"/>
                <w:bCs/>
                <w:i/>
                <w:color w:val="00000A"/>
                <w:sz w:val="28"/>
                <w:szCs w:val="28"/>
              </w:rPr>
            </w:pPr>
            <w:r w:rsidRPr="0025671C">
              <w:rPr>
                <w:rFonts w:ascii="Times New Roman" w:hAnsi="Times New Roman" w:cs="Times New Roman"/>
                <w:bCs/>
                <w:i/>
                <w:color w:val="00000A"/>
                <w:sz w:val="28"/>
                <w:szCs w:val="28"/>
              </w:rPr>
              <w:t>Служащие</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 xml:space="preserve">Заведующий библиотекой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Платонова Л.Т.</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Вторая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Педагог- библиотекарь</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Захарова В.И.</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contextualSpacing/>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Вторая </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Педагог-психолог</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color w:val="000000" w:themeColor="text1"/>
                <w:sz w:val="28"/>
                <w:szCs w:val="28"/>
                <w:lang w:eastAsia="ar-SA"/>
              </w:rPr>
            </w:pPr>
            <w:r w:rsidRPr="0025671C">
              <w:rPr>
                <w:rFonts w:ascii="Times New Roman" w:eastAsia="Times New Roman" w:hAnsi="Times New Roman" w:cs="Times New Roman"/>
                <w:color w:val="000000" w:themeColor="text1"/>
                <w:sz w:val="28"/>
                <w:szCs w:val="28"/>
                <w:lang w:eastAsia="ar-SA"/>
              </w:rPr>
              <w:t>Попова И.А.</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eastAsia="Times New Roman" w:hAnsi="Times New Roman" w:cs="Times New Roman"/>
                <w:sz w:val="28"/>
                <w:szCs w:val="28"/>
                <w:lang w:eastAsia="ar-SA"/>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iCs/>
                <w:color w:val="00000A"/>
                <w:sz w:val="28"/>
                <w:szCs w:val="28"/>
              </w:rPr>
              <w:t>Социальный педагог</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color w:val="000000"/>
                <w:sz w:val="28"/>
                <w:szCs w:val="28"/>
              </w:rPr>
            </w:pPr>
            <w:r w:rsidRPr="0025671C">
              <w:rPr>
                <w:rFonts w:ascii="Times New Roman" w:hAnsi="Times New Roman" w:cs="Times New Roman"/>
                <w:color w:val="000000"/>
                <w:sz w:val="28"/>
                <w:szCs w:val="28"/>
              </w:rPr>
              <w:t>Пахомова А.А.</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eastAsia="Times New Roman" w:hAnsi="Times New Roman" w:cs="Times New Roman"/>
                <w:sz w:val="28"/>
                <w:szCs w:val="28"/>
                <w:lang w:eastAsia="ar-SA"/>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5</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iCs/>
                <w:color w:val="00000A"/>
                <w:sz w:val="28"/>
                <w:szCs w:val="28"/>
              </w:rPr>
            </w:pPr>
            <w:r w:rsidRPr="0025671C">
              <w:rPr>
                <w:rFonts w:ascii="Times New Roman" w:hAnsi="Times New Roman" w:cs="Times New Roman"/>
                <w:bCs/>
                <w:color w:val="00000A"/>
                <w:sz w:val="28"/>
                <w:szCs w:val="28"/>
              </w:rPr>
              <w:t>Педагог-организатор</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color w:val="000000"/>
                <w:sz w:val="28"/>
                <w:szCs w:val="28"/>
              </w:rPr>
            </w:pPr>
            <w:proofErr w:type="spellStart"/>
            <w:r w:rsidRPr="0025671C">
              <w:rPr>
                <w:rFonts w:ascii="Times New Roman" w:hAnsi="Times New Roman" w:cs="Times New Roman"/>
                <w:color w:val="000000"/>
                <w:sz w:val="28"/>
                <w:szCs w:val="28"/>
              </w:rPr>
              <w:t>Бетчитов</w:t>
            </w:r>
            <w:proofErr w:type="spellEnd"/>
            <w:r w:rsidRPr="0025671C">
              <w:rPr>
                <w:rFonts w:ascii="Times New Roman" w:hAnsi="Times New Roman" w:cs="Times New Roman"/>
                <w:color w:val="000000"/>
                <w:sz w:val="28"/>
                <w:szCs w:val="28"/>
              </w:rPr>
              <w:t xml:space="preserve"> Н.А.</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hAnsi="Times New Roman" w:cs="Times New Roman"/>
                <w:color w:val="000000"/>
                <w:sz w:val="28"/>
                <w:szCs w:val="28"/>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СЗД</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6</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Инженер – программист </w:t>
            </w:r>
          </w:p>
        </w:tc>
        <w:tc>
          <w:tcPr>
            <w:tcW w:w="2452"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contextualSpacing/>
              <w:rPr>
                <w:rFonts w:ascii="Times New Roman" w:hAnsi="Times New Roman" w:cs="Times New Roman"/>
                <w:color w:val="000000"/>
                <w:sz w:val="28"/>
                <w:szCs w:val="28"/>
              </w:rPr>
            </w:pPr>
            <w:r w:rsidRPr="0025671C">
              <w:rPr>
                <w:rFonts w:ascii="Times New Roman" w:hAnsi="Times New Roman" w:cs="Times New Roman"/>
                <w:color w:val="000000"/>
                <w:sz w:val="28"/>
                <w:szCs w:val="28"/>
              </w:rPr>
              <w:t>Корнилов И.А.</w:t>
            </w:r>
          </w:p>
        </w:tc>
        <w:tc>
          <w:tcPr>
            <w:tcW w:w="2000" w:type="dxa"/>
            <w:tcBorders>
              <w:top w:val="single" w:sz="4" w:space="0" w:color="000000"/>
              <w:left w:val="single" w:sz="4" w:space="0" w:color="000000"/>
              <w:bottom w:val="single" w:sz="4" w:space="0" w:color="000000"/>
            </w:tcBorders>
            <w:shd w:val="clear" w:color="auto" w:fill="auto"/>
          </w:tcPr>
          <w:p w:rsidR="00B34807" w:rsidRPr="0025671C" w:rsidRDefault="00B34807" w:rsidP="00B34807">
            <w:pPr>
              <w:suppressAutoHyphens/>
              <w:snapToGrid w:val="0"/>
              <w:rPr>
                <w:rFonts w:ascii="Times New Roman" w:hAnsi="Times New Roman" w:cs="Times New Roman"/>
                <w:color w:val="000000"/>
                <w:sz w:val="28"/>
                <w:szCs w:val="28"/>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7</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Техник по ЗУА</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Михайлов А.Г.</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color w:val="000000"/>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8</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Учитель –логопед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Емельянова М.А.</w:t>
            </w:r>
          </w:p>
        </w:tc>
        <w:tc>
          <w:tcPr>
            <w:tcW w:w="2000" w:type="dxa"/>
          </w:tcPr>
          <w:p w:rsidR="00B34807" w:rsidRPr="0025671C" w:rsidRDefault="00B34807" w:rsidP="00B34807">
            <w:pPr>
              <w:autoSpaceDE w:val="0"/>
              <w:autoSpaceDN w:val="0"/>
              <w:adjustRightInd w:val="0"/>
              <w:jc w:val="both"/>
              <w:rPr>
                <w:rFonts w:ascii="Times New Roman" w:hAnsi="Times New Roman" w:cs="Times New Roman"/>
                <w:color w:val="000000"/>
                <w:sz w:val="28"/>
                <w:szCs w:val="28"/>
              </w:rPr>
            </w:pPr>
            <w:r w:rsidRPr="0025671C">
              <w:rPr>
                <w:rFonts w:ascii="Times New Roman" w:hAnsi="Times New Roman" w:cs="Times New Roman"/>
                <w:color w:val="000000"/>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Высшая </w:t>
            </w:r>
          </w:p>
        </w:tc>
      </w:tr>
      <w:tr w:rsidR="00B34807" w:rsidRPr="0025671C" w:rsidTr="00B34807">
        <w:tc>
          <w:tcPr>
            <w:tcW w:w="9345" w:type="dxa"/>
            <w:gridSpan w:val="5"/>
          </w:tcPr>
          <w:p w:rsidR="00B34807" w:rsidRPr="0025671C" w:rsidRDefault="00B34807" w:rsidP="00B34807">
            <w:pPr>
              <w:autoSpaceDE w:val="0"/>
              <w:autoSpaceDN w:val="0"/>
              <w:adjustRightInd w:val="0"/>
              <w:jc w:val="center"/>
              <w:rPr>
                <w:rFonts w:ascii="Times New Roman" w:hAnsi="Times New Roman" w:cs="Times New Roman"/>
                <w:bCs/>
                <w:i/>
                <w:color w:val="00000A"/>
                <w:sz w:val="28"/>
                <w:szCs w:val="28"/>
              </w:rPr>
            </w:pPr>
            <w:r w:rsidRPr="0025671C">
              <w:rPr>
                <w:rFonts w:ascii="Times New Roman" w:hAnsi="Times New Roman" w:cs="Times New Roman"/>
                <w:bCs/>
                <w:i/>
                <w:color w:val="00000A"/>
                <w:sz w:val="28"/>
                <w:szCs w:val="28"/>
              </w:rPr>
              <w:t>Медицинские работники</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1</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Врач - педиатр</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Семенова А. А.</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вторая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2</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м/сестра врача педиатра</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Филиппова Л.П.</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Ср/спец</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3</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Врач-офтальмолог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Сапожникова Н.В.</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4</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м/сестра </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roofErr w:type="spellStart"/>
            <w:r w:rsidRPr="0025671C">
              <w:rPr>
                <w:rFonts w:ascii="Times New Roman" w:hAnsi="Times New Roman" w:cs="Times New Roman"/>
                <w:bCs/>
                <w:color w:val="00000A"/>
                <w:sz w:val="28"/>
                <w:szCs w:val="28"/>
              </w:rPr>
              <w:t>Жиркова</w:t>
            </w:r>
            <w:proofErr w:type="spellEnd"/>
            <w:r w:rsidRPr="0025671C">
              <w:rPr>
                <w:rFonts w:ascii="Times New Roman" w:hAnsi="Times New Roman" w:cs="Times New Roman"/>
                <w:bCs/>
                <w:color w:val="00000A"/>
                <w:sz w:val="28"/>
                <w:szCs w:val="28"/>
              </w:rPr>
              <w:t xml:space="preserve"> Г.С.</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Ср/спец</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lastRenderedPageBreak/>
              <w:t>5</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Врач-стоматолог</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Тарская А.Д.</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 xml:space="preserve">Высшее </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6</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Врач-</w:t>
            </w:r>
            <w:proofErr w:type="spellStart"/>
            <w:r w:rsidRPr="0025671C">
              <w:rPr>
                <w:rFonts w:ascii="Times New Roman" w:hAnsi="Times New Roman" w:cs="Times New Roman"/>
                <w:bCs/>
                <w:color w:val="00000A"/>
                <w:sz w:val="28"/>
                <w:szCs w:val="28"/>
              </w:rPr>
              <w:t>отолоринголог</w:t>
            </w:r>
            <w:proofErr w:type="spellEnd"/>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roofErr w:type="spellStart"/>
            <w:r w:rsidRPr="0025671C">
              <w:rPr>
                <w:rFonts w:ascii="Times New Roman" w:hAnsi="Times New Roman" w:cs="Times New Roman"/>
                <w:bCs/>
                <w:color w:val="00000A"/>
                <w:sz w:val="28"/>
                <w:szCs w:val="28"/>
              </w:rPr>
              <w:t>Бубякина</w:t>
            </w:r>
            <w:proofErr w:type="spellEnd"/>
            <w:r w:rsidRPr="0025671C">
              <w:rPr>
                <w:rFonts w:ascii="Times New Roman" w:hAnsi="Times New Roman" w:cs="Times New Roman"/>
                <w:bCs/>
                <w:color w:val="00000A"/>
                <w:sz w:val="28"/>
                <w:szCs w:val="28"/>
              </w:rPr>
              <w:t xml:space="preserve"> Н.Е.</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высшее</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r w:rsidR="00B34807" w:rsidRPr="0025671C" w:rsidTr="00B34807">
        <w:tc>
          <w:tcPr>
            <w:tcW w:w="64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7</w:t>
            </w:r>
          </w:p>
        </w:tc>
        <w:tc>
          <w:tcPr>
            <w:tcW w:w="2713"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м/сестра</w:t>
            </w:r>
          </w:p>
        </w:tc>
        <w:tc>
          <w:tcPr>
            <w:tcW w:w="2452"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proofErr w:type="spellStart"/>
            <w:r w:rsidRPr="0025671C">
              <w:rPr>
                <w:rFonts w:ascii="Times New Roman" w:hAnsi="Times New Roman" w:cs="Times New Roman"/>
                <w:bCs/>
                <w:color w:val="00000A"/>
                <w:sz w:val="28"/>
                <w:szCs w:val="28"/>
              </w:rPr>
              <w:t>Обоюкова</w:t>
            </w:r>
            <w:proofErr w:type="spellEnd"/>
            <w:r w:rsidRPr="0025671C">
              <w:rPr>
                <w:rFonts w:ascii="Times New Roman" w:hAnsi="Times New Roman" w:cs="Times New Roman"/>
                <w:bCs/>
                <w:color w:val="00000A"/>
                <w:sz w:val="28"/>
                <w:szCs w:val="28"/>
              </w:rPr>
              <w:t xml:space="preserve"> А.И.</w:t>
            </w:r>
          </w:p>
        </w:tc>
        <w:tc>
          <w:tcPr>
            <w:tcW w:w="2000"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Ср/спец</w:t>
            </w:r>
          </w:p>
        </w:tc>
        <w:tc>
          <w:tcPr>
            <w:tcW w:w="1537" w:type="dxa"/>
          </w:tcPr>
          <w:p w:rsidR="00B34807" w:rsidRPr="0025671C" w:rsidRDefault="00B34807" w:rsidP="00B34807">
            <w:pPr>
              <w:autoSpaceDE w:val="0"/>
              <w:autoSpaceDN w:val="0"/>
              <w:adjustRightInd w:val="0"/>
              <w:jc w:val="both"/>
              <w:rPr>
                <w:rFonts w:ascii="Times New Roman" w:hAnsi="Times New Roman" w:cs="Times New Roman"/>
                <w:bCs/>
                <w:color w:val="00000A"/>
                <w:sz w:val="28"/>
                <w:szCs w:val="28"/>
              </w:rPr>
            </w:pPr>
            <w:r w:rsidRPr="0025671C">
              <w:rPr>
                <w:rFonts w:ascii="Times New Roman" w:hAnsi="Times New Roman" w:cs="Times New Roman"/>
                <w:bCs/>
                <w:color w:val="00000A"/>
                <w:sz w:val="28"/>
                <w:szCs w:val="28"/>
              </w:rPr>
              <w:t>высшая</w:t>
            </w:r>
          </w:p>
        </w:tc>
      </w:tr>
    </w:tbl>
    <w:p w:rsidR="00B34807" w:rsidRPr="0025671C" w:rsidRDefault="00B34807" w:rsidP="00B34807">
      <w:pPr>
        <w:spacing w:line="240" w:lineRule="auto"/>
        <w:jc w:val="center"/>
        <w:rPr>
          <w:rFonts w:ascii="Times New Roman" w:hAnsi="Times New Roman" w:cs="Times New Roman"/>
          <w:b/>
          <w:sz w:val="28"/>
          <w:szCs w:val="28"/>
        </w:rPr>
      </w:pPr>
    </w:p>
    <w:p w:rsidR="00B34807" w:rsidRPr="0025671C" w:rsidRDefault="00B34807" w:rsidP="00B34807">
      <w:pPr>
        <w:spacing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Сетевое взаимодействие/Сотрудничество/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833"/>
        <w:gridCol w:w="1984"/>
      </w:tblGrid>
      <w:tr w:rsidR="00B34807" w:rsidRPr="0025671C" w:rsidTr="00B34807">
        <w:tc>
          <w:tcPr>
            <w:tcW w:w="959" w:type="dxa"/>
          </w:tcPr>
          <w:p w:rsidR="00B34807" w:rsidRPr="0025671C" w:rsidRDefault="00B34807" w:rsidP="00B34807">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25671C">
              <w:rPr>
                <w:rFonts w:ascii="Times New Roman" w:eastAsia="Lucida Sans Unicode" w:hAnsi="Times New Roman" w:cs="Tahoma"/>
                <w:b/>
                <w:kern w:val="3"/>
                <w:sz w:val="28"/>
                <w:szCs w:val="28"/>
                <w:lang w:eastAsia="ar-SA"/>
              </w:rPr>
              <w:t>№</w:t>
            </w:r>
          </w:p>
        </w:tc>
        <w:tc>
          <w:tcPr>
            <w:tcW w:w="6833" w:type="dxa"/>
            <w:shd w:val="clear" w:color="auto" w:fill="auto"/>
          </w:tcPr>
          <w:p w:rsidR="00B34807" w:rsidRPr="0025671C" w:rsidRDefault="00B34807" w:rsidP="00B34807">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25671C">
              <w:rPr>
                <w:rFonts w:ascii="Times New Roman" w:eastAsia="Lucida Sans Unicode" w:hAnsi="Times New Roman" w:cs="Tahoma"/>
                <w:b/>
                <w:kern w:val="3"/>
                <w:sz w:val="28"/>
                <w:szCs w:val="28"/>
                <w:lang w:eastAsia="ar-SA"/>
              </w:rPr>
              <w:t>Организация</w:t>
            </w:r>
          </w:p>
        </w:tc>
        <w:tc>
          <w:tcPr>
            <w:tcW w:w="1984" w:type="dxa"/>
            <w:shd w:val="clear" w:color="auto" w:fill="auto"/>
          </w:tcPr>
          <w:p w:rsidR="00B34807" w:rsidRPr="0025671C" w:rsidRDefault="00B34807" w:rsidP="00B34807">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25671C">
              <w:rPr>
                <w:rFonts w:ascii="Times New Roman" w:eastAsia="Lucida Sans Unicode" w:hAnsi="Times New Roman" w:cs="Tahoma"/>
                <w:b/>
                <w:kern w:val="3"/>
                <w:sz w:val="28"/>
                <w:szCs w:val="28"/>
                <w:lang w:eastAsia="ar-SA"/>
              </w:rPr>
              <w:t>Дата начала сотрудничества</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Сотрудничество ГАО ДО РС (Я) «Центр отдыха и оздоровления детей Сосновый бор»</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Ноябрь 2012</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2</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ГКОУ РС(Я) «Центр дистанционного образования министерства образования РС(Я)»</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Ноябрь 2012</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3</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ФГНУ «Институт коррекционной педагогики» Российской академии образования, г. Москва</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Октябрь 2013</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4</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Являемся членом сетевого взаимодействия образовательных организаций «</w:t>
            </w:r>
            <w:proofErr w:type="spellStart"/>
            <w:r w:rsidRPr="0025671C">
              <w:rPr>
                <w:rFonts w:ascii="Times New Roman" w:eastAsia="Lucida Sans Unicode" w:hAnsi="Times New Roman" w:cs="Tahoma"/>
                <w:kern w:val="3"/>
                <w:sz w:val="28"/>
                <w:szCs w:val="28"/>
                <w:lang w:eastAsia="ar-SA"/>
              </w:rPr>
              <w:t>ААРтык</w:t>
            </w:r>
            <w:proofErr w:type="spellEnd"/>
            <w:r w:rsidRPr="0025671C">
              <w:rPr>
                <w:rFonts w:ascii="Times New Roman" w:eastAsia="Lucida Sans Unicode" w:hAnsi="Times New Roman" w:cs="Tahoma"/>
                <w:kern w:val="3"/>
                <w:sz w:val="28"/>
                <w:szCs w:val="28"/>
                <w:lang w:eastAsia="ar-SA"/>
              </w:rPr>
              <w:t>», куратор ГАО ДО РС (Я) «Сосновый бор»</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Декабрь 2013</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5</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 xml:space="preserve">Ассоциированные члены Ассоциации школ Международного </w:t>
            </w:r>
            <w:proofErr w:type="spellStart"/>
            <w:r w:rsidRPr="0025671C">
              <w:rPr>
                <w:rFonts w:ascii="Times New Roman" w:eastAsia="Lucida Sans Unicode" w:hAnsi="Times New Roman" w:cs="Tahoma"/>
                <w:kern w:val="3"/>
                <w:sz w:val="28"/>
                <w:szCs w:val="28"/>
                <w:lang w:eastAsia="ar-SA"/>
              </w:rPr>
              <w:t>Бакалавриата</w:t>
            </w:r>
            <w:proofErr w:type="spellEnd"/>
            <w:r w:rsidRPr="0025671C">
              <w:rPr>
                <w:rFonts w:ascii="Times New Roman" w:eastAsia="Lucida Sans Unicode" w:hAnsi="Times New Roman" w:cs="Tahoma"/>
                <w:kern w:val="3"/>
                <w:sz w:val="28"/>
                <w:szCs w:val="28"/>
                <w:lang w:eastAsia="ar-SA"/>
              </w:rPr>
              <w:t xml:space="preserve"> стран СНГ</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 xml:space="preserve">Январь 2014 </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6</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ГБУ РС(Я) «Республиканский центр адаптивной физической культуры и спорта»</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Декабрь 2014</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7</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Участие в апробации материалов для проведения государственной итоговой аттестации лиц с ОВЗ, детей-инвалидов и инвалидов. г. Москва, ФГБНУ «Федеральный институт педагогических измерений»</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Сентябрь 2015</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8</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Сетевое взаимодействие с ГКОУ РС(Я) «Республиканская специальная (коррекционная) общеобразовательная школа-интернат I вида»</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Октябрь 2015</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9</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ГБПОУ РС(Я) «Якутский педагогический колледж им. С.Ф. Гоголева»</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2015</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10</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Северо-Восточный федеральный университет</w:t>
            </w:r>
          </w:p>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 xml:space="preserve">имени М.К. </w:t>
            </w:r>
            <w:proofErr w:type="spellStart"/>
            <w:r w:rsidRPr="0025671C">
              <w:rPr>
                <w:rFonts w:ascii="Times New Roman" w:eastAsia="Lucida Sans Unicode" w:hAnsi="Times New Roman" w:cs="Tahoma"/>
                <w:kern w:val="3"/>
                <w:sz w:val="28"/>
                <w:szCs w:val="28"/>
                <w:lang w:eastAsia="ar-SA"/>
              </w:rPr>
              <w:t>Аммосова</w:t>
            </w:r>
            <w:proofErr w:type="spellEnd"/>
            <w:r w:rsidRPr="0025671C">
              <w:rPr>
                <w:rFonts w:ascii="Times New Roman" w:eastAsia="Lucida Sans Unicode" w:hAnsi="Times New Roman" w:cs="Tahoma"/>
                <w:kern w:val="3"/>
                <w:sz w:val="28"/>
                <w:szCs w:val="28"/>
                <w:lang w:eastAsia="ar-SA"/>
              </w:rPr>
              <w:t>,</w:t>
            </w:r>
            <w:r w:rsidRPr="0025671C">
              <w:rPr>
                <w:rFonts w:ascii="Times New Roman" w:eastAsia="Times New Roman" w:hAnsi="Times New Roman" w:cs="Times New Roman"/>
                <w:sz w:val="28"/>
                <w:szCs w:val="28"/>
                <w:lang w:eastAsia="ar-SA"/>
              </w:rPr>
              <w:t xml:space="preserve"> </w:t>
            </w:r>
            <w:r w:rsidRPr="0025671C">
              <w:rPr>
                <w:rFonts w:ascii="Times New Roman" w:eastAsia="Lucida Sans Unicode" w:hAnsi="Times New Roman" w:cs="Tahoma"/>
                <w:kern w:val="3"/>
                <w:sz w:val="28"/>
                <w:szCs w:val="28"/>
                <w:lang w:eastAsia="ar-SA"/>
              </w:rPr>
              <w:t xml:space="preserve">Кафедра адаптивной физической культуры </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2015</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11</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АОУ РС (Я) ДПО «Институт развития образования и повышения квалификации им. С.Н. Донского-II»</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Август 2015</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12</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Благотворительный фонд поддержки детей-инвалидов и детей с ОВЗ РС(Я) «</w:t>
            </w:r>
            <w:proofErr w:type="spellStart"/>
            <w:r w:rsidRPr="0025671C">
              <w:rPr>
                <w:rFonts w:ascii="Times New Roman" w:eastAsia="Lucida Sans Unicode" w:hAnsi="Times New Roman" w:cs="Tahoma"/>
                <w:kern w:val="3"/>
                <w:sz w:val="28"/>
                <w:szCs w:val="28"/>
                <w:lang w:eastAsia="ar-SA"/>
              </w:rPr>
              <w:t>Харысхал</w:t>
            </w:r>
            <w:proofErr w:type="spellEnd"/>
            <w:r w:rsidRPr="0025671C">
              <w:rPr>
                <w:rFonts w:ascii="Times New Roman" w:eastAsia="Lucida Sans Unicode" w:hAnsi="Times New Roman" w:cs="Tahoma"/>
                <w:kern w:val="3"/>
                <w:sz w:val="28"/>
                <w:szCs w:val="28"/>
                <w:lang w:eastAsia="ar-SA"/>
              </w:rPr>
              <w:t>» («Милосердие»)</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Февраль 2016</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13</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Организация иностранных студентов СВФУ «</w:t>
            </w:r>
            <w:r w:rsidRPr="0025671C">
              <w:rPr>
                <w:rFonts w:ascii="Times New Roman" w:eastAsia="Lucida Sans Unicode" w:hAnsi="Times New Roman" w:cs="Tahoma"/>
                <w:kern w:val="3"/>
                <w:sz w:val="28"/>
                <w:szCs w:val="28"/>
                <w:lang w:val="en-US" w:eastAsia="ar-SA"/>
              </w:rPr>
              <w:t>NEFU</w:t>
            </w:r>
            <w:r w:rsidRPr="0025671C">
              <w:rPr>
                <w:rFonts w:ascii="Times New Roman" w:eastAsia="Lucida Sans Unicode" w:hAnsi="Times New Roman" w:cs="Tahoma"/>
                <w:kern w:val="3"/>
                <w:sz w:val="28"/>
                <w:szCs w:val="28"/>
                <w:lang w:eastAsia="ar-SA"/>
              </w:rPr>
              <w:t xml:space="preserve"> </w:t>
            </w:r>
            <w:r w:rsidRPr="0025671C">
              <w:rPr>
                <w:rFonts w:ascii="Times New Roman" w:eastAsia="Lucida Sans Unicode" w:hAnsi="Times New Roman" w:cs="Tahoma"/>
                <w:kern w:val="3"/>
                <w:sz w:val="28"/>
                <w:szCs w:val="28"/>
                <w:lang w:val="en-US" w:eastAsia="ar-SA"/>
              </w:rPr>
              <w:t>International</w:t>
            </w:r>
            <w:r w:rsidRPr="0025671C">
              <w:rPr>
                <w:rFonts w:ascii="Times New Roman" w:eastAsia="Lucida Sans Unicode" w:hAnsi="Times New Roman" w:cs="Tahoma"/>
                <w:kern w:val="3"/>
                <w:sz w:val="28"/>
                <w:szCs w:val="28"/>
                <w:lang w:eastAsia="ar-SA"/>
              </w:rPr>
              <w:t>», проект общественной работы с детьми с ОВЗ и оказавшимися в трудной жизненной ситуации “</w:t>
            </w:r>
            <w:r w:rsidRPr="0025671C">
              <w:rPr>
                <w:rFonts w:ascii="Times New Roman" w:eastAsia="Lucida Sans Unicode" w:hAnsi="Times New Roman" w:cs="Tahoma"/>
                <w:kern w:val="3"/>
                <w:sz w:val="28"/>
                <w:szCs w:val="28"/>
                <w:lang w:val="en-US" w:eastAsia="ar-SA"/>
              </w:rPr>
              <w:t>Big</w:t>
            </w:r>
            <w:r w:rsidRPr="0025671C">
              <w:rPr>
                <w:rFonts w:ascii="Times New Roman" w:eastAsia="Lucida Sans Unicode" w:hAnsi="Times New Roman" w:cs="Tahoma"/>
                <w:kern w:val="3"/>
                <w:sz w:val="28"/>
                <w:szCs w:val="28"/>
                <w:lang w:eastAsia="ar-SA"/>
              </w:rPr>
              <w:t xml:space="preserve"> </w:t>
            </w:r>
            <w:r w:rsidRPr="0025671C">
              <w:rPr>
                <w:rFonts w:ascii="Times New Roman" w:eastAsia="Lucida Sans Unicode" w:hAnsi="Times New Roman" w:cs="Tahoma"/>
                <w:kern w:val="3"/>
                <w:sz w:val="28"/>
                <w:szCs w:val="28"/>
                <w:lang w:val="en-US" w:eastAsia="ar-SA"/>
              </w:rPr>
              <w:t>Brother</w:t>
            </w:r>
            <w:r w:rsidRPr="0025671C">
              <w:rPr>
                <w:rFonts w:ascii="Times New Roman" w:eastAsia="Lucida Sans Unicode" w:hAnsi="Times New Roman" w:cs="Tahoma"/>
                <w:kern w:val="3"/>
                <w:sz w:val="28"/>
                <w:szCs w:val="28"/>
                <w:lang w:eastAsia="ar-SA"/>
              </w:rPr>
              <w:t xml:space="preserve">, </w:t>
            </w:r>
            <w:r w:rsidRPr="0025671C">
              <w:rPr>
                <w:rFonts w:ascii="Times New Roman" w:eastAsia="Lucida Sans Unicode" w:hAnsi="Times New Roman" w:cs="Tahoma"/>
                <w:kern w:val="3"/>
                <w:sz w:val="28"/>
                <w:szCs w:val="28"/>
                <w:lang w:val="en-US" w:eastAsia="ar-SA"/>
              </w:rPr>
              <w:t>Big</w:t>
            </w:r>
            <w:r w:rsidRPr="0025671C">
              <w:rPr>
                <w:rFonts w:ascii="Times New Roman" w:eastAsia="Lucida Sans Unicode" w:hAnsi="Times New Roman" w:cs="Tahoma"/>
                <w:kern w:val="3"/>
                <w:sz w:val="28"/>
                <w:szCs w:val="28"/>
                <w:lang w:eastAsia="ar-SA"/>
              </w:rPr>
              <w:t xml:space="preserve"> </w:t>
            </w:r>
            <w:r w:rsidRPr="0025671C">
              <w:rPr>
                <w:rFonts w:ascii="Times New Roman" w:eastAsia="Lucida Sans Unicode" w:hAnsi="Times New Roman" w:cs="Tahoma"/>
                <w:kern w:val="3"/>
                <w:sz w:val="28"/>
                <w:szCs w:val="28"/>
                <w:lang w:val="en-US" w:eastAsia="ar-SA"/>
              </w:rPr>
              <w:t>Sister</w:t>
            </w:r>
            <w:r w:rsidRPr="0025671C">
              <w:rPr>
                <w:rFonts w:ascii="Times New Roman" w:eastAsia="Lucida Sans Unicode" w:hAnsi="Times New Roman" w:cs="Tahoma"/>
                <w:kern w:val="3"/>
                <w:sz w:val="28"/>
                <w:szCs w:val="28"/>
                <w:lang w:eastAsia="ar-SA"/>
              </w:rPr>
              <w:t>”</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Март 2016</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14</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 xml:space="preserve">ГБОУ ДОД «Республиканский Центр физического воспитания и детско-юношеского спорта                     </w:t>
            </w:r>
            <w:r w:rsidRPr="0025671C">
              <w:rPr>
                <w:rFonts w:ascii="Times New Roman" w:eastAsia="Lucida Sans Unicode" w:hAnsi="Times New Roman" w:cs="Tahoma"/>
                <w:kern w:val="3"/>
                <w:sz w:val="28"/>
                <w:szCs w:val="28"/>
                <w:lang w:eastAsia="ar-SA"/>
              </w:rPr>
              <w:lastRenderedPageBreak/>
              <w:t>Министерства образования РС(Я)»</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lastRenderedPageBreak/>
              <w:t>Сентябрь 2016</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lastRenderedPageBreak/>
              <w:t>15</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 xml:space="preserve">Центр лечебного и профилактического питания Научно-исследовательского института здоровья СВФУ, Проект «Обследование здоровья и питание детей школьного возраста от 7-13 лет» </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Сентябрь 2016</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16</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МОКУ "Специальная (коррекционная) общеобразовательная школа-интернат №34" ГО "г. Якутск"</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Февраль 2017</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17</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25671C">
              <w:rPr>
                <w:rFonts w:ascii="Times New Roman" w:eastAsia="Lucida Sans Unicode" w:hAnsi="Times New Roman" w:cs="Tahoma"/>
                <w:kern w:val="3"/>
                <w:sz w:val="28"/>
                <w:szCs w:val="28"/>
                <w:lang w:eastAsia="ar-SA"/>
              </w:rPr>
              <w:t xml:space="preserve">Сетевое взаимодействие с </w:t>
            </w:r>
            <w:r w:rsidRPr="0025671C">
              <w:rPr>
                <w:rFonts w:ascii="Times New Roman" w:hAnsi="Times New Roman" w:cs="Times New Roman"/>
                <w:color w:val="000000"/>
                <w:sz w:val="28"/>
                <w:szCs w:val="28"/>
                <w:shd w:val="clear" w:color="auto" w:fill="FFFFFF"/>
              </w:rPr>
              <w:t xml:space="preserve">МОБУ "Средняя общеобразовательная школа №5, им. </w:t>
            </w:r>
            <w:proofErr w:type="spellStart"/>
            <w:r w:rsidRPr="0025671C">
              <w:rPr>
                <w:rFonts w:ascii="Times New Roman" w:hAnsi="Times New Roman" w:cs="Times New Roman"/>
                <w:color w:val="000000"/>
                <w:sz w:val="28"/>
                <w:szCs w:val="28"/>
                <w:shd w:val="clear" w:color="auto" w:fill="FFFFFF"/>
              </w:rPr>
              <w:t>Н.О.Кривошапкина</w:t>
            </w:r>
            <w:proofErr w:type="spellEnd"/>
            <w:r w:rsidRPr="0025671C">
              <w:rPr>
                <w:rFonts w:ascii="Times New Roman" w:hAnsi="Times New Roman" w:cs="Times New Roman"/>
                <w:color w:val="000000"/>
                <w:sz w:val="28"/>
                <w:szCs w:val="28"/>
                <w:shd w:val="clear" w:color="auto" w:fill="FFFFFF"/>
              </w:rPr>
              <w:t>» (с углубленным изучением отдельных предметов) городского округа «город Якутск»</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Сентябрь 2016</w:t>
            </w:r>
          </w:p>
        </w:tc>
      </w:tr>
      <w:tr w:rsidR="00B34807" w:rsidRPr="0025671C" w:rsidTr="00B34807">
        <w:tc>
          <w:tcPr>
            <w:tcW w:w="959" w:type="dxa"/>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18</w:t>
            </w:r>
          </w:p>
        </w:tc>
        <w:tc>
          <w:tcPr>
            <w:tcW w:w="6833"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hAnsi="Times New Roman" w:cs="Times New Roman"/>
                <w:sz w:val="28"/>
                <w:szCs w:val="28"/>
              </w:rPr>
              <w:t>ФГБОУВО «Арктический государственный институт культуры и искусства»</w:t>
            </w:r>
          </w:p>
        </w:tc>
        <w:tc>
          <w:tcPr>
            <w:tcW w:w="1984" w:type="dxa"/>
            <w:shd w:val="clear" w:color="auto" w:fill="auto"/>
          </w:tcPr>
          <w:p w:rsidR="00B34807" w:rsidRPr="0025671C" w:rsidRDefault="00B34807" w:rsidP="00B34807">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25671C">
              <w:rPr>
                <w:rFonts w:ascii="Times New Roman" w:eastAsia="Lucida Sans Unicode" w:hAnsi="Times New Roman" w:cs="Tahoma"/>
                <w:kern w:val="3"/>
                <w:sz w:val="28"/>
                <w:szCs w:val="28"/>
                <w:lang w:eastAsia="ar-SA"/>
              </w:rPr>
              <w:t>Сентябрь 2016</w:t>
            </w:r>
          </w:p>
        </w:tc>
      </w:tr>
    </w:tbl>
    <w:p w:rsidR="00B34807" w:rsidRPr="0025671C" w:rsidRDefault="00B34807" w:rsidP="00B34807">
      <w:pPr>
        <w:spacing w:after="0" w:line="276" w:lineRule="auto"/>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t xml:space="preserve">             </w:t>
      </w:r>
      <w:r w:rsidRPr="0025671C">
        <w:rPr>
          <w:rFonts w:ascii="Times New Roman" w:eastAsia="Times New Roman" w:hAnsi="Times New Roman" w:cs="Times New Roman"/>
          <w:bCs/>
          <w:sz w:val="28"/>
          <w:szCs w:val="28"/>
          <w:lang w:eastAsia="ru-RU"/>
        </w:rPr>
        <w:t>Группа специалистов, работая в единой  команде, реализующая АООП начального общего образования:</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 xml:space="preserve">обеспечивает многообразие организационно-учебных и </w:t>
      </w:r>
      <w:proofErr w:type="spellStart"/>
      <w:r w:rsidRPr="0025671C">
        <w:rPr>
          <w:rFonts w:ascii="Times New Roman" w:eastAsia="Times New Roman" w:hAnsi="Times New Roman" w:cs="Times New Roman"/>
          <w:sz w:val="28"/>
          <w:szCs w:val="28"/>
          <w:lang w:eastAsia="ru-RU"/>
        </w:rPr>
        <w:t>внеучебных</w:t>
      </w:r>
      <w:proofErr w:type="spellEnd"/>
      <w:r w:rsidRPr="0025671C">
        <w:rPr>
          <w:rFonts w:ascii="Times New Roman" w:eastAsia="Times New Roman" w:hAnsi="Times New Roman" w:cs="Times New Roman"/>
          <w:sz w:val="28"/>
          <w:szCs w:val="28"/>
          <w:lang w:eastAsia="ru-RU"/>
        </w:rPr>
        <w:t xml:space="preserve"> форм освоения программы (уроки, занятия, тренинги, практики, конкурсы, выставки, соревнования, презентации и пр.);</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B34807" w:rsidRPr="0025671C" w:rsidRDefault="00B34807" w:rsidP="006D21E9">
      <w:pPr>
        <w:numPr>
          <w:ilvl w:val="0"/>
          <w:numId w:val="22"/>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25671C">
        <w:rPr>
          <w:rFonts w:ascii="Times New Roman" w:eastAsia="Times New Roman" w:hAnsi="Times New Roman" w:cs="Times New Roman"/>
          <w:sz w:val="28"/>
          <w:szCs w:val="28"/>
          <w:lang w:eastAsia="ru-RU"/>
        </w:rPr>
        <w:t>создает пространство для социальных практик младших школьников и приобщения их к общественно значимым делам.</w:t>
      </w:r>
    </w:p>
    <w:p w:rsidR="00B34807" w:rsidRPr="0025671C" w:rsidRDefault="00B34807" w:rsidP="00B34807">
      <w:pPr>
        <w:ind w:firstLine="567"/>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Для достижения  результатов АООП в ходе ее реализации  предполагается оценка  качества  работы  учителя и специалистов начальной школы</w:t>
      </w:r>
      <w:r w:rsidRPr="0025671C">
        <w:rPr>
          <w:rFonts w:ascii="Times New Roman" w:hAnsi="Times New Roman" w:cs="Times New Roman"/>
          <w:b/>
          <w:bCs/>
          <w:sz w:val="28"/>
          <w:szCs w:val="28"/>
        </w:rPr>
        <w:t xml:space="preserve"> </w:t>
      </w:r>
      <w:r w:rsidRPr="0025671C">
        <w:rPr>
          <w:rFonts w:ascii="Times New Roman" w:hAnsi="Times New Roman" w:cs="Times New Roman"/>
          <w:bCs/>
          <w:sz w:val="28"/>
          <w:szCs w:val="28"/>
        </w:rPr>
        <w:t>с целью коррекции их деятельности, а также определения стимулирующей части фонда оплаты труда.</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бюджетирование, </w:t>
      </w:r>
      <w:proofErr w:type="gramStart"/>
      <w:r w:rsidRPr="0025671C">
        <w:rPr>
          <w:rFonts w:ascii="Times New Roman" w:hAnsi="Times New Roman" w:cs="Times New Roman"/>
          <w:i/>
          <w:sz w:val="28"/>
          <w:szCs w:val="28"/>
          <w:u w:val="single"/>
        </w:rPr>
        <w:t>ориентированное</w:t>
      </w:r>
      <w:proofErr w:type="gramEnd"/>
      <w:r w:rsidRPr="0025671C">
        <w:rPr>
          <w:rFonts w:ascii="Times New Roman" w:hAnsi="Times New Roman" w:cs="Times New Roman"/>
          <w:i/>
          <w:sz w:val="28"/>
          <w:szCs w:val="28"/>
          <w:u w:val="single"/>
        </w:rPr>
        <w:t xml:space="preserve">  на результат</w:t>
      </w:r>
      <w:r w:rsidRPr="0025671C">
        <w:rPr>
          <w:rFonts w:ascii="Times New Roman" w:hAnsi="Times New Roman" w:cs="Times New Roman"/>
          <w:sz w:val="28"/>
          <w:szCs w:val="28"/>
        </w:rPr>
        <w:t>.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по результатам труда, осуществляется  по представлению руководителя образовательного учреждения  и с учетом мнения профсоюзной организации.</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 xml:space="preserve">Основанием для осуществления данных выплат </w:t>
      </w:r>
      <w:proofErr w:type="gramStart"/>
      <w:r w:rsidRPr="0025671C">
        <w:rPr>
          <w:rFonts w:ascii="Times New Roman" w:hAnsi="Times New Roman" w:cs="Times New Roman"/>
          <w:sz w:val="28"/>
          <w:szCs w:val="28"/>
        </w:rPr>
        <w:t>являются</w:t>
      </w:r>
      <w:proofErr w:type="gramEnd"/>
      <w:r w:rsidRPr="0025671C">
        <w:rPr>
          <w:rFonts w:ascii="Times New Roman" w:hAnsi="Times New Roman" w:cs="Times New Roman"/>
          <w:sz w:val="28"/>
          <w:szCs w:val="28"/>
        </w:rPr>
        <w:t xml:space="preserve">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B34807" w:rsidRPr="0025671C" w:rsidRDefault="00B34807" w:rsidP="00B34807">
      <w:pPr>
        <w:ind w:firstLine="567"/>
        <w:jc w:val="both"/>
        <w:rPr>
          <w:rFonts w:ascii="Times New Roman" w:hAnsi="Times New Roman" w:cs="Times New Roman"/>
          <w:sz w:val="28"/>
          <w:szCs w:val="28"/>
        </w:rPr>
      </w:pPr>
      <w:r w:rsidRPr="0025671C">
        <w:rPr>
          <w:rFonts w:ascii="Times New Roman" w:hAnsi="Times New Roman" w:cs="Times New Roman"/>
          <w:sz w:val="28"/>
          <w:szCs w:val="28"/>
        </w:rPr>
        <w:t xml:space="preserve">Новое качество  образования  предполагает выход за пределы  традиционной  </w:t>
      </w:r>
      <w:proofErr w:type="spellStart"/>
      <w:r w:rsidRPr="0025671C">
        <w:rPr>
          <w:rFonts w:ascii="Times New Roman" w:hAnsi="Times New Roman" w:cs="Times New Roman"/>
          <w:sz w:val="28"/>
          <w:szCs w:val="28"/>
        </w:rPr>
        <w:t>ЗУНовской</w:t>
      </w:r>
      <w:proofErr w:type="spellEnd"/>
      <w:r w:rsidRPr="0025671C">
        <w:rPr>
          <w:rFonts w:ascii="Times New Roman" w:hAnsi="Times New Roman" w:cs="Times New Roman"/>
          <w:sz w:val="28"/>
          <w:szCs w:val="28"/>
        </w:rPr>
        <w:t xml:space="preserve"> результативности, </w:t>
      </w:r>
      <w:proofErr w:type="spellStart"/>
      <w:r w:rsidRPr="0025671C">
        <w:rPr>
          <w:rFonts w:ascii="Times New Roman" w:hAnsi="Times New Roman" w:cs="Times New Roman"/>
          <w:sz w:val="28"/>
          <w:szCs w:val="28"/>
        </w:rPr>
        <w:t>ЗУНовского</w:t>
      </w:r>
      <w:proofErr w:type="spellEnd"/>
      <w:r w:rsidRPr="0025671C">
        <w:rPr>
          <w:rFonts w:ascii="Times New Roman" w:hAnsi="Times New Roman" w:cs="Times New Roman"/>
          <w:sz w:val="28"/>
          <w:szCs w:val="28"/>
        </w:rPr>
        <w:t xml:space="preserve">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rsidR="00B34807" w:rsidRPr="0025671C" w:rsidRDefault="00B34807" w:rsidP="00B34807">
      <w:pPr>
        <w:spacing w:line="360" w:lineRule="auto"/>
        <w:ind w:firstLine="567"/>
        <w:jc w:val="both"/>
        <w:rPr>
          <w:rFonts w:ascii="Times New Roman" w:hAnsi="Times New Roman" w:cs="Times New Roman"/>
          <w:sz w:val="28"/>
          <w:szCs w:val="28"/>
        </w:rPr>
      </w:pPr>
      <w:r w:rsidRPr="0025671C">
        <w:rPr>
          <w:rFonts w:ascii="Times New Roman" w:hAnsi="Times New Roman" w:cs="Times New Roman"/>
          <w:sz w:val="28"/>
          <w:szCs w:val="28"/>
        </w:rPr>
        <w:t xml:space="preserve">В соответствии с таким подходом к  результатам и качеству образования выделяются следующие модули </w:t>
      </w:r>
      <w:proofErr w:type="spellStart"/>
      <w:r w:rsidRPr="0025671C">
        <w:rPr>
          <w:rFonts w:ascii="Times New Roman" w:hAnsi="Times New Roman" w:cs="Times New Roman"/>
          <w:sz w:val="28"/>
          <w:szCs w:val="28"/>
        </w:rPr>
        <w:t>критериальной</w:t>
      </w:r>
      <w:proofErr w:type="spellEnd"/>
      <w:r w:rsidRPr="0025671C">
        <w:rPr>
          <w:rFonts w:ascii="Times New Roman" w:hAnsi="Times New Roman" w:cs="Times New Roman"/>
          <w:sz w:val="28"/>
          <w:szCs w:val="28"/>
        </w:rPr>
        <w:t xml:space="preserve"> оценки:</w:t>
      </w:r>
    </w:p>
    <w:p w:rsidR="00B34807" w:rsidRPr="0025671C" w:rsidRDefault="00B34807" w:rsidP="00B34807">
      <w:pPr>
        <w:spacing w:after="0" w:line="240" w:lineRule="auto"/>
        <w:rPr>
          <w:rFonts w:ascii="Times New Roman" w:hAnsi="Times New Roman" w:cs="Times New Roman"/>
          <w:sz w:val="28"/>
          <w:szCs w:val="28"/>
        </w:rPr>
      </w:pPr>
      <w:r w:rsidRPr="0025671C">
        <w:rPr>
          <w:sz w:val="28"/>
          <w:szCs w:val="28"/>
        </w:rPr>
        <w:t xml:space="preserve">- </w:t>
      </w:r>
      <w:r w:rsidRPr="0025671C">
        <w:rPr>
          <w:rFonts w:ascii="Times New Roman" w:hAnsi="Times New Roman" w:cs="Times New Roman"/>
          <w:sz w:val="28"/>
          <w:szCs w:val="28"/>
        </w:rPr>
        <w:t>учебно-предметные компетентности;</w:t>
      </w:r>
    </w:p>
    <w:p w:rsidR="00B34807" w:rsidRPr="0025671C" w:rsidRDefault="00B34807" w:rsidP="00B34807">
      <w:pPr>
        <w:spacing w:after="0" w:line="240" w:lineRule="auto"/>
        <w:rPr>
          <w:rFonts w:ascii="Times New Roman" w:hAnsi="Times New Roman" w:cs="Times New Roman"/>
          <w:sz w:val="28"/>
          <w:szCs w:val="28"/>
        </w:rPr>
      </w:pPr>
      <w:r w:rsidRPr="0025671C">
        <w:rPr>
          <w:rFonts w:ascii="Times New Roman" w:hAnsi="Times New Roman" w:cs="Times New Roman"/>
          <w:sz w:val="28"/>
          <w:szCs w:val="28"/>
        </w:rPr>
        <w:t>- ключевые компетентности (</w:t>
      </w:r>
      <w:proofErr w:type="spellStart"/>
      <w:r w:rsidRPr="0025671C">
        <w:rPr>
          <w:rFonts w:ascii="Times New Roman" w:hAnsi="Times New Roman" w:cs="Times New Roman"/>
          <w:sz w:val="28"/>
          <w:szCs w:val="28"/>
        </w:rPr>
        <w:t>надпредметные</w:t>
      </w:r>
      <w:proofErr w:type="spellEnd"/>
      <w:r w:rsidRPr="0025671C">
        <w:rPr>
          <w:rFonts w:ascii="Times New Roman" w:hAnsi="Times New Roman" w:cs="Times New Roman"/>
          <w:sz w:val="28"/>
          <w:szCs w:val="28"/>
        </w:rPr>
        <w:t xml:space="preserve"> знания, умения, способности  решать личностные и социально значимые проблемы);</w:t>
      </w:r>
    </w:p>
    <w:p w:rsidR="00B34807" w:rsidRPr="0025671C" w:rsidRDefault="00B34807" w:rsidP="00B34807">
      <w:pPr>
        <w:spacing w:after="0" w:line="240" w:lineRule="auto"/>
        <w:rPr>
          <w:rFonts w:ascii="Times New Roman" w:hAnsi="Times New Roman" w:cs="Times New Roman"/>
          <w:sz w:val="28"/>
          <w:szCs w:val="28"/>
        </w:rPr>
      </w:pPr>
      <w:r w:rsidRPr="0025671C">
        <w:rPr>
          <w:rFonts w:ascii="Times New Roman" w:hAnsi="Times New Roman" w:cs="Times New Roman"/>
          <w:sz w:val="28"/>
          <w:szCs w:val="28"/>
        </w:rPr>
        <w:lastRenderedPageBreak/>
        <w:t>- показатели  состояния  психолого-физиологического состояния  здоровья  учащихся.</w:t>
      </w:r>
    </w:p>
    <w:p w:rsidR="00B34807" w:rsidRPr="0025671C" w:rsidRDefault="00B34807" w:rsidP="00B34807">
      <w:pPr>
        <w:ind w:firstLine="567"/>
        <w:jc w:val="both"/>
        <w:rPr>
          <w:rFonts w:ascii="Times New Roman" w:hAnsi="Times New Roman" w:cs="Times New Roman"/>
          <w:b/>
          <w:sz w:val="28"/>
          <w:szCs w:val="28"/>
        </w:rPr>
      </w:pPr>
      <w:r w:rsidRPr="0025671C">
        <w:rPr>
          <w:rFonts w:ascii="Times New Roman" w:hAnsi="Times New Roman" w:cs="Times New Roman"/>
          <w:b/>
          <w:sz w:val="28"/>
          <w:szCs w:val="28"/>
        </w:rPr>
        <w:t>Критерии  оценки деятельности членов педагогического коллектива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3722"/>
        <w:gridCol w:w="3760"/>
      </w:tblGrid>
      <w:tr w:rsidR="00B34807" w:rsidRPr="0025671C" w:rsidTr="00B34807">
        <w:tc>
          <w:tcPr>
            <w:tcW w:w="2410"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b/>
                <w:sz w:val="28"/>
                <w:szCs w:val="28"/>
              </w:rPr>
              <w:t>Критерии  оценки</w:t>
            </w:r>
          </w:p>
        </w:tc>
        <w:tc>
          <w:tcPr>
            <w:tcW w:w="3827"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b/>
                <w:sz w:val="28"/>
                <w:szCs w:val="28"/>
              </w:rPr>
              <w:t>Содержания критерия</w:t>
            </w:r>
          </w:p>
        </w:tc>
        <w:tc>
          <w:tcPr>
            <w:tcW w:w="3828"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b/>
                <w:sz w:val="28"/>
                <w:szCs w:val="28"/>
              </w:rPr>
              <w:t>Показатели</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Формирование учебно-предметных компетентностей у учащихся  (предметные результаты)</w:t>
            </w:r>
          </w:p>
          <w:p w:rsidR="00B34807" w:rsidRPr="0025671C" w:rsidRDefault="00B34807" w:rsidP="00B34807">
            <w:pPr>
              <w:ind w:firstLine="567"/>
              <w:jc w:val="both"/>
              <w:rPr>
                <w:rFonts w:ascii="Times New Roman" w:hAnsi="Times New Roman" w:cs="Times New Roman"/>
                <w:sz w:val="28"/>
                <w:szCs w:val="28"/>
              </w:rPr>
            </w:pPr>
          </w:p>
          <w:p w:rsidR="00B34807" w:rsidRPr="0025671C" w:rsidRDefault="00B34807" w:rsidP="00B34807">
            <w:pPr>
              <w:jc w:val="both"/>
              <w:rPr>
                <w:rFonts w:ascii="Times New Roman" w:hAnsi="Times New Roman" w:cs="Times New Roman"/>
                <w:sz w:val="28"/>
                <w:szCs w:val="28"/>
              </w:rPr>
            </w:pPr>
          </w:p>
        </w:tc>
        <w:tc>
          <w:tcPr>
            <w:tcW w:w="3827" w:type="dxa"/>
          </w:tcPr>
          <w:p w:rsidR="00B34807" w:rsidRPr="0025671C" w:rsidRDefault="00B34807" w:rsidP="00B34807">
            <w:pPr>
              <w:ind w:firstLine="176"/>
              <w:jc w:val="both"/>
              <w:rPr>
                <w:rFonts w:ascii="Times New Roman" w:hAnsi="Times New Roman" w:cs="Times New Roman"/>
                <w:sz w:val="28"/>
                <w:szCs w:val="28"/>
              </w:rPr>
            </w:pPr>
            <w:proofErr w:type="spellStart"/>
            <w:r w:rsidRPr="0025671C">
              <w:rPr>
                <w:rFonts w:ascii="Times New Roman" w:hAnsi="Times New Roman" w:cs="Times New Roman"/>
                <w:sz w:val="28"/>
                <w:szCs w:val="28"/>
              </w:rPr>
              <w:t>Сформированность</w:t>
            </w:r>
            <w:proofErr w:type="spellEnd"/>
            <w:r w:rsidRPr="0025671C">
              <w:rPr>
                <w:rFonts w:ascii="Times New Roman" w:hAnsi="Times New Roman" w:cs="Times New Roman"/>
                <w:sz w:val="28"/>
                <w:szCs w:val="28"/>
              </w:rPr>
              <w:t xml:space="preserve">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адаптированных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Данный критерий, в первую очередь, позволяет судить о профессионализме и эффективности  работы учителя.</w:t>
            </w:r>
          </w:p>
          <w:p w:rsidR="00B34807" w:rsidRPr="0025671C" w:rsidRDefault="00B34807" w:rsidP="00B34807">
            <w:pPr>
              <w:jc w:val="both"/>
              <w:rPr>
                <w:rFonts w:ascii="Times New Roman" w:hAnsi="Times New Roman" w:cs="Times New Roman"/>
                <w:b/>
                <w:sz w:val="28"/>
                <w:szCs w:val="28"/>
              </w:rPr>
            </w:pPr>
          </w:p>
        </w:tc>
        <w:tc>
          <w:tcPr>
            <w:tcW w:w="3828" w:type="dxa"/>
          </w:tcPr>
          <w:p w:rsidR="00B34807" w:rsidRPr="0025671C" w:rsidRDefault="00B34807" w:rsidP="006D21E9">
            <w:pPr>
              <w:numPr>
                <w:ilvl w:val="0"/>
                <w:numId w:val="23"/>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 xml:space="preserve">позитивная динамика уровня  </w:t>
            </w:r>
            <w:proofErr w:type="spellStart"/>
            <w:r w:rsidRPr="0025671C">
              <w:rPr>
                <w:rFonts w:ascii="Times New Roman" w:hAnsi="Times New Roman" w:cs="Times New Roman"/>
                <w:sz w:val="28"/>
                <w:szCs w:val="28"/>
              </w:rPr>
              <w:t>обученности</w:t>
            </w:r>
            <w:proofErr w:type="spellEnd"/>
            <w:r w:rsidRPr="0025671C">
              <w:rPr>
                <w:rFonts w:ascii="Times New Roman" w:hAnsi="Times New Roman" w:cs="Times New Roman"/>
                <w:sz w:val="28"/>
                <w:szCs w:val="28"/>
              </w:rPr>
              <w:t xml:space="preserve">  учащихся за период  от сентября к маю  месяцу, от мая  одного года к маю месяцу  следующего  учебного года;</w:t>
            </w:r>
          </w:p>
          <w:p w:rsidR="00B34807" w:rsidRPr="0025671C" w:rsidRDefault="00B34807" w:rsidP="006D21E9">
            <w:pPr>
              <w:numPr>
                <w:ilvl w:val="0"/>
                <w:numId w:val="23"/>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bCs/>
                <w:color w:val="00000A"/>
                <w:sz w:val="28"/>
                <w:szCs w:val="28"/>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B34807" w:rsidRPr="0025671C" w:rsidRDefault="00B34807" w:rsidP="006D21E9">
            <w:pPr>
              <w:numPr>
                <w:ilvl w:val="0"/>
                <w:numId w:val="23"/>
              </w:numPr>
              <w:spacing w:after="0" w:line="240" w:lineRule="auto"/>
              <w:ind w:left="176" w:hanging="176"/>
              <w:jc w:val="both"/>
              <w:rPr>
                <w:rFonts w:ascii="Times New Roman" w:hAnsi="Times New Roman" w:cs="Times New Roman"/>
                <w:sz w:val="28"/>
                <w:szCs w:val="28"/>
              </w:rPr>
            </w:pPr>
            <w:proofErr w:type="gramStart"/>
            <w:r w:rsidRPr="0025671C">
              <w:rPr>
                <w:rFonts w:ascii="Times New Roman" w:hAnsi="Times New Roman" w:cs="Times New Roman"/>
                <w:sz w:val="28"/>
                <w:szCs w:val="28"/>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республиканского, федерального и международных  уровней.</w:t>
            </w:r>
            <w:proofErr w:type="gramEnd"/>
            <w:r w:rsidRPr="0025671C">
              <w:rPr>
                <w:rFonts w:ascii="Times New Roman" w:hAnsi="Times New Roman" w:cs="Times New Roman"/>
                <w:sz w:val="28"/>
                <w:szCs w:val="28"/>
              </w:rPr>
              <w:t xml:space="preserve"> Индикатором данного критерия могут служить награды различного  уровня, а также реестр участников конкурсных мероприятий;</w:t>
            </w:r>
          </w:p>
          <w:p w:rsidR="00B34807" w:rsidRPr="0025671C" w:rsidRDefault="00B34807" w:rsidP="006D21E9">
            <w:pPr>
              <w:numPr>
                <w:ilvl w:val="0"/>
                <w:numId w:val="23"/>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 xml:space="preserve">увеличение количества </w:t>
            </w:r>
            <w:r w:rsidRPr="0025671C">
              <w:rPr>
                <w:rFonts w:ascii="Times New Roman" w:hAnsi="Times New Roman" w:cs="Times New Roman"/>
                <w:sz w:val="28"/>
                <w:szCs w:val="28"/>
              </w:rPr>
              <w:lastRenderedPageBreak/>
              <w:t>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B34807" w:rsidRPr="0025671C" w:rsidRDefault="00B34807" w:rsidP="006D21E9">
            <w:pPr>
              <w:numPr>
                <w:ilvl w:val="0"/>
                <w:numId w:val="23"/>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w:t>
            </w:r>
            <w:proofErr w:type="gramStart"/>
            <w:r w:rsidRPr="0025671C">
              <w:rPr>
                <w:rFonts w:ascii="Times New Roman" w:hAnsi="Times New Roman" w:cs="Times New Roman"/>
                <w:sz w:val="28"/>
                <w:szCs w:val="28"/>
              </w:rPr>
              <w:t>подтверждаемые</w:t>
            </w:r>
            <w:proofErr w:type="gramEnd"/>
            <w:r w:rsidRPr="0025671C">
              <w:rPr>
                <w:rFonts w:ascii="Times New Roman" w:hAnsi="Times New Roman" w:cs="Times New Roman"/>
                <w:sz w:val="28"/>
                <w:szCs w:val="28"/>
              </w:rPr>
              <w:t xml:space="preserve"> соответствующими  документами и школьной отчетностью.</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социальных компетентностей (личностные  результаты)</w:t>
            </w:r>
          </w:p>
        </w:tc>
        <w:tc>
          <w:tcPr>
            <w:tcW w:w="3827" w:type="dxa"/>
          </w:tcPr>
          <w:p w:rsidR="00B34807" w:rsidRPr="0025671C" w:rsidRDefault="00B34807" w:rsidP="00B34807">
            <w:pPr>
              <w:jc w:val="both"/>
              <w:rPr>
                <w:rFonts w:ascii="Times New Roman" w:hAnsi="Times New Roman" w:cs="Times New Roman"/>
                <w:sz w:val="28"/>
                <w:szCs w:val="28"/>
              </w:rPr>
            </w:pPr>
            <w:proofErr w:type="spellStart"/>
            <w:r w:rsidRPr="0025671C">
              <w:rPr>
                <w:rFonts w:ascii="Times New Roman" w:hAnsi="Times New Roman" w:cs="Times New Roman"/>
                <w:sz w:val="28"/>
                <w:szCs w:val="28"/>
              </w:rPr>
              <w:t>Сформированность</w:t>
            </w:r>
            <w:proofErr w:type="spellEnd"/>
            <w:r w:rsidRPr="0025671C">
              <w:rPr>
                <w:rFonts w:ascii="Times New Roman" w:hAnsi="Times New Roman" w:cs="Times New Roman"/>
                <w:sz w:val="28"/>
                <w:szCs w:val="28"/>
              </w:rPr>
              <w:t xml:space="preserve">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B34807" w:rsidRPr="0025671C" w:rsidRDefault="00B34807" w:rsidP="00B34807">
            <w:pPr>
              <w:jc w:val="both"/>
              <w:rPr>
                <w:rFonts w:ascii="Times New Roman" w:hAnsi="Times New Roman" w:cs="Times New Roman"/>
                <w:b/>
                <w:sz w:val="28"/>
                <w:szCs w:val="28"/>
              </w:rPr>
            </w:pPr>
          </w:p>
        </w:tc>
        <w:tc>
          <w:tcPr>
            <w:tcW w:w="3828" w:type="dxa"/>
          </w:tcPr>
          <w:p w:rsidR="00B34807" w:rsidRPr="0025671C" w:rsidRDefault="00B34807" w:rsidP="006D21E9">
            <w:pPr>
              <w:numPr>
                <w:ilvl w:val="0"/>
                <w:numId w:val="24"/>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B34807" w:rsidRPr="0025671C" w:rsidRDefault="00B34807" w:rsidP="006D21E9">
            <w:pPr>
              <w:numPr>
                <w:ilvl w:val="0"/>
                <w:numId w:val="24"/>
              </w:numPr>
              <w:spacing w:after="0" w:line="240" w:lineRule="auto"/>
              <w:ind w:left="176" w:hanging="176"/>
              <w:jc w:val="both"/>
              <w:rPr>
                <w:rFonts w:ascii="Times New Roman" w:hAnsi="Times New Roman" w:cs="Times New Roman"/>
                <w:sz w:val="28"/>
                <w:szCs w:val="28"/>
              </w:rPr>
            </w:pPr>
            <w:proofErr w:type="spellStart"/>
            <w:r w:rsidRPr="0025671C">
              <w:rPr>
                <w:rFonts w:ascii="Times New Roman" w:hAnsi="Times New Roman" w:cs="Times New Roman"/>
                <w:sz w:val="28"/>
                <w:szCs w:val="28"/>
              </w:rPr>
              <w:t>сформированность</w:t>
            </w:r>
            <w:proofErr w:type="spellEnd"/>
            <w:r w:rsidRPr="0025671C">
              <w:rPr>
                <w:rFonts w:ascii="Times New Roman" w:hAnsi="Times New Roman" w:cs="Times New Roman"/>
                <w:sz w:val="28"/>
                <w:szCs w:val="28"/>
              </w:rPr>
              <w:t xml:space="preserve">  </w:t>
            </w:r>
            <w:r w:rsidRPr="0025671C">
              <w:rPr>
                <w:rFonts w:ascii="Times New Roman" w:hAnsi="Times New Roman" w:cs="Times New Roman"/>
                <w:sz w:val="28"/>
                <w:szCs w:val="28"/>
              </w:rPr>
              <w:lastRenderedPageBreak/>
              <w:t>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B34807" w:rsidRPr="0025671C" w:rsidRDefault="00B34807" w:rsidP="006D21E9">
            <w:pPr>
              <w:numPr>
                <w:ilvl w:val="0"/>
                <w:numId w:val="24"/>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B34807" w:rsidRPr="0025671C" w:rsidRDefault="00B34807" w:rsidP="006D21E9">
            <w:pPr>
              <w:numPr>
                <w:ilvl w:val="0"/>
                <w:numId w:val="24"/>
              </w:numPr>
              <w:spacing w:after="0" w:line="240" w:lineRule="auto"/>
              <w:ind w:left="176" w:hanging="176"/>
              <w:jc w:val="both"/>
              <w:rPr>
                <w:rFonts w:ascii="Times New Roman" w:hAnsi="Times New Roman" w:cs="Times New Roman"/>
                <w:b/>
                <w:sz w:val="28"/>
                <w:szCs w:val="28"/>
              </w:rPr>
            </w:pPr>
            <w:r w:rsidRPr="0025671C">
              <w:rPr>
                <w:rFonts w:ascii="Times New Roman" w:hAnsi="Times New Roman" w:cs="Times New Roman"/>
                <w:sz w:val="28"/>
                <w:szCs w:val="28"/>
              </w:rPr>
              <w:t xml:space="preserve">участие в разнообразных  </w:t>
            </w:r>
            <w:proofErr w:type="spellStart"/>
            <w:r w:rsidRPr="0025671C">
              <w:rPr>
                <w:rFonts w:ascii="Times New Roman" w:hAnsi="Times New Roman" w:cs="Times New Roman"/>
                <w:sz w:val="28"/>
                <w:szCs w:val="28"/>
              </w:rPr>
              <w:t>межвозрастных</w:t>
            </w:r>
            <w:proofErr w:type="spellEnd"/>
            <w:r w:rsidRPr="0025671C">
              <w:rPr>
                <w:rFonts w:ascii="Times New Roman" w:hAnsi="Times New Roman" w:cs="Times New Roman"/>
                <w:sz w:val="28"/>
                <w:szCs w:val="28"/>
              </w:rPr>
              <w:t xml:space="preserve"> социально значимых проектах. Индикатором по данному  критерию может быть доля школьников, участвующих в </w:t>
            </w:r>
            <w:proofErr w:type="spellStart"/>
            <w:r w:rsidRPr="0025671C">
              <w:rPr>
                <w:rFonts w:ascii="Times New Roman" w:hAnsi="Times New Roman" w:cs="Times New Roman"/>
                <w:sz w:val="28"/>
                <w:szCs w:val="28"/>
              </w:rPr>
              <w:t>межвозрастных</w:t>
            </w:r>
            <w:proofErr w:type="spellEnd"/>
            <w:r w:rsidRPr="0025671C">
              <w:rPr>
                <w:rFonts w:ascii="Times New Roman" w:hAnsi="Times New Roman" w:cs="Times New Roman"/>
                <w:sz w:val="28"/>
                <w:szCs w:val="28"/>
              </w:rPr>
              <w:t xml:space="preserve">  проектах.</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поликультурных компетентностей (личностные  результаты)</w:t>
            </w:r>
          </w:p>
        </w:tc>
        <w:tc>
          <w:tcPr>
            <w:tcW w:w="3827" w:type="dxa"/>
          </w:tcPr>
          <w:p w:rsidR="00B34807" w:rsidRPr="0025671C" w:rsidRDefault="00B34807" w:rsidP="00B34807">
            <w:pPr>
              <w:ind w:firstLine="176"/>
              <w:jc w:val="both"/>
              <w:rPr>
                <w:rFonts w:ascii="Times New Roman" w:hAnsi="Times New Roman" w:cs="Times New Roman"/>
                <w:sz w:val="28"/>
                <w:szCs w:val="28"/>
              </w:rPr>
            </w:pPr>
            <w:r w:rsidRPr="0025671C">
              <w:rPr>
                <w:rFonts w:ascii="Times New Roman" w:hAnsi="Times New Roman" w:cs="Times New Roman"/>
                <w:sz w:val="28"/>
                <w:szCs w:val="28"/>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B34807" w:rsidRPr="0025671C" w:rsidRDefault="00B34807" w:rsidP="00B34807">
            <w:pPr>
              <w:jc w:val="both"/>
              <w:rPr>
                <w:rFonts w:ascii="Times New Roman" w:hAnsi="Times New Roman" w:cs="Times New Roman"/>
                <w:b/>
                <w:sz w:val="28"/>
                <w:szCs w:val="28"/>
              </w:rPr>
            </w:pPr>
          </w:p>
        </w:tc>
        <w:tc>
          <w:tcPr>
            <w:tcW w:w="3828" w:type="dxa"/>
          </w:tcPr>
          <w:p w:rsidR="00B34807" w:rsidRPr="0025671C" w:rsidRDefault="00B34807" w:rsidP="006D21E9">
            <w:pPr>
              <w:numPr>
                <w:ilvl w:val="0"/>
                <w:numId w:val="25"/>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результаты  исследования толерантности  в классе;</w:t>
            </w:r>
          </w:p>
          <w:p w:rsidR="00B34807" w:rsidRPr="0025671C" w:rsidRDefault="00B34807" w:rsidP="006D21E9">
            <w:pPr>
              <w:numPr>
                <w:ilvl w:val="0"/>
                <w:numId w:val="25"/>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отсутствие  конфликтов  на межнациональной и межконфессиональной  почве;</w:t>
            </w:r>
          </w:p>
          <w:p w:rsidR="00B34807" w:rsidRPr="0025671C" w:rsidRDefault="00B34807" w:rsidP="006D21E9">
            <w:pPr>
              <w:numPr>
                <w:ilvl w:val="0"/>
                <w:numId w:val="25"/>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B34807" w:rsidRPr="0025671C" w:rsidRDefault="00B34807" w:rsidP="006D21E9">
            <w:pPr>
              <w:numPr>
                <w:ilvl w:val="0"/>
                <w:numId w:val="25"/>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 xml:space="preserve">участие в мероприятиях, </w:t>
            </w:r>
            <w:r w:rsidRPr="0025671C">
              <w:rPr>
                <w:rFonts w:ascii="Times New Roman" w:hAnsi="Times New Roman" w:cs="Times New Roman"/>
                <w:sz w:val="28"/>
                <w:szCs w:val="28"/>
              </w:rPr>
              <w:lastRenderedPageBreak/>
              <w:t>посвященных укреплению взаимопонимания, взаимной  поддержки  и дружбы  между представителями различных  социальных слоев, с другими общеобразовательными школами, национальностями. Индикатор – официальная благодарность организаторов мероприятий, их участников в адрес учащихся школы (класса);</w:t>
            </w:r>
          </w:p>
          <w:p w:rsidR="00B34807" w:rsidRPr="0025671C" w:rsidRDefault="00B34807" w:rsidP="006D21E9">
            <w:pPr>
              <w:numPr>
                <w:ilvl w:val="0"/>
                <w:numId w:val="25"/>
              </w:numPr>
              <w:spacing w:after="0" w:line="240" w:lineRule="auto"/>
              <w:ind w:left="176" w:hanging="176"/>
              <w:jc w:val="both"/>
              <w:rPr>
                <w:rFonts w:ascii="Times New Roman" w:hAnsi="Times New Roman" w:cs="Times New Roman"/>
                <w:b/>
                <w:sz w:val="28"/>
                <w:szCs w:val="28"/>
              </w:rPr>
            </w:pPr>
            <w:r w:rsidRPr="0025671C">
              <w:rPr>
                <w:rFonts w:ascii="Times New Roman" w:hAnsi="Times New Roman" w:cs="Times New Roman"/>
                <w:sz w:val="28"/>
                <w:szCs w:val="28"/>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общекультурной  компетентности (личностные результаты)</w:t>
            </w:r>
          </w:p>
        </w:tc>
        <w:tc>
          <w:tcPr>
            <w:tcW w:w="3827"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B34807" w:rsidRPr="0025671C" w:rsidRDefault="00B34807" w:rsidP="00B34807">
            <w:pPr>
              <w:ind w:firstLine="176"/>
              <w:jc w:val="both"/>
              <w:rPr>
                <w:rFonts w:ascii="Times New Roman" w:hAnsi="Times New Roman" w:cs="Times New Roman"/>
                <w:sz w:val="28"/>
                <w:szCs w:val="28"/>
              </w:rPr>
            </w:pPr>
          </w:p>
        </w:tc>
        <w:tc>
          <w:tcPr>
            <w:tcW w:w="3828" w:type="dxa"/>
          </w:tcPr>
          <w:p w:rsidR="00B34807" w:rsidRPr="0025671C" w:rsidRDefault="00B34807" w:rsidP="006D21E9">
            <w:pPr>
              <w:numPr>
                <w:ilvl w:val="0"/>
                <w:numId w:val="29"/>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B34807" w:rsidRPr="0025671C" w:rsidRDefault="00B34807" w:rsidP="006D21E9">
            <w:pPr>
              <w:numPr>
                <w:ilvl w:val="0"/>
                <w:numId w:val="29"/>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B34807" w:rsidRPr="0025671C" w:rsidRDefault="00B34807" w:rsidP="006D21E9">
            <w:pPr>
              <w:numPr>
                <w:ilvl w:val="0"/>
                <w:numId w:val="29"/>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 xml:space="preserve">увеличение  количества  учащихся, занятых творческими (танцы, музыка, живопись, </w:t>
            </w:r>
            <w:r w:rsidRPr="0025671C">
              <w:rPr>
                <w:rFonts w:ascii="Times New Roman" w:hAnsi="Times New Roman" w:cs="Times New Roman"/>
                <w:sz w:val="28"/>
                <w:szCs w:val="28"/>
              </w:rPr>
              <w:lastRenderedPageBreak/>
              <w:t>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B34807" w:rsidRPr="0025671C" w:rsidRDefault="00B34807" w:rsidP="006D21E9">
            <w:pPr>
              <w:numPr>
                <w:ilvl w:val="0"/>
                <w:numId w:val="29"/>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участие в природоохранительной деятельности. Индикатор – доля учащихся, занятых в природоохранительной  деятельности;</w:t>
            </w:r>
          </w:p>
          <w:p w:rsidR="00B34807" w:rsidRPr="0025671C" w:rsidRDefault="00B34807" w:rsidP="006D21E9">
            <w:pPr>
              <w:numPr>
                <w:ilvl w:val="0"/>
                <w:numId w:val="29"/>
              </w:numPr>
              <w:spacing w:after="0" w:line="240" w:lineRule="auto"/>
              <w:ind w:left="176" w:hanging="176"/>
              <w:jc w:val="both"/>
              <w:rPr>
                <w:rFonts w:ascii="Times New Roman" w:hAnsi="Times New Roman" w:cs="Times New Roman"/>
                <w:sz w:val="28"/>
                <w:szCs w:val="28"/>
              </w:rPr>
            </w:pPr>
            <w:r w:rsidRPr="0025671C">
              <w:rPr>
                <w:rFonts w:ascii="Times New Roman" w:hAnsi="Times New Roman" w:cs="Times New Roman"/>
                <w:sz w:val="28"/>
                <w:szCs w:val="28"/>
              </w:rPr>
              <w:t>участие в туристическо-краеведческой  деятельности. Индикатор – доля  учащихся, занятых туризмом.</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коммуникативных компетентностей (</w:t>
            </w:r>
            <w:proofErr w:type="spellStart"/>
            <w:r w:rsidRPr="0025671C">
              <w:rPr>
                <w:rFonts w:ascii="Times New Roman" w:hAnsi="Times New Roman" w:cs="Times New Roman"/>
                <w:sz w:val="28"/>
                <w:szCs w:val="28"/>
              </w:rPr>
              <w:t>метапредметные</w:t>
            </w:r>
            <w:proofErr w:type="spellEnd"/>
            <w:r w:rsidRPr="0025671C">
              <w:rPr>
                <w:rFonts w:ascii="Times New Roman" w:hAnsi="Times New Roman" w:cs="Times New Roman"/>
                <w:sz w:val="28"/>
                <w:szCs w:val="28"/>
              </w:rPr>
              <w:t xml:space="preserve"> результаты)</w:t>
            </w:r>
          </w:p>
        </w:tc>
        <w:tc>
          <w:tcPr>
            <w:tcW w:w="3827"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sz w:val="28"/>
                <w:szCs w:val="28"/>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828" w:type="dxa"/>
          </w:tcPr>
          <w:p w:rsidR="00B34807" w:rsidRPr="0025671C" w:rsidRDefault="00B34807" w:rsidP="006D21E9">
            <w:pPr>
              <w:numPr>
                <w:ilvl w:val="0"/>
                <w:numId w:val="26"/>
              </w:numPr>
              <w:spacing w:after="0" w:line="240" w:lineRule="auto"/>
              <w:ind w:left="176" w:hanging="142"/>
              <w:jc w:val="both"/>
              <w:rPr>
                <w:rFonts w:ascii="Times New Roman" w:hAnsi="Times New Roman" w:cs="Times New Roman"/>
                <w:sz w:val="28"/>
                <w:szCs w:val="28"/>
              </w:rPr>
            </w:pPr>
            <w:r w:rsidRPr="0025671C">
              <w:rPr>
                <w:rFonts w:ascii="Times New Roman" w:hAnsi="Times New Roman" w:cs="Times New Roman"/>
                <w:sz w:val="28"/>
                <w:szCs w:val="28"/>
              </w:rPr>
              <w:t xml:space="preserve">позитивная динамика  результатов </w:t>
            </w:r>
            <w:proofErr w:type="gramStart"/>
            <w:r w:rsidRPr="0025671C">
              <w:rPr>
                <w:rFonts w:ascii="Times New Roman" w:hAnsi="Times New Roman" w:cs="Times New Roman"/>
                <w:sz w:val="28"/>
                <w:szCs w:val="28"/>
              </w:rPr>
              <w:t>обучения  по</w:t>
            </w:r>
            <w:proofErr w:type="gramEnd"/>
            <w:r w:rsidRPr="0025671C">
              <w:rPr>
                <w:rFonts w:ascii="Times New Roman" w:hAnsi="Times New Roman" w:cs="Times New Roman"/>
                <w:sz w:val="28"/>
                <w:szCs w:val="28"/>
              </w:rPr>
              <w:t xml:space="preserve"> русскому языку,  литературному чтению и развитию речи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B34807" w:rsidRPr="0025671C" w:rsidRDefault="00B34807" w:rsidP="006D21E9">
            <w:pPr>
              <w:numPr>
                <w:ilvl w:val="0"/>
                <w:numId w:val="26"/>
              </w:numPr>
              <w:spacing w:after="0" w:line="240" w:lineRule="auto"/>
              <w:ind w:left="176" w:hanging="142"/>
              <w:jc w:val="both"/>
              <w:rPr>
                <w:rFonts w:ascii="Times New Roman" w:hAnsi="Times New Roman" w:cs="Times New Roman"/>
                <w:sz w:val="28"/>
                <w:szCs w:val="28"/>
              </w:rPr>
            </w:pPr>
            <w:r w:rsidRPr="0025671C">
              <w:rPr>
                <w:rFonts w:ascii="Times New Roman" w:hAnsi="Times New Roman" w:cs="Times New Roman"/>
                <w:sz w:val="28"/>
                <w:szCs w:val="28"/>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B34807" w:rsidRPr="0025671C" w:rsidRDefault="00B34807" w:rsidP="006D21E9">
            <w:pPr>
              <w:numPr>
                <w:ilvl w:val="0"/>
                <w:numId w:val="26"/>
              </w:numPr>
              <w:spacing w:after="0" w:line="240" w:lineRule="auto"/>
              <w:ind w:left="176" w:hanging="142"/>
              <w:jc w:val="both"/>
              <w:rPr>
                <w:rFonts w:ascii="Times New Roman" w:hAnsi="Times New Roman" w:cs="Times New Roman"/>
                <w:sz w:val="28"/>
                <w:szCs w:val="28"/>
              </w:rPr>
            </w:pPr>
            <w:r w:rsidRPr="0025671C">
              <w:rPr>
                <w:rFonts w:ascii="Times New Roman" w:hAnsi="Times New Roman" w:cs="Times New Roman"/>
                <w:sz w:val="28"/>
                <w:szCs w:val="28"/>
              </w:rPr>
              <w:t xml:space="preserve">благоприятный </w:t>
            </w:r>
            <w:r w:rsidRPr="0025671C">
              <w:rPr>
                <w:rFonts w:ascii="Times New Roman" w:hAnsi="Times New Roman" w:cs="Times New Roman"/>
                <w:sz w:val="28"/>
                <w:szCs w:val="28"/>
              </w:rPr>
              <w:lastRenderedPageBreak/>
              <w:t>психологический климат в классе. Индикатор – результаты социально-психологического исследования, проведенного в классе специалистом;</w:t>
            </w:r>
          </w:p>
          <w:p w:rsidR="00B34807" w:rsidRPr="0025671C" w:rsidRDefault="00B34807" w:rsidP="006D21E9">
            <w:pPr>
              <w:numPr>
                <w:ilvl w:val="0"/>
                <w:numId w:val="26"/>
              </w:numPr>
              <w:spacing w:after="0" w:line="240" w:lineRule="auto"/>
              <w:ind w:left="176" w:hanging="142"/>
              <w:jc w:val="both"/>
              <w:rPr>
                <w:rFonts w:ascii="Times New Roman" w:hAnsi="Times New Roman" w:cs="Times New Roman"/>
                <w:b/>
                <w:sz w:val="28"/>
                <w:szCs w:val="28"/>
              </w:rPr>
            </w:pPr>
            <w:r w:rsidRPr="0025671C">
              <w:rPr>
                <w:rFonts w:ascii="Times New Roman" w:hAnsi="Times New Roman" w:cs="Times New Roman"/>
                <w:sz w:val="28"/>
                <w:szCs w:val="28"/>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информационных компетентностей (</w:t>
            </w:r>
            <w:proofErr w:type="spellStart"/>
            <w:r w:rsidRPr="0025671C">
              <w:rPr>
                <w:rFonts w:ascii="Times New Roman" w:hAnsi="Times New Roman" w:cs="Times New Roman"/>
                <w:sz w:val="28"/>
                <w:szCs w:val="28"/>
              </w:rPr>
              <w:t>метапредметные</w:t>
            </w:r>
            <w:proofErr w:type="spellEnd"/>
            <w:r w:rsidRPr="0025671C">
              <w:rPr>
                <w:rFonts w:ascii="Times New Roman" w:hAnsi="Times New Roman" w:cs="Times New Roman"/>
                <w:sz w:val="28"/>
                <w:szCs w:val="28"/>
              </w:rPr>
              <w:t xml:space="preserve"> результаты)</w:t>
            </w:r>
          </w:p>
        </w:tc>
        <w:tc>
          <w:tcPr>
            <w:tcW w:w="3827" w:type="dxa"/>
          </w:tcPr>
          <w:p w:rsidR="00B34807" w:rsidRPr="0025671C" w:rsidRDefault="00B34807" w:rsidP="00B34807">
            <w:pPr>
              <w:jc w:val="both"/>
              <w:rPr>
                <w:rFonts w:ascii="Times New Roman" w:hAnsi="Times New Roman" w:cs="Times New Roman"/>
                <w:b/>
                <w:sz w:val="28"/>
                <w:szCs w:val="28"/>
              </w:rPr>
            </w:pPr>
            <w:r w:rsidRPr="0025671C">
              <w:rPr>
                <w:rFonts w:ascii="Times New Roman" w:hAnsi="Times New Roman" w:cs="Times New Roman"/>
                <w:sz w:val="28"/>
                <w:szCs w:val="28"/>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828" w:type="dxa"/>
          </w:tcPr>
          <w:p w:rsidR="00B34807" w:rsidRPr="0025671C" w:rsidRDefault="00B34807" w:rsidP="006D21E9">
            <w:pPr>
              <w:numPr>
                <w:ilvl w:val="0"/>
                <w:numId w:val="27"/>
              </w:numPr>
              <w:spacing w:after="0" w:line="240" w:lineRule="auto"/>
              <w:ind w:left="176" w:hanging="142"/>
              <w:jc w:val="both"/>
              <w:rPr>
                <w:rFonts w:ascii="Times New Roman" w:hAnsi="Times New Roman" w:cs="Times New Roman"/>
                <w:sz w:val="28"/>
                <w:szCs w:val="28"/>
              </w:rPr>
            </w:pPr>
            <w:r w:rsidRPr="0025671C">
              <w:rPr>
                <w:rFonts w:ascii="Times New Roman" w:hAnsi="Times New Roman" w:cs="Times New Roman"/>
                <w:sz w:val="28"/>
                <w:szCs w:val="28"/>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B34807" w:rsidRPr="0025671C" w:rsidRDefault="00B34807" w:rsidP="006D21E9">
            <w:pPr>
              <w:numPr>
                <w:ilvl w:val="0"/>
                <w:numId w:val="27"/>
              </w:numPr>
              <w:spacing w:after="0" w:line="240" w:lineRule="auto"/>
              <w:ind w:left="176" w:hanging="142"/>
              <w:jc w:val="both"/>
              <w:rPr>
                <w:rFonts w:ascii="Times New Roman" w:hAnsi="Times New Roman" w:cs="Times New Roman"/>
                <w:sz w:val="28"/>
                <w:szCs w:val="28"/>
              </w:rPr>
            </w:pPr>
            <w:r w:rsidRPr="0025671C">
              <w:rPr>
                <w:rFonts w:ascii="Times New Roman" w:hAnsi="Times New Roman" w:cs="Times New Roman"/>
                <w:sz w:val="28"/>
                <w:szCs w:val="28"/>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B34807" w:rsidRPr="0025671C" w:rsidRDefault="00B34807" w:rsidP="006D21E9">
            <w:pPr>
              <w:numPr>
                <w:ilvl w:val="0"/>
                <w:numId w:val="27"/>
              </w:numPr>
              <w:spacing w:after="0" w:line="240" w:lineRule="auto"/>
              <w:ind w:left="176" w:hanging="142"/>
              <w:jc w:val="both"/>
              <w:rPr>
                <w:rFonts w:ascii="Times New Roman" w:hAnsi="Times New Roman" w:cs="Times New Roman"/>
                <w:b/>
                <w:sz w:val="28"/>
                <w:szCs w:val="28"/>
              </w:rPr>
            </w:pPr>
            <w:r w:rsidRPr="0025671C">
              <w:rPr>
                <w:rFonts w:ascii="Times New Roman" w:hAnsi="Times New Roman" w:cs="Times New Roman"/>
                <w:sz w:val="28"/>
                <w:szCs w:val="28"/>
              </w:rPr>
              <w:t xml:space="preserve">увеличение количества учащихся (в %), принимающих участие, а также победивших  в </w:t>
            </w:r>
            <w:r w:rsidRPr="0025671C">
              <w:rPr>
                <w:rFonts w:ascii="Times New Roman" w:hAnsi="Times New Roman" w:cs="Times New Roman"/>
                <w:sz w:val="28"/>
                <w:szCs w:val="28"/>
              </w:rPr>
              <w:lastRenderedPageBreak/>
              <w:t>предметных олимпиадах  и других предметных  конкурсных  мероприятиях  по ИКТ  школьного,  городского, республиканского, федерального и международного  уровней. Индикатор – награды различного  уровня, а также реестр участников конкурсных  мероприятий.</w:t>
            </w:r>
          </w:p>
        </w:tc>
      </w:tr>
      <w:tr w:rsidR="00B34807" w:rsidRPr="0025671C" w:rsidTr="00B34807">
        <w:tc>
          <w:tcPr>
            <w:tcW w:w="2410"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lastRenderedPageBreak/>
              <w:t>Формирование  учебной (интеллектуальной) компетентности (</w:t>
            </w:r>
            <w:proofErr w:type="spellStart"/>
            <w:r w:rsidRPr="0025671C">
              <w:rPr>
                <w:rFonts w:ascii="Times New Roman" w:hAnsi="Times New Roman" w:cs="Times New Roman"/>
                <w:sz w:val="28"/>
                <w:szCs w:val="28"/>
              </w:rPr>
              <w:t>метапредметные</w:t>
            </w:r>
            <w:proofErr w:type="spellEnd"/>
            <w:r w:rsidRPr="0025671C">
              <w:rPr>
                <w:rFonts w:ascii="Times New Roman" w:hAnsi="Times New Roman" w:cs="Times New Roman"/>
                <w:sz w:val="28"/>
                <w:szCs w:val="28"/>
              </w:rPr>
              <w:t xml:space="preserve">  результаты)</w:t>
            </w:r>
          </w:p>
        </w:tc>
        <w:tc>
          <w:tcPr>
            <w:tcW w:w="3827" w:type="dxa"/>
          </w:tcPr>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Способность  учиться на протяжении  всей жизни, самообразование.</w:t>
            </w:r>
          </w:p>
          <w:p w:rsidR="00B34807" w:rsidRPr="0025671C" w:rsidRDefault="00B34807" w:rsidP="00B34807">
            <w:pPr>
              <w:jc w:val="both"/>
              <w:rPr>
                <w:rFonts w:ascii="Times New Roman" w:hAnsi="Times New Roman" w:cs="Times New Roman"/>
                <w:b/>
                <w:sz w:val="28"/>
                <w:szCs w:val="28"/>
              </w:rPr>
            </w:pPr>
          </w:p>
        </w:tc>
        <w:tc>
          <w:tcPr>
            <w:tcW w:w="3828" w:type="dxa"/>
          </w:tcPr>
          <w:p w:rsidR="00B34807" w:rsidRPr="0025671C" w:rsidRDefault="00B34807" w:rsidP="006D21E9">
            <w:pPr>
              <w:numPr>
                <w:ilvl w:val="0"/>
                <w:numId w:val="28"/>
              </w:numPr>
              <w:spacing w:after="0" w:line="240" w:lineRule="auto"/>
              <w:ind w:left="318" w:hanging="284"/>
              <w:jc w:val="both"/>
              <w:rPr>
                <w:rFonts w:ascii="Times New Roman" w:hAnsi="Times New Roman" w:cs="Times New Roman"/>
                <w:sz w:val="28"/>
                <w:szCs w:val="28"/>
              </w:rPr>
            </w:pPr>
            <w:r w:rsidRPr="0025671C">
              <w:rPr>
                <w:rFonts w:ascii="Times New Roman" w:hAnsi="Times New Roman" w:cs="Times New Roman"/>
                <w:sz w:val="28"/>
                <w:szCs w:val="28"/>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B34807" w:rsidRPr="0025671C" w:rsidRDefault="00B34807" w:rsidP="006D21E9">
            <w:pPr>
              <w:numPr>
                <w:ilvl w:val="0"/>
                <w:numId w:val="28"/>
              </w:numPr>
              <w:spacing w:after="0" w:line="240" w:lineRule="auto"/>
              <w:ind w:left="318" w:hanging="284"/>
              <w:jc w:val="both"/>
              <w:rPr>
                <w:rFonts w:ascii="Times New Roman" w:hAnsi="Times New Roman" w:cs="Times New Roman"/>
                <w:sz w:val="28"/>
                <w:szCs w:val="28"/>
              </w:rPr>
            </w:pPr>
            <w:r w:rsidRPr="0025671C">
              <w:rPr>
                <w:rFonts w:ascii="Times New Roman" w:hAnsi="Times New Roman" w:cs="Times New Roman"/>
                <w:sz w:val="28"/>
                <w:szCs w:val="28"/>
              </w:rPr>
              <w:t>систематическое выполнение  домашней самостоятельной  работы (самоподготовка) (</w:t>
            </w:r>
            <w:proofErr w:type="gramStart"/>
            <w:r w:rsidRPr="0025671C">
              <w:rPr>
                <w:rFonts w:ascii="Times New Roman" w:hAnsi="Times New Roman" w:cs="Times New Roman"/>
                <w:sz w:val="28"/>
                <w:szCs w:val="28"/>
              </w:rPr>
              <w:t>в</w:t>
            </w:r>
            <w:proofErr w:type="gramEnd"/>
            <w:r w:rsidRPr="0025671C">
              <w:rPr>
                <w:rFonts w:ascii="Times New Roman" w:hAnsi="Times New Roman" w:cs="Times New Roman"/>
                <w:sz w:val="28"/>
                <w:szCs w:val="28"/>
              </w:rPr>
              <w:t xml:space="preserve"> % </w:t>
            </w:r>
            <w:proofErr w:type="gramStart"/>
            <w:r w:rsidRPr="0025671C">
              <w:rPr>
                <w:rFonts w:ascii="Times New Roman" w:hAnsi="Times New Roman" w:cs="Times New Roman"/>
                <w:sz w:val="28"/>
                <w:szCs w:val="28"/>
              </w:rPr>
              <w:t>от</w:t>
            </w:r>
            <w:proofErr w:type="gramEnd"/>
            <w:r w:rsidRPr="0025671C">
              <w:rPr>
                <w:rFonts w:ascii="Times New Roman" w:hAnsi="Times New Roman" w:cs="Times New Roman"/>
                <w:sz w:val="28"/>
                <w:szCs w:val="28"/>
              </w:rPr>
              <w:t xml:space="preserve"> класса), выбор уровней  для выполнения  заданий;</w:t>
            </w:r>
          </w:p>
          <w:p w:rsidR="00B34807" w:rsidRPr="0025671C" w:rsidRDefault="00B34807" w:rsidP="006D21E9">
            <w:pPr>
              <w:numPr>
                <w:ilvl w:val="0"/>
                <w:numId w:val="28"/>
              </w:numPr>
              <w:spacing w:after="0" w:line="240" w:lineRule="auto"/>
              <w:ind w:left="318" w:hanging="284"/>
              <w:jc w:val="both"/>
              <w:rPr>
                <w:rFonts w:ascii="Times New Roman" w:hAnsi="Times New Roman" w:cs="Times New Roman"/>
                <w:sz w:val="28"/>
                <w:szCs w:val="28"/>
              </w:rPr>
            </w:pPr>
            <w:r w:rsidRPr="0025671C">
              <w:rPr>
                <w:rFonts w:ascii="Times New Roman" w:hAnsi="Times New Roman" w:cs="Times New Roman"/>
                <w:sz w:val="28"/>
                <w:szCs w:val="28"/>
              </w:rPr>
              <w:t xml:space="preserve">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w:t>
            </w:r>
            <w:proofErr w:type="spellStart"/>
            <w:r w:rsidRPr="0025671C">
              <w:rPr>
                <w:rFonts w:ascii="Times New Roman" w:hAnsi="Times New Roman" w:cs="Times New Roman"/>
                <w:sz w:val="28"/>
                <w:szCs w:val="28"/>
              </w:rPr>
              <w:t>внутришкольной</w:t>
            </w:r>
            <w:proofErr w:type="spellEnd"/>
            <w:r w:rsidRPr="0025671C">
              <w:rPr>
                <w:rFonts w:ascii="Times New Roman" w:hAnsi="Times New Roman" w:cs="Times New Roman"/>
                <w:sz w:val="28"/>
                <w:szCs w:val="28"/>
              </w:rPr>
              <w:t xml:space="preserve"> и </w:t>
            </w:r>
            <w:proofErr w:type="spellStart"/>
            <w:r w:rsidRPr="0025671C">
              <w:rPr>
                <w:rFonts w:ascii="Times New Roman" w:hAnsi="Times New Roman" w:cs="Times New Roman"/>
                <w:sz w:val="28"/>
                <w:szCs w:val="28"/>
              </w:rPr>
              <w:t>внутриклассной</w:t>
            </w:r>
            <w:proofErr w:type="spellEnd"/>
            <w:r w:rsidRPr="0025671C">
              <w:rPr>
                <w:rFonts w:ascii="Times New Roman" w:hAnsi="Times New Roman" w:cs="Times New Roman"/>
                <w:sz w:val="28"/>
                <w:szCs w:val="28"/>
              </w:rPr>
              <w:t xml:space="preserve">  деятельности, а также участие и победы в различных  проектах;</w:t>
            </w:r>
          </w:p>
          <w:p w:rsidR="00B34807" w:rsidRPr="0025671C" w:rsidRDefault="00B34807" w:rsidP="006D21E9">
            <w:pPr>
              <w:numPr>
                <w:ilvl w:val="0"/>
                <w:numId w:val="28"/>
              </w:numPr>
              <w:spacing w:after="0" w:line="240" w:lineRule="auto"/>
              <w:ind w:left="318" w:hanging="284"/>
              <w:jc w:val="both"/>
              <w:rPr>
                <w:rFonts w:ascii="Times New Roman" w:hAnsi="Times New Roman" w:cs="Times New Roman"/>
                <w:sz w:val="28"/>
                <w:szCs w:val="28"/>
              </w:rPr>
            </w:pPr>
            <w:r w:rsidRPr="0025671C">
              <w:rPr>
                <w:rFonts w:ascii="Times New Roman" w:hAnsi="Times New Roman" w:cs="Times New Roman"/>
                <w:sz w:val="28"/>
                <w:szCs w:val="28"/>
              </w:rPr>
              <w:t xml:space="preserve">увеличение количества  творческих  (научных, проектных и других) работ  учащихся по </w:t>
            </w:r>
            <w:r w:rsidRPr="0025671C">
              <w:rPr>
                <w:rFonts w:ascii="Times New Roman" w:hAnsi="Times New Roman" w:cs="Times New Roman"/>
                <w:sz w:val="28"/>
                <w:szCs w:val="28"/>
              </w:rPr>
              <w:lastRenderedPageBreak/>
              <w:t>предметам  образовательной  программы  ОУ, представленных на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B34807" w:rsidRPr="0025671C" w:rsidRDefault="00B34807" w:rsidP="006D21E9">
            <w:pPr>
              <w:numPr>
                <w:ilvl w:val="0"/>
                <w:numId w:val="28"/>
              </w:numPr>
              <w:spacing w:after="0" w:line="240" w:lineRule="auto"/>
              <w:ind w:left="318" w:hanging="284"/>
              <w:jc w:val="both"/>
              <w:rPr>
                <w:rFonts w:ascii="Times New Roman" w:hAnsi="Times New Roman" w:cs="Times New Roman"/>
                <w:sz w:val="28"/>
                <w:szCs w:val="28"/>
              </w:rPr>
            </w:pPr>
            <w:r w:rsidRPr="0025671C">
              <w:rPr>
                <w:rFonts w:ascii="Times New Roman" w:hAnsi="Times New Roman" w:cs="Times New Roman"/>
                <w:sz w:val="28"/>
                <w:szCs w:val="28"/>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 xml:space="preserve">     Повышение квалификации педагогов</w:t>
      </w:r>
      <w:r w:rsidRPr="0025671C">
        <w:rPr>
          <w:rFonts w:ascii="Times New Roman" w:hAnsi="Times New Roman" w:cs="Times New Roman"/>
          <w:bCs/>
          <w:sz w:val="28"/>
          <w:szCs w:val="28"/>
          <w:u w:val="single"/>
        </w:rPr>
        <w:t xml:space="preserve"> </w:t>
      </w:r>
      <w:r w:rsidRPr="0025671C">
        <w:rPr>
          <w:rFonts w:ascii="Times New Roman" w:hAnsi="Times New Roman" w:cs="Times New Roman"/>
          <w:bCs/>
          <w:sz w:val="28"/>
          <w:szCs w:val="28"/>
        </w:rPr>
        <w:t>школы осуществляется на постоянной основе  через  такие формы, как  курсовая система обучения  педагогов, участие  в городских и республиканских конференциях, участие в текущих обучающих семинарах по отдельным направлениям АООП, дистанционное образование, участие в различных педагогических проектах, создание методических  материалов  для  педагогов  развивающего обучения.</w:t>
      </w:r>
    </w:p>
    <w:p w:rsidR="00B34807" w:rsidRPr="0025671C" w:rsidRDefault="00B34807" w:rsidP="00B34807">
      <w:pPr>
        <w:jc w:val="both"/>
        <w:rPr>
          <w:rFonts w:ascii="Times New Roman" w:hAnsi="Times New Roman" w:cs="Times New Roman"/>
          <w:b/>
          <w:bCs/>
          <w:sz w:val="28"/>
          <w:szCs w:val="28"/>
        </w:rPr>
      </w:pPr>
      <w:r w:rsidRPr="0025671C">
        <w:rPr>
          <w:rFonts w:ascii="Times New Roman" w:hAnsi="Times New Roman" w:cs="Times New Roman"/>
          <w:b/>
          <w:sz w:val="28"/>
          <w:szCs w:val="28"/>
        </w:rPr>
        <w:t>Финансовые условия  реализации адаптированной основной образовательной программы начального общего образования.</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xml:space="preserve">         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Расчётный норматив включает:</w:t>
      </w:r>
    </w:p>
    <w:p w:rsidR="00B34807" w:rsidRPr="0025671C" w:rsidRDefault="00B34807" w:rsidP="006D21E9">
      <w:pPr>
        <w:numPr>
          <w:ilvl w:val="0"/>
          <w:numId w:val="35"/>
        </w:numPr>
        <w:spacing w:after="0" w:line="240" w:lineRule="auto"/>
        <w:jc w:val="both"/>
        <w:rPr>
          <w:rFonts w:ascii="Times New Roman" w:hAnsi="Times New Roman" w:cs="Times New Roman"/>
          <w:sz w:val="28"/>
          <w:szCs w:val="28"/>
        </w:rPr>
      </w:pPr>
      <w:r w:rsidRPr="0025671C">
        <w:rPr>
          <w:rFonts w:ascii="Times New Roman" w:hAnsi="Times New Roman" w:cs="Times New Roman"/>
          <w:sz w:val="28"/>
          <w:szCs w:val="28"/>
        </w:rPr>
        <w:t>Расходы на оплату труда работников  ОУ, включая компенсации и выплаты.</w:t>
      </w:r>
    </w:p>
    <w:p w:rsidR="00B34807" w:rsidRPr="0025671C" w:rsidRDefault="00B34807" w:rsidP="006D21E9">
      <w:pPr>
        <w:numPr>
          <w:ilvl w:val="0"/>
          <w:numId w:val="35"/>
        </w:numPr>
        <w:spacing w:after="0" w:line="240" w:lineRule="auto"/>
        <w:jc w:val="both"/>
        <w:rPr>
          <w:rFonts w:ascii="Times New Roman" w:hAnsi="Times New Roman" w:cs="Times New Roman"/>
          <w:sz w:val="28"/>
          <w:szCs w:val="28"/>
        </w:rPr>
      </w:pPr>
      <w:r w:rsidRPr="0025671C">
        <w:rPr>
          <w:rFonts w:ascii="Times New Roman" w:hAnsi="Times New Roman" w:cs="Times New Roman"/>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rsidR="00B34807" w:rsidRPr="0025671C" w:rsidRDefault="00B34807" w:rsidP="006D21E9">
      <w:pPr>
        <w:numPr>
          <w:ilvl w:val="0"/>
          <w:numId w:val="35"/>
        </w:numPr>
        <w:spacing w:after="0" w:line="240" w:lineRule="auto"/>
        <w:jc w:val="both"/>
        <w:rPr>
          <w:rFonts w:ascii="Times New Roman" w:hAnsi="Times New Roman" w:cs="Times New Roman"/>
          <w:sz w:val="28"/>
          <w:szCs w:val="28"/>
        </w:rPr>
      </w:pPr>
      <w:r w:rsidRPr="0025671C">
        <w:rPr>
          <w:rFonts w:ascii="Times New Roman" w:hAnsi="Times New Roman" w:cs="Times New Roman"/>
          <w:sz w:val="28"/>
          <w:szCs w:val="28"/>
        </w:rPr>
        <w:lastRenderedPageBreak/>
        <w:t xml:space="preserve">Расходы на </w:t>
      </w:r>
      <w:proofErr w:type="spellStart"/>
      <w:r w:rsidRPr="0025671C">
        <w:rPr>
          <w:rFonts w:ascii="Times New Roman" w:hAnsi="Times New Roman" w:cs="Times New Roman"/>
          <w:sz w:val="28"/>
          <w:szCs w:val="28"/>
        </w:rPr>
        <w:t>учебно</w:t>
      </w:r>
      <w:proofErr w:type="spellEnd"/>
      <w:r w:rsidRPr="0025671C">
        <w:rPr>
          <w:rFonts w:ascii="Times New Roman" w:hAnsi="Times New Roman" w:cs="Times New Roman"/>
          <w:sz w:val="28"/>
          <w:szCs w:val="28"/>
        </w:rPr>
        <w:t xml:space="preserve"> – методическое и информационное обеспечение образовательного процесса (учебники и учебные пособия, </w:t>
      </w:r>
      <w:proofErr w:type="spellStart"/>
      <w:r w:rsidRPr="0025671C">
        <w:rPr>
          <w:rFonts w:ascii="Times New Roman" w:hAnsi="Times New Roman" w:cs="Times New Roman"/>
          <w:sz w:val="28"/>
          <w:szCs w:val="28"/>
        </w:rPr>
        <w:t>учебн</w:t>
      </w:r>
      <w:proofErr w:type="gramStart"/>
      <w:r w:rsidRPr="0025671C">
        <w:rPr>
          <w:rFonts w:ascii="Times New Roman" w:hAnsi="Times New Roman" w:cs="Times New Roman"/>
          <w:sz w:val="28"/>
          <w:szCs w:val="28"/>
        </w:rPr>
        <w:t>о</w:t>
      </w:r>
      <w:proofErr w:type="spellEnd"/>
      <w:r w:rsidRPr="0025671C">
        <w:rPr>
          <w:rFonts w:ascii="Times New Roman" w:hAnsi="Times New Roman" w:cs="Times New Roman"/>
          <w:sz w:val="28"/>
          <w:szCs w:val="28"/>
        </w:rPr>
        <w:t>–</w:t>
      </w:r>
      <w:proofErr w:type="gramEnd"/>
      <w:r w:rsidRPr="0025671C">
        <w:rPr>
          <w:rFonts w:ascii="Times New Roman" w:hAnsi="Times New Roman" w:cs="Times New Roman"/>
          <w:sz w:val="28"/>
          <w:szCs w:val="28"/>
        </w:rPr>
        <w:t xml:space="preserve"> методическую литературу,  технические средства обучения, услуги связи, в том числе Интернет – трафика и др.).</w:t>
      </w:r>
    </w:p>
    <w:p w:rsidR="00B34807" w:rsidRPr="0025671C" w:rsidRDefault="00B34807" w:rsidP="006D21E9">
      <w:pPr>
        <w:numPr>
          <w:ilvl w:val="0"/>
          <w:numId w:val="35"/>
        </w:numPr>
        <w:spacing w:after="0" w:line="240" w:lineRule="auto"/>
        <w:jc w:val="both"/>
        <w:rPr>
          <w:rFonts w:ascii="Times New Roman" w:hAnsi="Times New Roman" w:cs="Times New Roman"/>
          <w:sz w:val="28"/>
          <w:szCs w:val="28"/>
        </w:rPr>
      </w:pPr>
      <w:r w:rsidRPr="0025671C">
        <w:rPr>
          <w:rFonts w:ascii="Times New Roman" w:hAnsi="Times New Roman" w:cs="Times New Roman"/>
          <w:sz w:val="28"/>
          <w:szCs w:val="28"/>
        </w:rPr>
        <w:t>Затраты на  приобретение расходных материалов.</w:t>
      </w:r>
    </w:p>
    <w:p w:rsidR="00B34807" w:rsidRPr="0025671C" w:rsidRDefault="00B34807" w:rsidP="006D21E9">
      <w:pPr>
        <w:numPr>
          <w:ilvl w:val="0"/>
          <w:numId w:val="35"/>
        </w:numPr>
        <w:spacing w:after="0" w:line="240" w:lineRule="auto"/>
        <w:jc w:val="both"/>
        <w:rPr>
          <w:rFonts w:ascii="Times New Roman" w:hAnsi="Times New Roman" w:cs="Times New Roman"/>
          <w:sz w:val="28"/>
          <w:szCs w:val="28"/>
        </w:rPr>
      </w:pPr>
      <w:r w:rsidRPr="0025671C">
        <w:rPr>
          <w:rFonts w:ascii="Times New Roman" w:hAnsi="Times New Roman" w:cs="Times New Roman"/>
          <w:sz w:val="28"/>
          <w:szCs w:val="28"/>
        </w:rPr>
        <w:t>Хозяйственные расходы.</w:t>
      </w:r>
    </w:p>
    <w:p w:rsidR="00B34807" w:rsidRPr="0025671C" w:rsidRDefault="00B34807" w:rsidP="00B34807">
      <w:pPr>
        <w:jc w:val="both"/>
        <w:rPr>
          <w:rFonts w:ascii="Times New Roman" w:hAnsi="Times New Roman" w:cs="Times New Roman"/>
          <w:sz w:val="28"/>
          <w:szCs w:val="28"/>
        </w:rPr>
      </w:pPr>
      <w:r w:rsidRPr="0025671C">
        <w:rPr>
          <w:rFonts w:ascii="Times New Roman" w:hAnsi="Times New Roman" w:cs="Times New Roman"/>
          <w:sz w:val="28"/>
          <w:szCs w:val="28"/>
        </w:rPr>
        <w:t xml:space="preserve">   ОУ   вправе   самостоятельно использовать   внебюджетные денежные средства.</w:t>
      </w:r>
    </w:p>
    <w:p w:rsidR="00B34807" w:rsidRPr="0025671C" w:rsidRDefault="00B34807" w:rsidP="00B34807">
      <w:pPr>
        <w:ind w:firstLine="851"/>
        <w:jc w:val="center"/>
        <w:rPr>
          <w:rFonts w:ascii="Times New Roman" w:hAnsi="Times New Roman" w:cs="Times New Roman"/>
          <w:b/>
          <w:sz w:val="28"/>
          <w:szCs w:val="28"/>
        </w:rPr>
      </w:pPr>
      <w:proofErr w:type="spellStart"/>
      <w:r w:rsidRPr="0025671C">
        <w:rPr>
          <w:rFonts w:ascii="Times New Roman" w:hAnsi="Times New Roman" w:cs="Times New Roman"/>
          <w:b/>
          <w:sz w:val="28"/>
          <w:szCs w:val="28"/>
        </w:rPr>
        <w:t>Материально­технические</w:t>
      </w:r>
      <w:proofErr w:type="spellEnd"/>
      <w:r w:rsidRPr="0025671C">
        <w:rPr>
          <w:rFonts w:ascii="Times New Roman" w:hAnsi="Times New Roman" w:cs="Times New Roman"/>
          <w:b/>
          <w:sz w:val="28"/>
          <w:szCs w:val="28"/>
        </w:rPr>
        <w:t xml:space="preserve"> условия реализации основной образовательной программы</w:t>
      </w:r>
    </w:p>
    <w:p w:rsidR="00B34807" w:rsidRPr="0025671C" w:rsidRDefault="00B34807" w:rsidP="00B34807">
      <w:pPr>
        <w:ind w:firstLine="851"/>
        <w:jc w:val="both"/>
        <w:rPr>
          <w:rFonts w:ascii="Times New Roman" w:hAnsi="Times New Roman" w:cs="Times New Roman"/>
          <w:sz w:val="28"/>
          <w:szCs w:val="28"/>
        </w:rPr>
      </w:pPr>
      <w:proofErr w:type="spellStart"/>
      <w:r w:rsidRPr="0025671C">
        <w:rPr>
          <w:rFonts w:ascii="Times New Roman" w:hAnsi="Times New Roman" w:cs="Times New Roman"/>
          <w:sz w:val="28"/>
          <w:szCs w:val="28"/>
        </w:rPr>
        <w:t>Критериальными</w:t>
      </w:r>
      <w:proofErr w:type="spellEnd"/>
      <w:r w:rsidRPr="0025671C">
        <w:rPr>
          <w:rFonts w:ascii="Times New Roman" w:hAnsi="Times New Roman" w:cs="Times New Roman"/>
          <w:sz w:val="28"/>
          <w:szCs w:val="28"/>
        </w:rPr>
        <w:t xml:space="preserve"> источниками оценки </w:t>
      </w:r>
      <w:proofErr w:type="spellStart"/>
      <w:r w:rsidRPr="0025671C">
        <w:rPr>
          <w:rFonts w:ascii="Times New Roman" w:hAnsi="Times New Roman" w:cs="Times New Roman"/>
          <w:sz w:val="28"/>
          <w:szCs w:val="28"/>
        </w:rPr>
        <w:t>учебно­материального</w:t>
      </w:r>
      <w:proofErr w:type="spellEnd"/>
      <w:r w:rsidRPr="0025671C">
        <w:rPr>
          <w:rFonts w:ascii="Times New Roman" w:hAnsi="Times New Roman" w:cs="Times New Roman"/>
          <w:sz w:val="28"/>
          <w:szCs w:val="28"/>
        </w:rPr>
        <w:t xml:space="preserve"> обеспечения образовательного процесса являются:</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постановление Федеральной службы по надзору в сфере защиты прав потребителей и благополучия человека от 10.07.2015 г. № 26, СанПиН 2.4.2.3286­15 «</w:t>
      </w:r>
      <w:proofErr w:type="spellStart"/>
      <w:r w:rsidRPr="0025671C">
        <w:rPr>
          <w:rFonts w:ascii="Times New Roman" w:hAnsi="Times New Roman" w:cs="Times New Roman"/>
          <w:sz w:val="28"/>
          <w:szCs w:val="28"/>
        </w:rPr>
        <w:t>Санитарно­эпидемиологические</w:t>
      </w:r>
      <w:proofErr w:type="spellEnd"/>
      <w:r w:rsidRPr="0025671C">
        <w:rPr>
          <w:rFonts w:ascii="Times New Roman" w:hAnsi="Times New Roman" w:cs="Times New Roman"/>
          <w:sz w:val="28"/>
          <w:szCs w:val="28"/>
        </w:rPr>
        <w:t xml:space="preserve">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 xml:space="preserve">приказ </w:t>
      </w:r>
      <w:proofErr w:type="spellStart"/>
      <w:r w:rsidRPr="0025671C">
        <w:rPr>
          <w:rFonts w:ascii="Times New Roman" w:hAnsi="Times New Roman" w:cs="Times New Roman"/>
          <w:sz w:val="28"/>
          <w:szCs w:val="28"/>
        </w:rPr>
        <w:t>Минобрнауки</w:t>
      </w:r>
      <w:proofErr w:type="spellEnd"/>
      <w:r w:rsidRPr="0025671C">
        <w:rPr>
          <w:rFonts w:ascii="Times New Roman" w:hAnsi="Times New Roman" w:cs="Times New Roman"/>
          <w:sz w:val="28"/>
          <w:szCs w:val="28"/>
        </w:rPr>
        <w:t xml:space="preserve">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 xml:space="preserve">приказ </w:t>
      </w:r>
      <w:proofErr w:type="spellStart"/>
      <w:r w:rsidRPr="0025671C">
        <w:rPr>
          <w:rFonts w:ascii="Times New Roman" w:hAnsi="Times New Roman" w:cs="Times New Roman"/>
          <w:sz w:val="28"/>
          <w:szCs w:val="28"/>
        </w:rPr>
        <w:t>Минобрнауки</w:t>
      </w:r>
      <w:proofErr w:type="spellEnd"/>
      <w:r w:rsidRPr="0025671C">
        <w:rPr>
          <w:rFonts w:ascii="Times New Roman" w:hAnsi="Times New Roman" w:cs="Times New Roman"/>
          <w:sz w:val="28"/>
          <w:szCs w:val="28"/>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перечни рекомендуемой учебной литературы и цифровых образовательных ресурсов;</w:t>
      </w:r>
    </w:p>
    <w:p w:rsidR="00B34807" w:rsidRPr="0025671C" w:rsidRDefault="00B34807" w:rsidP="006D21E9">
      <w:pPr>
        <w:numPr>
          <w:ilvl w:val="2"/>
          <w:numId w:val="36"/>
        </w:numPr>
        <w:spacing w:after="0" w:line="276" w:lineRule="auto"/>
        <w:ind w:left="1276"/>
        <w:jc w:val="both"/>
        <w:rPr>
          <w:rFonts w:ascii="Times New Roman" w:hAnsi="Times New Roman" w:cs="Times New Roman"/>
          <w:sz w:val="28"/>
          <w:szCs w:val="28"/>
        </w:rPr>
      </w:pPr>
      <w:r w:rsidRPr="0025671C">
        <w:rPr>
          <w:rFonts w:ascii="Times New Roman" w:hAnsi="Times New Roman" w:cs="Times New Roman"/>
          <w:sz w:val="28"/>
          <w:szCs w:val="28"/>
        </w:rPr>
        <w:t xml:space="preserve">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w:t>
      </w:r>
      <w:r w:rsidRPr="0025671C">
        <w:rPr>
          <w:rFonts w:ascii="Times New Roman" w:hAnsi="Times New Roman" w:cs="Times New Roman"/>
          <w:sz w:val="28"/>
          <w:szCs w:val="28"/>
        </w:rPr>
        <w:lastRenderedPageBreak/>
        <w:t>основной образовательной программы в образовательном учреждении.</w:t>
      </w:r>
    </w:p>
    <w:p w:rsidR="00B34807" w:rsidRPr="0025671C" w:rsidRDefault="00B34807" w:rsidP="00B34807">
      <w:pPr>
        <w:jc w:val="center"/>
        <w:rPr>
          <w:rFonts w:ascii="Times New Roman" w:hAnsi="Times New Roman" w:cs="Times New Roman"/>
          <w:b/>
          <w:bCs/>
          <w:i/>
          <w:sz w:val="28"/>
          <w:szCs w:val="28"/>
        </w:rPr>
      </w:pPr>
      <w:r w:rsidRPr="0025671C">
        <w:rPr>
          <w:rFonts w:ascii="Times New Roman" w:hAnsi="Times New Roman" w:cs="Times New Roman"/>
          <w:b/>
          <w:bCs/>
          <w:i/>
          <w:sz w:val="28"/>
          <w:szCs w:val="28"/>
        </w:rPr>
        <w:t xml:space="preserve">Оценка </w:t>
      </w:r>
      <w:proofErr w:type="spellStart"/>
      <w:r w:rsidRPr="0025671C">
        <w:rPr>
          <w:rFonts w:ascii="Times New Roman" w:hAnsi="Times New Roman" w:cs="Times New Roman"/>
          <w:b/>
          <w:bCs/>
          <w:i/>
          <w:sz w:val="28"/>
          <w:szCs w:val="28"/>
        </w:rPr>
        <w:t>материально­технических</w:t>
      </w:r>
      <w:proofErr w:type="spellEnd"/>
      <w:r w:rsidRPr="0025671C">
        <w:rPr>
          <w:rFonts w:ascii="Times New Roman" w:hAnsi="Times New Roman" w:cs="Times New Roman"/>
          <w:b/>
          <w:bCs/>
          <w:i/>
          <w:sz w:val="28"/>
          <w:szCs w:val="28"/>
        </w:rPr>
        <w:t xml:space="preserve"> условий реализации основной образовательной программы</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B34807" w:rsidRPr="0025671C" w:rsidTr="00B34807">
        <w:tc>
          <w:tcPr>
            <w:tcW w:w="675"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w:t>
            </w:r>
          </w:p>
        </w:tc>
        <w:tc>
          <w:tcPr>
            <w:tcW w:w="5705"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Требования ФГОС,</w:t>
            </w:r>
          </w:p>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нормативных и локальных актов</w:t>
            </w:r>
          </w:p>
        </w:tc>
        <w:tc>
          <w:tcPr>
            <w:tcW w:w="3191"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Необходимо/ имеется</w:t>
            </w:r>
          </w:p>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Учебные кабинеты с автоматизированными рабочими местами обучающихся и педагогических работников</w:t>
            </w:r>
          </w:p>
        </w:tc>
        <w:tc>
          <w:tcPr>
            <w:tcW w:w="3191" w:type="dxa"/>
          </w:tcPr>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Имеется в наличии</w:t>
            </w:r>
          </w:p>
          <w:p w:rsidR="00B34807" w:rsidRPr="0025671C" w:rsidRDefault="00B34807" w:rsidP="00B34807">
            <w:pPr>
              <w:jc w:val="both"/>
              <w:rPr>
                <w:rFonts w:ascii="Times New Roman" w:hAnsi="Times New Roman" w:cs="Times New Roman"/>
                <w:bCs/>
                <w:color w:val="000000"/>
                <w:sz w:val="28"/>
                <w:szCs w:val="28"/>
              </w:rPr>
            </w:pP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2</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Учебные кабинеты для фронтальных и индивидуальных занятий по развитию слухового восприятия и произносительной стороны речи.</w:t>
            </w:r>
          </w:p>
        </w:tc>
        <w:tc>
          <w:tcPr>
            <w:tcW w:w="3191" w:type="dxa"/>
          </w:tcPr>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Имеется в наличии</w:t>
            </w:r>
          </w:p>
          <w:p w:rsidR="00B34807" w:rsidRPr="0025671C" w:rsidRDefault="00B34807" w:rsidP="00B34807">
            <w:pPr>
              <w:jc w:val="both"/>
              <w:rPr>
                <w:rFonts w:ascii="Times New Roman" w:hAnsi="Times New Roman" w:cs="Times New Roman"/>
                <w:bCs/>
                <w:color w:val="000000"/>
                <w:sz w:val="28"/>
                <w:szCs w:val="28"/>
              </w:rPr>
            </w:pP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3.</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Помещения для занятий естественно­научной деятельностью, моделированием, техническим творчеством, изобразительным искусством, иностранными языками</w:t>
            </w:r>
          </w:p>
        </w:tc>
        <w:tc>
          <w:tcPr>
            <w:tcW w:w="3191"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Имеется 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4.</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Помещения для музыкально-ритмических занятий. </w:t>
            </w:r>
          </w:p>
        </w:tc>
        <w:tc>
          <w:tcPr>
            <w:tcW w:w="3191"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Имеется 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5.</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Помещения для занятий физической культурой</w:t>
            </w:r>
          </w:p>
        </w:tc>
        <w:tc>
          <w:tcPr>
            <w:tcW w:w="3191"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Имеется 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6.</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Столовая, пищеблок</w:t>
            </w:r>
          </w:p>
        </w:tc>
        <w:tc>
          <w:tcPr>
            <w:tcW w:w="3191"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Имеется 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7.</w:t>
            </w:r>
          </w:p>
        </w:tc>
        <w:tc>
          <w:tcPr>
            <w:tcW w:w="570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Медицинский блок</w:t>
            </w:r>
          </w:p>
        </w:tc>
        <w:tc>
          <w:tcPr>
            <w:tcW w:w="3191"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Имеется в наличии</w:t>
            </w:r>
          </w:p>
        </w:tc>
      </w:tr>
    </w:tbl>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ind w:firstLine="851"/>
        <w:jc w:val="both"/>
        <w:rPr>
          <w:rFonts w:ascii="Times New Roman" w:hAnsi="Times New Roman" w:cs="Times New Roman"/>
          <w:bCs/>
          <w:sz w:val="28"/>
          <w:szCs w:val="28"/>
          <w:lang w:val="en-US"/>
        </w:rPr>
      </w:pPr>
    </w:p>
    <w:p w:rsidR="00B34807" w:rsidRPr="0025671C" w:rsidRDefault="00B34807" w:rsidP="00B34807">
      <w:pPr>
        <w:ind w:firstLine="851"/>
        <w:jc w:val="center"/>
        <w:rPr>
          <w:rFonts w:ascii="Times New Roman" w:hAnsi="Times New Roman" w:cs="Times New Roman"/>
          <w:b/>
          <w:bCs/>
          <w:i/>
          <w:sz w:val="28"/>
          <w:szCs w:val="28"/>
        </w:rPr>
      </w:pPr>
      <w:r w:rsidRPr="0025671C">
        <w:rPr>
          <w:rFonts w:ascii="Times New Roman" w:hAnsi="Times New Roman" w:cs="Times New Roman"/>
          <w:b/>
          <w:bCs/>
          <w:i/>
          <w:sz w:val="28"/>
          <w:szCs w:val="28"/>
        </w:rPr>
        <w:t>Компоненты оснащения учебных кабинетов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142"/>
        <w:gridCol w:w="4957"/>
        <w:gridCol w:w="1975"/>
      </w:tblGrid>
      <w:tr w:rsidR="00B34807" w:rsidRPr="0025671C" w:rsidTr="00B34807">
        <w:tc>
          <w:tcPr>
            <w:tcW w:w="675"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w:t>
            </w:r>
          </w:p>
        </w:tc>
        <w:tc>
          <w:tcPr>
            <w:tcW w:w="2552"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Компоненты</w:t>
            </w:r>
          </w:p>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оснащения</w:t>
            </w:r>
          </w:p>
        </w:tc>
        <w:tc>
          <w:tcPr>
            <w:tcW w:w="4536"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Необходимое оборудование</w:t>
            </w:r>
          </w:p>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и оснащение</w:t>
            </w:r>
          </w:p>
        </w:tc>
        <w:tc>
          <w:tcPr>
            <w:tcW w:w="1808" w:type="dxa"/>
          </w:tcPr>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Необходимо/ имеется</w:t>
            </w:r>
          </w:p>
          <w:p w:rsidR="00B34807" w:rsidRPr="0025671C" w:rsidRDefault="00B34807" w:rsidP="00B34807">
            <w:pPr>
              <w:spacing w:after="0" w:line="240" w:lineRule="auto"/>
              <w:jc w:val="center"/>
              <w:rPr>
                <w:rFonts w:ascii="Times New Roman" w:hAnsi="Times New Roman" w:cs="Times New Roman"/>
                <w:b/>
                <w:sz w:val="28"/>
                <w:szCs w:val="28"/>
              </w:rPr>
            </w:pPr>
            <w:r w:rsidRPr="0025671C">
              <w:rPr>
                <w:rFonts w:ascii="Times New Roman" w:hAnsi="Times New Roman" w:cs="Times New Roman"/>
                <w:b/>
                <w:sz w:val="28"/>
                <w:szCs w:val="28"/>
              </w:rPr>
              <w:t>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w:t>
            </w:r>
          </w:p>
        </w:tc>
        <w:tc>
          <w:tcPr>
            <w:tcW w:w="2552"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Компоненты оснащения учебного кабинета начальной </w:t>
            </w:r>
            <w:r w:rsidRPr="0025671C">
              <w:rPr>
                <w:rFonts w:ascii="Times New Roman" w:hAnsi="Times New Roman" w:cs="Times New Roman"/>
                <w:bCs/>
                <w:sz w:val="28"/>
                <w:szCs w:val="28"/>
              </w:rPr>
              <w:lastRenderedPageBreak/>
              <w:t>школы</w:t>
            </w:r>
          </w:p>
        </w:tc>
        <w:tc>
          <w:tcPr>
            <w:tcW w:w="4536"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 xml:space="preserve">1.1. Нормативные документы, </w:t>
            </w:r>
            <w:proofErr w:type="spellStart"/>
            <w:r w:rsidRPr="0025671C">
              <w:rPr>
                <w:rFonts w:ascii="Times New Roman" w:hAnsi="Times New Roman" w:cs="Times New Roman"/>
                <w:bCs/>
                <w:sz w:val="28"/>
                <w:szCs w:val="28"/>
              </w:rPr>
              <w:t>программно­методическоеобеспечение</w:t>
            </w:r>
            <w:proofErr w:type="spellEnd"/>
            <w:r w:rsidRPr="0025671C">
              <w:rPr>
                <w:rFonts w:ascii="Times New Roman" w:hAnsi="Times New Roman" w:cs="Times New Roman"/>
                <w:bCs/>
                <w:sz w:val="28"/>
                <w:szCs w:val="28"/>
              </w:rPr>
              <w:t xml:space="preserve">, локальные акты: положение о кабинете, паспорт кабинета, правила по технике безопасности, правила </w:t>
            </w:r>
            <w:r w:rsidRPr="0025671C">
              <w:rPr>
                <w:rFonts w:ascii="Times New Roman" w:hAnsi="Times New Roman" w:cs="Times New Roman"/>
                <w:bCs/>
                <w:sz w:val="28"/>
                <w:szCs w:val="28"/>
              </w:rPr>
              <w:lastRenderedPageBreak/>
              <w:t>поведения в кабинете и др.</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1.2. </w:t>
            </w:r>
            <w:proofErr w:type="spellStart"/>
            <w:r w:rsidRPr="0025671C">
              <w:rPr>
                <w:rFonts w:ascii="Times New Roman" w:hAnsi="Times New Roman" w:cs="Times New Roman"/>
                <w:bCs/>
                <w:sz w:val="28"/>
                <w:szCs w:val="28"/>
              </w:rPr>
              <w:t>Учебно­методические</w:t>
            </w:r>
            <w:proofErr w:type="spellEnd"/>
            <w:r w:rsidRPr="0025671C">
              <w:rPr>
                <w:rFonts w:ascii="Times New Roman" w:hAnsi="Times New Roman" w:cs="Times New Roman"/>
                <w:bCs/>
                <w:sz w:val="28"/>
                <w:szCs w:val="28"/>
              </w:rPr>
              <w:t xml:space="preserve"> материалы:</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1.2.1. Рабочие программы учителя</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1.2.2. Дидактические и раздаточные материалы </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1.2.3. Аудиозаписи, слайды по содержанию учебного предмета, ЭОР</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1.2.4. Звукоусиливающая аппаратура</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1.2.5. Традиционные и инновационные средства обучения,</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компьютерные, </w:t>
            </w:r>
            <w:proofErr w:type="spellStart"/>
            <w:r w:rsidRPr="0025671C">
              <w:rPr>
                <w:rFonts w:ascii="Times New Roman" w:hAnsi="Times New Roman" w:cs="Times New Roman"/>
                <w:bCs/>
                <w:sz w:val="28"/>
                <w:szCs w:val="28"/>
              </w:rPr>
              <w:t>информационно­коммуникационные</w:t>
            </w:r>
            <w:proofErr w:type="spellEnd"/>
            <w:r w:rsidRPr="0025671C">
              <w:rPr>
                <w:rFonts w:ascii="Times New Roman" w:hAnsi="Times New Roman" w:cs="Times New Roman"/>
                <w:bCs/>
                <w:sz w:val="28"/>
                <w:szCs w:val="28"/>
              </w:rPr>
              <w:t xml:space="preserve"> средства:</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мобильный компьютерный класс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 интерактивная доска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телевизор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принтер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планшеты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видеокамера  цифровая на штативе</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проектор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сканер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 xml:space="preserve">маркерная доска </w:t>
            </w:r>
          </w:p>
          <w:p w:rsidR="00B34807" w:rsidRPr="0025671C" w:rsidRDefault="00B34807" w:rsidP="00B34807">
            <w:pPr>
              <w:jc w:val="both"/>
              <w:rPr>
                <w:rFonts w:ascii="Times New Roman" w:hAnsi="Times New Roman" w:cs="Times New Roman"/>
                <w:bCs/>
                <w:color w:val="000000"/>
                <w:sz w:val="28"/>
                <w:szCs w:val="28"/>
              </w:rPr>
            </w:pPr>
            <w:r w:rsidRPr="0025671C">
              <w:rPr>
                <w:rFonts w:ascii="Times New Roman" w:hAnsi="Times New Roman" w:cs="Times New Roman"/>
                <w:bCs/>
                <w:color w:val="000000"/>
                <w:sz w:val="28"/>
                <w:szCs w:val="28"/>
              </w:rPr>
              <w:t>оборудованная компьютерная сеть</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1.2.6. </w:t>
            </w:r>
            <w:proofErr w:type="spellStart"/>
            <w:r w:rsidRPr="0025671C">
              <w:rPr>
                <w:rFonts w:ascii="Times New Roman" w:hAnsi="Times New Roman" w:cs="Times New Roman"/>
                <w:bCs/>
                <w:sz w:val="28"/>
                <w:szCs w:val="28"/>
              </w:rPr>
              <w:t>Учебно­практическое</w:t>
            </w:r>
            <w:proofErr w:type="spellEnd"/>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оборудование</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1.2.7. Игры и игрушки</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1.2.8. Оборудование (мебель): </w:t>
            </w:r>
          </w:p>
        </w:tc>
        <w:tc>
          <w:tcPr>
            <w:tcW w:w="1808"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В наличии</w:t>
            </w: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В наличии (соответствует требованиям СанПиН)</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2.</w:t>
            </w:r>
          </w:p>
        </w:tc>
        <w:tc>
          <w:tcPr>
            <w:tcW w:w="2552"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 xml:space="preserve">Компоненты оснащения методического кабинета </w:t>
            </w:r>
            <w:r w:rsidRPr="0025671C">
              <w:rPr>
                <w:rFonts w:ascii="Times New Roman" w:hAnsi="Times New Roman" w:cs="Times New Roman"/>
                <w:bCs/>
                <w:sz w:val="28"/>
                <w:szCs w:val="28"/>
              </w:rPr>
              <w:lastRenderedPageBreak/>
              <w:t>начальной школы</w:t>
            </w:r>
          </w:p>
        </w:tc>
        <w:tc>
          <w:tcPr>
            <w:tcW w:w="4536"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Нормативные документы</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федерального, регионального</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и муниципального уровней,</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локальные акты школы</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Документы школы (программа развития, адаптированные основные образовательные программы).</w:t>
            </w:r>
          </w:p>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Базы данных: программно-методическое обеспечение ОП, научно-методическое, психолого-педагогическое сопровождение ОП, кадровый состав и др.</w:t>
            </w:r>
          </w:p>
        </w:tc>
        <w:tc>
          <w:tcPr>
            <w:tcW w:w="1808"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В наличии</w:t>
            </w:r>
          </w:p>
        </w:tc>
      </w:tr>
      <w:tr w:rsidR="00B34807" w:rsidRPr="0025671C" w:rsidTr="00B34807">
        <w:tc>
          <w:tcPr>
            <w:tcW w:w="675"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lastRenderedPageBreak/>
              <w:t>3.</w:t>
            </w:r>
          </w:p>
        </w:tc>
        <w:tc>
          <w:tcPr>
            <w:tcW w:w="2552"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Компоненты оснащения физкультурного зала</w:t>
            </w:r>
          </w:p>
        </w:tc>
        <w:tc>
          <w:tcPr>
            <w:tcW w:w="4536"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В соответствии с требованиями</w:t>
            </w:r>
          </w:p>
        </w:tc>
        <w:tc>
          <w:tcPr>
            <w:tcW w:w="1808" w:type="dxa"/>
          </w:tcPr>
          <w:p w:rsidR="00B34807" w:rsidRPr="0025671C" w:rsidRDefault="00B34807" w:rsidP="00B34807">
            <w:pPr>
              <w:jc w:val="both"/>
              <w:rPr>
                <w:rFonts w:ascii="Times New Roman" w:hAnsi="Times New Roman" w:cs="Times New Roman"/>
                <w:bCs/>
                <w:sz w:val="28"/>
                <w:szCs w:val="28"/>
              </w:rPr>
            </w:pPr>
            <w:r w:rsidRPr="0025671C">
              <w:rPr>
                <w:rFonts w:ascii="Times New Roman" w:hAnsi="Times New Roman" w:cs="Times New Roman"/>
                <w:bCs/>
                <w:sz w:val="28"/>
                <w:szCs w:val="28"/>
              </w:rPr>
              <w:t>В наличии</w:t>
            </w:r>
          </w:p>
        </w:tc>
      </w:tr>
    </w:tbl>
    <w:p w:rsidR="00B34807" w:rsidRPr="0025671C" w:rsidRDefault="00B34807" w:rsidP="00B34807">
      <w:pPr>
        <w:ind w:firstLine="851"/>
        <w:jc w:val="both"/>
        <w:rPr>
          <w:rFonts w:ascii="Times New Roman" w:hAnsi="Times New Roman" w:cs="Times New Roman"/>
          <w:bCs/>
          <w:i/>
          <w:sz w:val="28"/>
          <w:szCs w:val="28"/>
        </w:rPr>
      </w:pPr>
    </w:p>
    <w:p w:rsidR="00B34807" w:rsidRPr="0025671C" w:rsidRDefault="00B34807" w:rsidP="00B34807">
      <w:pPr>
        <w:ind w:firstLine="851"/>
        <w:jc w:val="both"/>
        <w:rPr>
          <w:rFonts w:ascii="Times New Roman" w:hAnsi="Times New Roman" w:cs="Times New Roman"/>
          <w:sz w:val="28"/>
          <w:szCs w:val="28"/>
        </w:rPr>
      </w:pPr>
      <w:r w:rsidRPr="0025671C">
        <w:rPr>
          <w:rFonts w:ascii="Times New Roman" w:hAnsi="Times New Roman" w:cs="Times New Roman"/>
          <w:sz w:val="28"/>
          <w:szCs w:val="28"/>
        </w:rPr>
        <w:t>Учебные кабинеты начальной школы и  кабинеты индивидуальных занятий    расположены на первом и  втором этажах, столовая, медицинский блок, спортивный за</w:t>
      </w:r>
      <w:proofErr w:type="gramStart"/>
      <w:r w:rsidRPr="0025671C">
        <w:rPr>
          <w:rFonts w:ascii="Times New Roman" w:hAnsi="Times New Roman" w:cs="Times New Roman"/>
          <w:sz w:val="28"/>
          <w:szCs w:val="28"/>
        </w:rPr>
        <w:t>л-</w:t>
      </w:r>
      <w:proofErr w:type="gramEnd"/>
      <w:r w:rsidRPr="0025671C">
        <w:rPr>
          <w:rFonts w:ascii="Times New Roman" w:hAnsi="Times New Roman" w:cs="Times New Roman"/>
          <w:sz w:val="28"/>
          <w:szCs w:val="28"/>
        </w:rPr>
        <w:t xml:space="preserve">  на первом этаже, актовый зал –на втором этаже, кабинет музыки, кабинет изобразительного искусства, кабинеты дополнительного образования, кабинет ритмики, 1 компьютерный класс.</w:t>
      </w:r>
    </w:p>
    <w:p w:rsidR="00B34807" w:rsidRPr="0025671C" w:rsidRDefault="00B34807" w:rsidP="00B34807">
      <w:pPr>
        <w:tabs>
          <w:tab w:val="left" w:pos="360"/>
        </w:tabs>
        <w:jc w:val="center"/>
        <w:rPr>
          <w:rFonts w:ascii="Times New Roman" w:hAnsi="Times New Roman" w:cs="Times New Roman"/>
          <w:b/>
          <w:sz w:val="28"/>
          <w:szCs w:val="28"/>
        </w:rPr>
      </w:pPr>
      <w:r w:rsidRPr="0025671C">
        <w:rPr>
          <w:rFonts w:ascii="Times New Roman" w:hAnsi="Times New Roman" w:cs="Times New Roman"/>
          <w:b/>
          <w:sz w:val="28"/>
          <w:szCs w:val="28"/>
        </w:rPr>
        <w:t>Наличие оснащенных специализированных кабинетов</w:t>
      </w:r>
    </w:p>
    <w:tbl>
      <w:tblPr>
        <w:tblW w:w="44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701"/>
        <w:gridCol w:w="1713"/>
        <w:gridCol w:w="2117"/>
        <w:gridCol w:w="1436"/>
      </w:tblGrid>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b/>
                <w:sz w:val="28"/>
                <w:szCs w:val="28"/>
              </w:rPr>
            </w:pPr>
            <w:r w:rsidRPr="0025671C">
              <w:rPr>
                <w:rFonts w:ascii="Times New Roman" w:hAnsi="Times New Roman" w:cs="Times New Roman"/>
                <w:b/>
                <w:sz w:val="28"/>
                <w:szCs w:val="28"/>
              </w:rPr>
              <w:t>№</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b/>
                <w:sz w:val="28"/>
                <w:szCs w:val="28"/>
              </w:rPr>
            </w:pPr>
            <w:r w:rsidRPr="0025671C">
              <w:rPr>
                <w:rFonts w:ascii="Times New Roman" w:hAnsi="Times New Roman" w:cs="Times New Roman"/>
                <w:b/>
                <w:sz w:val="28"/>
                <w:szCs w:val="28"/>
              </w:rPr>
              <w:t xml:space="preserve">Наименование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b/>
                <w:sz w:val="28"/>
                <w:szCs w:val="28"/>
              </w:rPr>
            </w:pPr>
            <w:r w:rsidRPr="0025671C">
              <w:rPr>
                <w:rFonts w:ascii="Times New Roman" w:hAnsi="Times New Roman" w:cs="Times New Roman"/>
                <w:b/>
                <w:sz w:val="28"/>
                <w:szCs w:val="28"/>
              </w:rPr>
              <w:t>Количество</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b/>
                <w:sz w:val="28"/>
                <w:szCs w:val="28"/>
              </w:rPr>
            </w:pPr>
            <w:r w:rsidRPr="0025671C">
              <w:rPr>
                <w:rFonts w:ascii="Times New Roman" w:hAnsi="Times New Roman" w:cs="Times New Roman"/>
                <w:b/>
                <w:sz w:val="28"/>
                <w:szCs w:val="28"/>
              </w:rPr>
              <w:t xml:space="preserve">Компьютерное оборудование </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b/>
                <w:sz w:val="28"/>
                <w:szCs w:val="28"/>
              </w:rPr>
            </w:pPr>
            <w:r w:rsidRPr="0025671C">
              <w:rPr>
                <w:rFonts w:ascii="Times New Roman" w:hAnsi="Times New Roman" w:cs="Times New Roman"/>
                <w:b/>
                <w:sz w:val="28"/>
                <w:szCs w:val="28"/>
              </w:rPr>
              <w:t xml:space="preserve">Интернет </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начальных классов</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16</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2</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трудового обучения:</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Мастерская для мальчиков</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Швейная для девочек</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Гардеробная</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СБО (кухня)</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прикладного творчества</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3</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музыки</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4</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4</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ритмики</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2</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5</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Кабинет интеллектуальных </w:t>
            </w:r>
            <w:r w:rsidRPr="0025671C">
              <w:rPr>
                <w:rFonts w:ascii="Times New Roman" w:hAnsi="Times New Roman" w:cs="Times New Roman"/>
                <w:sz w:val="28"/>
                <w:szCs w:val="28"/>
              </w:rPr>
              <w:lastRenderedPageBreak/>
              <w:t>игр</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lastRenderedPageBreak/>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lastRenderedPageBreak/>
              <w:t>6</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индивидуальных занятий (</w:t>
            </w:r>
            <w:proofErr w:type="spellStart"/>
            <w:r w:rsidRPr="0025671C">
              <w:rPr>
                <w:rFonts w:ascii="Times New Roman" w:hAnsi="Times New Roman" w:cs="Times New Roman"/>
                <w:sz w:val="28"/>
                <w:szCs w:val="28"/>
              </w:rPr>
              <w:t>сурдо</w:t>
            </w:r>
            <w:proofErr w:type="spellEnd"/>
            <w:r w:rsidRPr="0025671C">
              <w:rPr>
                <w:rFonts w:ascii="Times New Roman" w:hAnsi="Times New Roman" w:cs="Times New Roman"/>
                <w:sz w:val="28"/>
                <w:szCs w:val="28"/>
              </w:rPr>
              <w:t>)</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6</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7</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психолога</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Сенсорная комната</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8</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социального педагога</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9</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Учительская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10</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Студия звукозаписи</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11</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Фотостудия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12</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Типография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13</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Кабинет гидропоники</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14</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proofErr w:type="spellStart"/>
            <w:r w:rsidRPr="0025671C">
              <w:rPr>
                <w:rFonts w:ascii="Times New Roman" w:hAnsi="Times New Roman" w:cs="Times New Roman"/>
                <w:sz w:val="28"/>
                <w:szCs w:val="28"/>
              </w:rPr>
              <w:t>Медиатека</w:t>
            </w:r>
            <w:proofErr w:type="spellEnd"/>
            <w:r w:rsidRPr="0025671C">
              <w:rPr>
                <w:rFonts w:ascii="Times New Roman" w:hAnsi="Times New Roman" w:cs="Times New Roman"/>
                <w:sz w:val="28"/>
                <w:szCs w:val="28"/>
              </w:rPr>
              <w:t xml:space="preserve"> </w:t>
            </w:r>
          </w:p>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Читальный зал</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15</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Спортзал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16</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Кабинет дошкольной группы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3</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17</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Медицинский блок</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8</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18</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Спальная комната</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r w:rsidR="00B34807" w:rsidRPr="0025671C" w:rsidTr="00B34807">
        <w:tc>
          <w:tcPr>
            <w:tcW w:w="27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19</w:t>
            </w:r>
          </w:p>
        </w:tc>
        <w:tc>
          <w:tcPr>
            <w:tcW w:w="1918"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rPr>
                <w:rFonts w:ascii="Times New Roman" w:hAnsi="Times New Roman" w:cs="Times New Roman"/>
                <w:sz w:val="28"/>
                <w:szCs w:val="28"/>
              </w:rPr>
            </w:pPr>
            <w:r w:rsidRPr="0025671C">
              <w:rPr>
                <w:rFonts w:ascii="Times New Roman" w:hAnsi="Times New Roman" w:cs="Times New Roman"/>
                <w:sz w:val="28"/>
                <w:szCs w:val="28"/>
              </w:rPr>
              <w:t xml:space="preserve">Столовая </w:t>
            </w:r>
          </w:p>
        </w:tc>
        <w:tc>
          <w:tcPr>
            <w:tcW w:w="907"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1</w:t>
            </w:r>
          </w:p>
        </w:tc>
        <w:tc>
          <w:tcPr>
            <w:tcW w:w="1116"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c>
          <w:tcPr>
            <w:tcW w:w="782" w:type="pct"/>
            <w:tcBorders>
              <w:top w:val="single" w:sz="4" w:space="0" w:color="auto"/>
              <w:left w:val="single" w:sz="4" w:space="0" w:color="auto"/>
              <w:bottom w:val="single" w:sz="4" w:space="0" w:color="auto"/>
              <w:right w:val="single" w:sz="4" w:space="0" w:color="auto"/>
            </w:tcBorders>
          </w:tcPr>
          <w:p w:rsidR="00B34807" w:rsidRPr="0025671C" w:rsidRDefault="00B34807" w:rsidP="00B34807">
            <w:pPr>
              <w:spacing w:line="240" w:lineRule="auto"/>
              <w:contextualSpacing/>
              <w:jc w:val="center"/>
              <w:rPr>
                <w:rFonts w:ascii="Times New Roman" w:hAnsi="Times New Roman" w:cs="Times New Roman"/>
                <w:sz w:val="28"/>
                <w:szCs w:val="28"/>
              </w:rPr>
            </w:pPr>
            <w:r w:rsidRPr="0025671C">
              <w:rPr>
                <w:rFonts w:ascii="Times New Roman" w:hAnsi="Times New Roman" w:cs="Times New Roman"/>
                <w:sz w:val="28"/>
                <w:szCs w:val="28"/>
              </w:rPr>
              <w:t>+</w:t>
            </w:r>
          </w:p>
        </w:tc>
      </w:tr>
    </w:tbl>
    <w:p w:rsidR="00B34807" w:rsidRPr="0025671C" w:rsidRDefault="00B34807" w:rsidP="00B34807">
      <w:pPr>
        <w:jc w:val="both"/>
        <w:rPr>
          <w:rFonts w:ascii="Times New Roman" w:hAnsi="Times New Roman" w:cs="Times New Roman"/>
          <w:sz w:val="28"/>
          <w:szCs w:val="28"/>
        </w:rPr>
      </w:pPr>
    </w:p>
    <w:p w:rsidR="00B34807" w:rsidRPr="0025671C" w:rsidRDefault="00B34807" w:rsidP="00B34807">
      <w:pPr>
        <w:ind w:firstLine="708"/>
        <w:jc w:val="both"/>
        <w:rPr>
          <w:rFonts w:ascii="Times New Roman" w:hAnsi="Times New Roman" w:cs="Times New Roman"/>
          <w:bCs/>
          <w:sz w:val="28"/>
          <w:szCs w:val="28"/>
        </w:rPr>
      </w:pPr>
      <w:r w:rsidRPr="0025671C">
        <w:rPr>
          <w:rFonts w:ascii="Times New Roman" w:hAnsi="Times New Roman" w:cs="Times New Roman"/>
          <w:bCs/>
          <w:sz w:val="28"/>
          <w:szCs w:val="28"/>
        </w:rPr>
        <w:t>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школе предусматривает:</w:t>
      </w:r>
    </w:p>
    <w:p w:rsidR="00B34807" w:rsidRPr="0025671C" w:rsidRDefault="00B34807" w:rsidP="006D21E9">
      <w:pPr>
        <w:numPr>
          <w:ilvl w:val="0"/>
          <w:numId w:val="30"/>
        </w:numPr>
        <w:tabs>
          <w:tab w:val="left" w:pos="360"/>
        </w:tabs>
        <w:spacing w:after="0" w:line="276" w:lineRule="auto"/>
        <w:jc w:val="both"/>
        <w:rPr>
          <w:rFonts w:ascii="Times New Roman" w:hAnsi="Times New Roman" w:cs="Times New Roman"/>
          <w:sz w:val="28"/>
          <w:szCs w:val="28"/>
        </w:rPr>
      </w:pPr>
      <w:r w:rsidRPr="0025671C">
        <w:rPr>
          <w:rFonts w:ascii="Times New Roman" w:hAnsi="Times New Roman" w:cs="Times New Roman"/>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B34807" w:rsidRPr="0025671C" w:rsidRDefault="00B34807" w:rsidP="006D21E9">
      <w:pPr>
        <w:numPr>
          <w:ilvl w:val="0"/>
          <w:numId w:val="30"/>
        </w:numPr>
        <w:tabs>
          <w:tab w:val="left" w:pos="360"/>
        </w:tabs>
        <w:spacing w:after="0" w:line="276" w:lineRule="auto"/>
        <w:jc w:val="both"/>
        <w:rPr>
          <w:rFonts w:ascii="Times New Roman" w:hAnsi="Times New Roman" w:cs="Times New Roman"/>
          <w:sz w:val="28"/>
          <w:szCs w:val="28"/>
        </w:rPr>
      </w:pPr>
      <w:r w:rsidRPr="0025671C">
        <w:rPr>
          <w:rFonts w:ascii="Times New Roman" w:hAnsi="Times New Roman" w:cs="Times New Roman"/>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p w:rsidR="00B34807" w:rsidRPr="0025671C" w:rsidRDefault="00B34807" w:rsidP="006D21E9">
      <w:pPr>
        <w:numPr>
          <w:ilvl w:val="0"/>
          <w:numId w:val="30"/>
        </w:numPr>
        <w:tabs>
          <w:tab w:val="left" w:pos="360"/>
        </w:tabs>
        <w:spacing w:after="0" w:line="276" w:lineRule="auto"/>
        <w:jc w:val="both"/>
        <w:rPr>
          <w:rFonts w:ascii="Times New Roman" w:hAnsi="Times New Roman" w:cs="Times New Roman"/>
          <w:sz w:val="28"/>
          <w:szCs w:val="28"/>
        </w:rPr>
      </w:pPr>
      <w:r w:rsidRPr="0025671C">
        <w:rPr>
          <w:rFonts w:ascii="Times New Roman" w:hAnsi="Times New Roman" w:cs="Times New Roman"/>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B34807" w:rsidRPr="0025671C" w:rsidRDefault="00B34807" w:rsidP="006D21E9">
      <w:pPr>
        <w:numPr>
          <w:ilvl w:val="0"/>
          <w:numId w:val="30"/>
        </w:numPr>
        <w:tabs>
          <w:tab w:val="left" w:pos="360"/>
        </w:tabs>
        <w:spacing w:after="0" w:line="276" w:lineRule="auto"/>
        <w:jc w:val="both"/>
        <w:rPr>
          <w:rFonts w:ascii="Times New Roman" w:hAnsi="Times New Roman" w:cs="Times New Roman"/>
          <w:sz w:val="28"/>
          <w:szCs w:val="28"/>
        </w:rPr>
      </w:pPr>
      <w:r w:rsidRPr="0025671C">
        <w:rPr>
          <w:rFonts w:ascii="Times New Roman" w:hAnsi="Times New Roman" w:cs="Times New Roman"/>
          <w:sz w:val="28"/>
          <w:szCs w:val="28"/>
        </w:rPr>
        <w:lastRenderedPageBreak/>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B34807" w:rsidRPr="0025671C" w:rsidRDefault="00B34807" w:rsidP="006D21E9">
      <w:pPr>
        <w:numPr>
          <w:ilvl w:val="0"/>
          <w:numId w:val="30"/>
        </w:numPr>
        <w:tabs>
          <w:tab w:val="left" w:pos="360"/>
        </w:tabs>
        <w:spacing w:after="0" w:line="276" w:lineRule="auto"/>
        <w:jc w:val="both"/>
        <w:rPr>
          <w:rFonts w:ascii="Times New Roman" w:hAnsi="Times New Roman" w:cs="Times New Roman"/>
          <w:sz w:val="28"/>
          <w:szCs w:val="28"/>
        </w:rPr>
      </w:pPr>
      <w:r w:rsidRPr="0025671C">
        <w:rPr>
          <w:rFonts w:ascii="Times New Roman" w:hAnsi="Times New Roman" w:cs="Times New Roman"/>
          <w:sz w:val="28"/>
          <w:szCs w:val="28"/>
        </w:rPr>
        <w:t xml:space="preserve"> участие органов его самоуправления (Совета ОУ) в распределении стимулирующей части фонда оплаты труда.</w:t>
      </w: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25671C"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Default="00B34807" w:rsidP="00B34807">
      <w:pPr>
        <w:tabs>
          <w:tab w:val="left" w:pos="360"/>
        </w:tabs>
        <w:ind w:left="1068"/>
        <w:jc w:val="both"/>
        <w:rPr>
          <w:rFonts w:ascii="Times New Roman" w:hAnsi="Times New Roman" w:cs="Times New Roman"/>
          <w:sz w:val="28"/>
          <w:szCs w:val="28"/>
        </w:rPr>
      </w:pPr>
    </w:p>
    <w:p w:rsidR="00B34807" w:rsidRPr="009E2469" w:rsidRDefault="00B34807" w:rsidP="00B34807">
      <w:pPr>
        <w:jc w:val="center"/>
        <w:rPr>
          <w:rFonts w:ascii="Times New Roman" w:hAnsi="Times New Roman" w:cs="Times New Roman"/>
          <w:b/>
          <w:bCs/>
          <w:sz w:val="28"/>
          <w:szCs w:val="28"/>
        </w:rPr>
      </w:pPr>
      <w:r w:rsidRPr="009E2469">
        <w:rPr>
          <w:rFonts w:ascii="Times New Roman" w:hAnsi="Times New Roman" w:cs="Times New Roman"/>
          <w:b/>
          <w:bCs/>
          <w:sz w:val="28"/>
          <w:szCs w:val="28"/>
        </w:rPr>
        <w:lastRenderedPageBreak/>
        <w:t>Учебно-методическое, информационно-техническое  обеспечение реализации АООП</w:t>
      </w:r>
    </w:p>
    <w:p w:rsidR="00B34807" w:rsidRPr="009E2469" w:rsidRDefault="00B34807" w:rsidP="00B34807">
      <w:pPr>
        <w:ind w:firstLine="567"/>
        <w:jc w:val="both"/>
        <w:rPr>
          <w:rFonts w:ascii="Times New Roman" w:hAnsi="Times New Roman" w:cs="Times New Roman"/>
          <w:b/>
          <w:sz w:val="28"/>
          <w:szCs w:val="28"/>
        </w:rPr>
      </w:pPr>
      <w:r w:rsidRPr="009E2469">
        <w:rPr>
          <w:rFonts w:ascii="Times New Roman" w:hAnsi="Times New Roman" w:cs="Times New Roman"/>
          <w:sz w:val="28"/>
          <w:szCs w:val="28"/>
        </w:rPr>
        <w:t>АООП НОО обеспечивается учебно-методическими и информационными ресурсами по всем предусмотренным ею учебным курсам (дисциплинам), модулям.</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Учебно-методическое обеспечение обязательной части АООП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tbl>
      <w:tblPr>
        <w:tblW w:w="9933" w:type="dxa"/>
        <w:tblInd w:w="-13" w:type="dxa"/>
        <w:tblLayout w:type="fixed"/>
        <w:tblCellMar>
          <w:left w:w="10" w:type="dxa"/>
          <w:right w:w="10" w:type="dxa"/>
        </w:tblCellMar>
        <w:tblLook w:val="04A0" w:firstRow="1" w:lastRow="0" w:firstColumn="1" w:lastColumn="0" w:noHBand="0" w:noVBand="1"/>
      </w:tblPr>
      <w:tblGrid>
        <w:gridCol w:w="629"/>
        <w:gridCol w:w="1649"/>
        <w:gridCol w:w="939"/>
        <w:gridCol w:w="2157"/>
        <w:gridCol w:w="2220"/>
        <w:gridCol w:w="1488"/>
        <w:gridCol w:w="851"/>
      </w:tblGrid>
      <w:tr w:rsidR="00B34807" w:rsidRPr="009E2469" w:rsidTr="00B34807">
        <w:tc>
          <w:tcPr>
            <w:tcW w:w="629" w:type="dxa"/>
            <w:tcBorders>
              <w:top w:val="single" w:sz="2" w:space="0" w:color="000000"/>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Класс</w:t>
            </w:r>
          </w:p>
        </w:tc>
        <w:tc>
          <w:tcPr>
            <w:tcW w:w="1649" w:type="dxa"/>
            <w:tcBorders>
              <w:top w:val="single" w:sz="2" w:space="0" w:color="000000"/>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Название предмета</w:t>
            </w:r>
          </w:p>
        </w:tc>
        <w:tc>
          <w:tcPr>
            <w:tcW w:w="939" w:type="dxa"/>
            <w:tcBorders>
              <w:top w:val="single" w:sz="2" w:space="0" w:color="000000"/>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Кем утвержден</w:t>
            </w:r>
          </w:p>
        </w:tc>
        <w:tc>
          <w:tcPr>
            <w:tcW w:w="2157" w:type="dxa"/>
            <w:tcBorders>
              <w:top w:val="single" w:sz="2" w:space="0" w:color="000000"/>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Автор учебника</w:t>
            </w:r>
          </w:p>
        </w:tc>
        <w:tc>
          <w:tcPr>
            <w:tcW w:w="2220" w:type="dxa"/>
            <w:tcBorders>
              <w:top w:val="single" w:sz="2" w:space="0" w:color="000000"/>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Название учебника</w:t>
            </w:r>
          </w:p>
        </w:tc>
        <w:tc>
          <w:tcPr>
            <w:tcW w:w="148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Издательство</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p>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b/>
                <w:kern w:val="3"/>
                <w:sz w:val="24"/>
                <w:szCs w:val="24"/>
                <w:lang w:eastAsia="ru-RU"/>
              </w:rPr>
            </w:pPr>
            <w:r w:rsidRPr="009E2469">
              <w:rPr>
                <w:rFonts w:ascii="Times New Roman" w:eastAsia="Arial" w:hAnsi="Times New Roman" w:cs="Times New Roman"/>
                <w:b/>
                <w:kern w:val="3"/>
                <w:sz w:val="24"/>
                <w:szCs w:val="24"/>
                <w:lang w:eastAsia="ru-RU"/>
              </w:rPr>
              <w:t>Год</w:t>
            </w:r>
          </w:p>
        </w:tc>
      </w:tr>
      <w:tr w:rsidR="00B34807" w:rsidRPr="009E2469" w:rsidTr="00B34807">
        <w:tc>
          <w:tcPr>
            <w:tcW w:w="62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 xml:space="preserve">1 </w:t>
            </w:r>
            <w:proofErr w:type="spellStart"/>
            <w:r w:rsidRPr="009E2469">
              <w:rPr>
                <w:rFonts w:ascii="Times New Roman" w:eastAsia="Arial" w:hAnsi="Times New Roman" w:cs="Tahoma"/>
                <w:kern w:val="3"/>
                <w:sz w:val="24"/>
                <w:szCs w:val="24"/>
                <w:lang w:eastAsia="ru-RU"/>
              </w:rPr>
              <w:t>доп</w:t>
            </w:r>
            <w:proofErr w:type="spellEnd"/>
            <w:r w:rsidRPr="009E2469">
              <w:rPr>
                <w:rFonts w:ascii="Times New Roman" w:eastAsia="Arial" w:hAnsi="Times New Roman" w:cs="Tahoma"/>
                <w:kern w:val="3"/>
                <w:sz w:val="24"/>
                <w:szCs w:val="24"/>
                <w:lang w:eastAsia="ru-RU"/>
              </w:rPr>
              <w:t xml:space="preserve"> «А»</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«Б»</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roofErr w:type="spellStart"/>
            <w:r w:rsidRPr="009E2469">
              <w:rPr>
                <w:rFonts w:ascii="Times New Roman" w:eastAsia="Arial" w:hAnsi="Times New Roman" w:cs="Tahoma"/>
                <w:kern w:val="3"/>
                <w:sz w:val="24"/>
                <w:szCs w:val="24"/>
                <w:lang w:eastAsia="ru-RU"/>
              </w:rPr>
              <w:t>кл</w:t>
            </w:r>
            <w:proofErr w:type="spellEnd"/>
            <w:r w:rsidRPr="009E2469">
              <w:rPr>
                <w:rFonts w:ascii="Times New Roman" w:eastAsia="Arial" w:hAnsi="Times New Roman" w:cs="Tahoma"/>
                <w:kern w:val="3"/>
                <w:sz w:val="24"/>
                <w:szCs w:val="24"/>
                <w:lang w:eastAsia="ru-RU"/>
              </w:rPr>
              <w:t>.</w:t>
            </w: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Сухова В.Б.</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 (1и2 вида)</w:t>
            </w:r>
          </w:p>
        </w:tc>
        <w:tc>
          <w:tcPr>
            <w:tcW w:w="1488" w:type="dxa"/>
            <w:tcBorders>
              <w:left w:val="single" w:sz="2" w:space="0" w:color="000000"/>
              <w:bottom w:val="single" w:sz="2" w:space="0" w:color="000000"/>
              <w:right w:val="single" w:sz="4" w:space="0" w:color="auto"/>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2014</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Рау</w:t>
            </w:r>
            <w:proofErr w:type="spellEnd"/>
            <w:r w:rsidRPr="009E2469">
              <w:rPr>
                <w:rFonts w:ascii="Times New Roman" w:eastAsia="Arial" w:hAnsi="Times New Roman" w:cs="Times New Roman"/>
                <w:kern w:val="3"/>
                <w:sz w:val="24"/>
                <w:szCs w:val="24"/>
                <w:lang w:eastAsia="ru-RU"/>
              </w:rPr>
              <w:t xml:space="preserve"> Ф.Ф., </w:t>
            </w:r>
            <w:proofErr w:type="spellStart"/>
            <w:r w:rsidRPr="009E2469">
              <w:rPr>
                <w:rFonts w:ascii="Times New Roman" w:eastAsia="Arial" w:hAnsi="Times New Roman" w:cs="Times New Roman"/>
                <w:kern w:val="3"/>
                <w:sz w:val="24"/>
                <w:szCs w:val="24"/>
                <w:lang w:eastAsia="ru-RU"/>
              </w:rPr>
              <w:t>Кац</w:t>
            </w:r>
            <w:proofErr w:type="spellEnd"/>
            <w:r w:rsidRPr="009E2469">
              <w:rPr>
                <w:rFonts w:ascii="Times New Roman" w:eastAsia="Arial" w:hAnsi="Times New Roman" w:cs="Times New Roman"/>
                <w:kern w:val="3"/>
                <w:sz w:val="24"/>
                <w:szCs w:val="24"/>
                <w:lang w:eastAsia="ru-RU"/>
              </w:rPr>
              <w:t xml:space="preserve"> З.Г</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Букварь (1 вида)</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top w:val="single" w:sz="4" w:space="0" w:color="auto"/>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2007</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Зикеев</w:t>
            </w:r>
            <w:proofErr w:type="spellEnd"/>
            <w:r w:rsidRPr="009E2469">
              <w:rPr>
                <w:rFonts w:ascii="Times New Roman" w:eastAsia="Arial" w:hAnsi="Times New Roman" w:cs="Times New Roman"/>
                <w:kern w:val="3"/>
                <w:sz w:val="24"/>
                <w:szCs w:val="24"/>
                <w:lang w:eastAsia="ru-RU"/>
              </w:rPr>
              <w:t xml:space="preserve"> А.Г.</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ДонскаяН.Ю.Чертова</w:t>
            </w:r>
            <w:proofErr w:type="spellEnd"/>
            <w:r w:rsidRPr="009E2469">
              <w:rPr>
                <w:rFonts w:ascii="Times New Roman" w:eastAsia="Arial" w:hAnsi="Times New Roman" w:cs="Times New Roman"/>
                <w:kern w:val="3"/>
                <w:sz w:val="24"/>
                <w:szCs w:val="24"/>
                <w:lang w:eastAsia="ru-RU"/>
              </w:rPr>
              <w:t xml:space="preserve"> Н.Н.</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Азбука 1ч.</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Азбука 2ч.(1и2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2003</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2003</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Ознакомление с окружающим миром</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Зыкова Т.С.</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Солнечный зайчик</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1 «А»</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«Б»</w:t>
            </w:r>
          </w:p>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proofErr w:type="spellStart"/>
            <w:r w:rsidRPr="009E2469">
              <w:rPr>
                <w:rFonts w:ascii="Times New Roman" w:eastAsia="Arial" w:hAnsi="Times New Roman" w:cs="Tahoma"/>
                <w:kern w:val="3"/>
                <w:sz w:val="24"/>
                <w:szCs w:val="24"/>
                <w:lang w:eastAsia="ru-RU"/>
              </w:rPr>
              <w:t>кл</w:t>
            </w:r>
            <w:proofErr w:type="spellEnd"/>
            <w:r w:rsidRPr="009E2469">
              <w:rPr>
                <w:rFonts w:ascii="Times New Roman" w:eastAsia="Arial" w:hAnsi="Times New Roman" w:cs="Tahoma"/>
                <w:kern w:val="3"/>
                <w:sz w:val="24"/>
                <w:szCs w:val="24"/>
                <w:lang w:eastAsia="ru-RU"/>
              </w:rPr>
              <w:t>.</w:t>
            </w: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ФГОС</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Моро М.И.</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Математика В 2 х час.</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2011</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Зикеев</w:t>
            </w:r>
            <w:proofErr w:type="spellEnd"/>
            <w:r w:rsidRPr="009E2469">
              <w:rPr>
                <w:rFonts w:ascii="Times New Roman" w:eastAsia="Arial" w:hAnsi="Times New Roman" w:cs="Times New Roman"/>
                <w:kern w:val="3"/>
                <w:sz w:val="24"/>
                <w:szCs w:val="24"/>
                <w:lang w:eastAsia="ru-RU"/>
              </w:rPr>
              <w:t xml:space="preserve"> А.Г</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В 3х час.(2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ФГОС</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Горецкий В.Г.</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Азбука В 2х час.</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2011</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Ознакомление с окружающим миром</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Зыкова Т.С</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Окружающий мир (I-II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2011</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Развитие речи</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Зыкова Т.С.</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и развитие речи (1вида)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2014</w:t>
            </w:r>
          </w:p>
        </w:tc>
      </w:tr>
      <w:tr w:rsidR="00B34807" w:rsidRPr="009E2469" w:rsidTr="00B34807">
        <w:tc>
          <w:tcPr>
            <w:tcW w:w="62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 xml:space="preserve">2А </w:t>
            </w:r>
            <w:proofErr w:type="spellStart"/>
            <w:r w:rsidRPr="009E2469">
              <w:rPr>
                <w:rFonts w:ascii="Times New Roman" w:eastAsia="Arial" w:hAnsi="Times New Roman" w:cs="Tahoma"/>
                <w:kern w:val="3"/>
                <w:sz w:val="24"/>
                <w:szCs w:val="24"/>
                <w:lang w:eastAsia="ru-RU"/>
              </w:rPr>
              <w:t>кл</w:t>
            </w:r>
            <w:proofErr w:type="spellEnd"/>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Моро М.И., </w:t>
            </w:r>
            <w:proofErr w:type="spellStart"/>
            <w:r w:rsidRPr="009E2469">
              <w:rPr>
                <w:rFonts w:ascii="Times New Roman" w:eastAsia="Arial" w:hAnsi="Times New Roman" w:cs="Times New Roman"/>
                <w:kern w:val="3"/>
                <w:sz w:val="24"/>
                <w:szCs w:val="24"/>
                <w:lang w:eastAsia="ru-RU"/>
              </w:rPr>
              <w:t>Бантова</w:t>
            </w:r>
            <w:proofErr w:type="spellEnd"/>
            <w:r w:rsidRPr="009E2469">
              <w:rPr>
                <w:rFonts w:ascii="Times New Roman" w:eastAsia="Arial" w:hAnsi="Times New Roman" w:cs="Times New Roman"/>
                <w:kern w:val="3"/>
                <w:sz w:val="24"/>
                <w:szCs w:val="24"/>
                <w:lang w:eastAsia="ru-RU"/>
              </w:rPr>
              <w:t xml:space="preserve"> М.А. и др.</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 ч.1,2</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Зикеев</w:t>
            </w:r>
            <w:proofErr w:type="spellEnd"/>
            <w:r w:rsidRPr="009E2469">
              <w:rPr>
                <w:rFonts w:ascii="Times New Roman" w:eastAsia="Arial" w:hAnsi="Times New Roman" w:cs="Times New Roman"/>
                <w:kern w:val="3"/>
                <w:sz w:val="24"/>
                <w:szCs w:val="24"/>
                <w:lang w:eastAsia="ru-RU"/>
              </w:rPr>
              <w:t xml:space="preserve"> АГ</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1-ч</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           2ч. (2вида)</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2009</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Красильникова </w:t>
            </w:r>
            <w:r w:rsidRPr="009E2469">
              <w:rPr>
                <w:rFonts w:ascii="Times New Roman" w:eastAsia="Arial" w:hAnsi="Times New Roman" w:cs="Times New Roman"/>
                <w:kern w:val="3"/>
                <w:sz w:val="24"/>
                <w:szCs w:val="24"/>
                <w:lang w:eastAsia="ru-RU"/>
              </w:rPr>
              <w:lastRenderedPageBreak/>
              <w:t>О.А.</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lastRenderedPageBreak/>
              <w:t xml:space="preserve">Чтение и развитие </w:t>
            </w:r>
            <w:r w:rsidRPr="009E2469">
              <w:rPr>
                <w:rFonts w:ascii="Times New Roman" w:eastAsia="Arial" w:hAnsi="Times New Roman" w:cs="Times New Roman"/>
                <w:kern w:val="3"/>
                <w:sz w:val="24"/>
                <w:szCs w:val="24"/>
                <w:lang w:eastAsia="ru-RU"/>
              </w:rPr>
              <w:lastRenderedPageBreak/>
              <w:t>речи</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lastRenderedPageBreak/>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2009</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Озн</w:t>
            </w:r>
            <w:proofErr w:type="spellEnd"/>
            <w:r w:rsidRPr="009E2469">
              <w:rPr>
                <w:rFonts w:ascii="Times New Roman" w:eastAsia="Arial" w:hAnsi="Times New Roman" w:cs="Times New Roman"/>
                <w:kern w:val="3"/>
                <w:sz w:val="24"/>
                <w:szCs w:val="24"/>
                <w:lang w:eastAsia="ru-RU"/>
              </w:rPr>
              <w:t>. с окружающим миром</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Речицкая</w:t>
            </w:r>
            <w:proofErr w:type="spellEnd"/>
            <w:r w:rsidRPr="009E2469">
              <w:rPr>
                <w:rFonts w:ascii="Times New Roman" w:eastAsia="Arial" w:hAnsi="Times New Roman" w:cs="Times New Roman"/>
                <w:kern w:val="3"/>
                <w:sz w:val="24"/>
                <w:szCs w:val="24"/>
                <w:lang w:eastAsia="ru-RU"/>
              </w:rPr>
              <w:t xml:space="preserve"> Е.Г.</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Солнечный зайчик (1и2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2005</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Предметно-практическое обучение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Зыкова Т.С.,</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Кац</w:t>
            </w:r>
            <w:proofErr w:type="spellEnd"/>
            <w:r w:rsidRPr="009E2469">
              <w:rPr>
                <w:rFonts w:ascii="Times New Roman" w:eastAsia="Arial" w:hAnsi="Times New Roman" w:cs="Times New Roman"/>
                <w:kern w:val="3"/>
                <w:sz w:val="24"/>
                <w:szCs w:val="24"/>
                <w:lang w:eastAsia="ru-RU"/>
              </w:rPr>
              <w:t xml:space="preserve"> З.Г. и др.</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ППО, дидактический материал</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2006</w:t>
            </w:r>
          </w:p>
        </w:tc>
      </w:tr>
      <w:tr w:rsidR="00B34807" w:rsidRPr="009E2469" w:rsidTr="00B34807">
        <w:tc>
          <w:tcPr>
            <w:tcW w:w="62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3</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«А»</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«Б»</w:t>
            </w:r>
          </w:p>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proofErr w:type="spellStart"/>
            <w:r w:rsidRPr="009E2469">
              <w:rPr>
                <w:rFonts w:ascii="Times New Roman" w:eastAsia="Arial" w:hAnsi="Times New Roman" w:cs="Tahoma"/>
                <w:kern w:val="3"/>
                <w:sz w:val="24"/>
                <w:szCs w:val="24"/>
                <w:lang w:eastAsia="ru-RU"/>
              </w:rPr>
              <w:t>кл</w:t>
            </w:r>
            <w:proofErr w:type="spellEnd"/>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Моро М.И.</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Математика    </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Зикеев</w:t>
            </w:r>
            <w:proofErr w:type="spellEnd"/>
            <w:r w:rsidRPr="009E2469">
              <w:rPr>
                <w:rFonts w:ascii="Times New Roman" w:eastAsia="Arial" w:hAnsi="Times New Roman" w:cs="Times New Roman"/>
                <w:kern w:val="3"/>
                <w:sz w:val="24"/>
                <w:szCs w:val="24"/>
                <w:lang w:eastAsia="ru-RU"/>
              </w:rPr>
              <w:t xml:space="preserve"> А.Г.</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В 2х час.</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Граш</w:t>
            </w:r>
            <w:proofErr w:type="spellEnd"/>
            <w:r w:rsidRPr="009E2469">
              <w:rPr>
                <w:rFonts w:ascii="Times New Roman" w:eastAsia="Arial" w:hAnsi="Times New Roman" w:cs="Times New Roman"/>
                <w:kern w:val="3"/>
                <w:sz w:val="24"/>
                <w:szCs w:val="24"/>
                <w:lang w:eastAsia="ru-RU"/>
              </w:rPr>
              <w:t xml:space="preserve"> Н. Е.</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2006</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Природоведение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Клепинина</w:t>
            </w:r>
            <w:proofErr w:type="spellEnd"/>
            <w:r w:rsidRPr="009E2469">
              <w:rPr>
                <w:rFonts w:ascii="Times New Roman" w:eastAsia="Arial" w:hAnsi="Times New Roman" w:cs="Times New Roman"/>
                <w:kern w:val="3"/>
                <w:sz w:val="24"/>
                <w:szCs w:val="24"/>
                <w:lang w:eastAsia="ru-RU"/>
              </w:rPr>
              <w:t xml:space="preserve"> З.А.</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Природоведение (1и2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2001</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Предметно-практическое обучение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Зыкова Т.С., </w:t>
            </w:r>
            <w:proofErr w:type="spellStart"/>
            <w:r w:rsidRPr="009E2469">
              <w:rPr>
                <w:rFonts w:ascii="Times New Roman" w:eastAsia="Arial" w:hAnsi="Times New Roman" w:cs="Times New Roman"/>
                <w:kern w:val="3"/>
                <w:sz w:val="24"/>
                <w:szCs w:val="24"/>
                <w:lang w:eastAsia="ru-RU"/>
              </w:rPr>
              <w:t>Руленкова</w:t>
            </w:r>
            <w:proofErr w:type="spellEnd"/>
            <w:r w:rsidRPr="009E2469">
              <w:rPr>
                <w:rFonts w:ascii="Times New Roman" w:eastAsia="Arial" w:hAnsi="Times New Roman" w:cs="Times New Roman"/>
                <w:kern w:val="3"/>
                <w:sz w:val="24"/>
                <w:szCs w:val="24"/>
                <w:lang w:eastAsia="ru-RU"/>
              </w:rPr>
              <w:t xml:space="preserve"> Л.И.</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ППО, дидактический материал</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2006</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Развитие речи</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Зыкова Т.С.,</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и Развитие речи</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2014</w:t>
            </w:r>
          </w:p>
        </w:tc>
      </w:tr>
      <w:tr w:rsidR="00B34807" w:rsidRPr="009E2469" w:rsidTr="00B34807">
        <w:tc>
          <w:tcPr>
            <w:tcW w:w="629" w:type="dxa"/>
            <w:vMerge w:val="restart"/>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 xml:space="preserve">4А </w:t>
            </w:r>
            <w:proofErr w:type="spellStart"/>
            <w:r w:rsidRPr="009E2469">
              <w:rPr>
                <w:rFonts w:ascii="Times New Roman" w:eastAsia="Arial" w:hAnsi="Times New Roman" w:cs="Tahoma"/>
                <w:kern w:val="3"/>
                <w:sz w:val="24"/>
                <w:szCs w:val="24"/>
                <w:lang w:eastAsia="ru-RU"/>
              </w:rPr>
              <w:t>кл</w:t>
            </w:r>
            <w:proofErr w:type="spellEnd"/>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Моро М.И., </w:t>
            </w:r>
            <w:proofErr w:type="spellStart"/>
            <w:r w:rsidRPr="009E2469">
              <w:rPr>
                <w:rFonts w:ascii="Times New Roman" w:eastAsia="Arial" w:hAnsi="Times New Roman" w:cs="Times New Roman"/>
                <w:kern w:val="3"/>
                <w:sz w:val="24"/>
                <w:szCs w:val="24"/>
                <w:lang w:eastAsia="ru-RU"/>
              </w:rPr>
              <w:t>Бантова</w:t>
            </w:r>
            <w:proofErr w:type="spellEnd"/>
            <w:r w:rsidRPr="009E2469">
              <w:rPr>
                <w:rFonts w:ascii="Times New Roman" w:eastAsia="Arial" w:hAnsi="Times New Roman" w:cs="Times New Roman"/>
                <w:kern w:val="3"/>
                <w:sz w:val="24"/>
                <w:szCs w:val="24"/>
                <w:lang w:eastAsia="ru-RU"/>
              </w:rPr>
              <w:t xml:space="preserve"> М.А. и др.</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 2х час.</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Зикеев</w:t>
            </w:r>
            <w:proofErr w:type="spellEnd"/>
            <w:r w:rsidRPr="009E2469">
              <w:rPr>
                <w:rFonts w:ascii="Times New Roman" w:eastAsia="Arial" w:hAnsi="Times New Roman" w:cs="Times New Roman"/>
                <w:kern w:val="3"/>
                <w:sz w:val="24"/>
                <w:szCs w:val="24"/>
                <w:lang w:eastAsia="ru-RU"/>
              </w:rPr>
              <w:t xml:space="preserve"> А.Г.</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 2х час. (2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2011</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Граш</w:t>
            </w:r>
            <w:proofErr w:type="spellEnd"/>
            <w:r w:rsidRPr="009E2469">
              <w:rPr>
                <w:rFonts w:ascii="Times New Roman" w:eastAsia="Arial" w:hAnsi="Times New Roman" w:cs="Times New Roman"/>
                <w:kern w:val="3"/>
                <w:sz w:val="24"/>
                <w:szCs w:val="24"/>
                <w:lang w:eastAsia="ru-RU"/>
              </w:rPr>
              <w:t xml:space="preserve"> Н.Е.</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 и развитие речи (1вида)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2010</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Природоведение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Клепинина</w:t>
            </w:r>
            <w:proofErr w:type="spellEnd"/>
            <w:r w:rsidRPr="009E2469">
              <w:rPr>
                <w:rFonts w:ascii="Times New Roman" w:eastAsia="Arial" w:hAnsi="Times New Roman" w:cs="Times New Roman"/>
                <w:kern w:val="3"/>
                <w:sz w:val="24"/>
                <w:szCs w:val="24"/>
                <w:lang w:eastAsia="ru-RU"/>
              </w:rPr>
              <w:t xml:space="preserve"> З.А., Титова М.Ф.</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Природоведение (1и2 вида)</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Владос</w:t>
            </w:r>
            <w:proofErr w:type="spellEnd"/>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2002</w:t>
            </w:r>
          </w:p>
        </w:tc>
      </w:tr>
      <w:tr w:rsidR="00B34807" w:rsidRPr="009E2469" w:rsidTr="00B34807">
        <w:tc>
          <w:tcPr>
            <w:tcW w:w="629" w:type="dxa"/>
            <w:vMerge w:val="restart"/>
            <w:tcBorders>
              <w:left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roofErr w:type="spellStart"/>
            <w:r w:rsidRPr="009E2469">
              <w:rPr>
                <w:rFonts w:ascii="Times New Roman" w:eastAsia="Arial" w:hAnsi="Times New Roman" w:cs="Tahoma"/>
                <w:kern w:val="3"/>
                <w:sz w:val="24"/>
                <w:szCs w:val="24"/>
                <w:lang w:eastAsia="ru-RU"/>
              </w:rPr>
              <w:t>Корр</w:t>
            </w:r>
            <w:proofErr w:type="spellEnd"/>
            <w:r w:rsidRPr="009E2469">
              <w:rPr>
                <w:rFonts w:ascii="Times New Roman" w:eastAsia="Arial" w:hAnsi="Times New Roman" w:cs="Tahoma"/>
                <w:kern w:val="3"/>
                <w:sz w:val="24"/>
                <w:szCs w:val="24"/>
                <w:lang w:eastAsia="ru-RU"/>
              </w:rPr>
              <w:t xml:space="preserve"> «В»</w:t>
            </w:r>
          </w:p>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roofErr w:type="spellStart"/>
            <w:r w:rsidRPr="009E2469">
              <w:rPr>
                <w:rFonts w:ascii="Times New Roman" w:eastAsia="Arial" w:hAnsi="Times New Roman" w:cs="Tahoma"/>
                <w:kern w:val="3"/>
                <w:sz w:val="24"/>
                <w:szCs w:val="24"/>
                <w:lang w:eastAsia="ru-RU"/>
              </w:rPr>
              <w:t>кл</w:t>
            </w:r>
            <w:proofErr w:type="spellEnd"/>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proofErr w:type="spellStart"/>
            <w:r w:rsidRPr="009E2469">
              <w:rPr>
                <w:rFonts w:ascii="Times New Roman" w:eastAsia="Arial" w:hAnsi="Times New Roman" w:cs="Times New Roman"/>
                <w:kern w:val="3"/>
                <w:sz w:val="24"/>
                <w:szCs w:val="24"/>
                <w:lang w:eastAsia="ru-RU"/>
              </w:rPr>
              <w:t>Алышева</w:t>
            </w:r>
            <w:proofErr w:type="spellEnd"/>
            <w:r w:rsidRPr="009E2469">
              <w:rPr>
                <w:rFonts w:ascii="Times New Roman" w:eastAsia="Arial" w:hAnsi="Times New Roman" w:cs="Times New Roman"/>
                <w:kern w:val="3"/>
                <w:sz w:val="24"/>
                <w:szCs w:val="24"/>
                <w:lang w:eastAsia="ru-RU"/>
              </w:rPr>
              <w:t xml:space="preserve"> Т.В.</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Математика. В 2х ч.</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2014</w:t>
            </w:r>
          </w:p>
        </w:tc>
      </w:tr>
      <w:tr w:rsidR="00B34807" w:rsidRPr="009E2469" w:rsidTr="00B34807">
        <w:tc>
          <w:tcPr>
            <w:tcW w:w="629" w:type="dxa"/>
            <w:vMerge/>
            <w:tcBorders>
              <w:left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Якубовская Э.В.</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Русский язык</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2013</w:t>
            </w:r>
          </w:p>
        </w:tc>
      </w:tr>
      <w:tr w:rsidR="00B34807" w:rsidRPr="009E2469" w:rsidTr="00B34807">
        <w:tc>
          <w:tcPr>
            <w:tcW w:w="629" w:type="dxa"/>
            <w:vMerge/>
            <w:tcBorders>
              <w:left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Ильина С.Ю.</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Чтение. В 2х ч.</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2012</w:t>
            </w:r>
          </w:p>
        </w:tc>
      </w:tr>
      <w:tr w:rsidR="00B34807" w:rsidRPr="009E2469" w:rsidTr="00B34807">
        <w:tc>
          <w:tcPr>
            <w:tcW w:w="629" w:type="dxa"/>
            <w:vMerge/>
            <w:tcBorders>
              <w:left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Окружающий мир</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Матвеева Н.Б.</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Живой мир</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2014</w:t>
            </w:r>
          </w:p>
        </w:tc>
      </w:tr>
      <w:tr w:rsidR="00B34807" w:rsidRPr="009E2469" w:rsidTr="00B34807">
        <w:tc>
          <w:tcPr>
            <w:tcW w:w="629" w:type="dxa"/>
            <w:vMerge/>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ahoma"/>
                <w:kern w:val="3"/>
                <w:sz w:val="24"/>
                <w:szCs w:val="24"/>
                <w:lang w:eastAsia="ru-RU"/>
              </w:rPr>
            </w:pPr>
          </w:p>
        </w:tc>
        <w:tc>
          <w:tcPr>
            <w:tcW w:w="164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Технология</w:t>
            </w:r>
          </w:p>
        </w:tc>
        <w:tc>
          <w:tcPr>
            <w:tcW w:w="939"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МО РФ</w:t>
            </w:r>
          </w:p>
        </w:tc>
        <w:tc>
          <w:tcPr>
            <w:tcW w:w="2157"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 xml:space="preserve"> Кузнецова Л.А.</w:t>
            </w:r>
          </w:p>
        </w:tc>
        <w:tc>
          <w:tcPr>
            <w:tcW w:w="2220"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Технология</w:t>
            </w:r>
          </w:p>
        </w:tc>
        <w:tc>
          <w:tcPr>
            <w:tcW w:w="1488"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9E2469">
              <w:rPr>
                <w:rFonts w:ascii="Times New Roman" w:eastAsia="Arial" w:hAnsi="Times New Roman" w:cs="Times New Roman"/>
                <w:kern w:val="3"/>
                <w:sz w:val="24"/>
                <w:szCs w:val="24"/>
                <w:lang w:eastAsia="ru-RU"/>
              </w:rPr>
              <w:t>Просвещение</w:t>
            </w:r>
          </w:p>
        </w:tc>
        <w:tc>
          <w:tcPr>
            <w:tcW w:w="851" w:type="dxa"/>
            <w:tcBorders>
              <w:left w:val="single" w:sz="2" w:space="0" w:color="000000"/>
              <w:bottom w:val="single" w:sz="2" w:space="0" w:color="000000"/>
            </w:tcBorders>
            <w:tcMar>
              <w:top w:w="55" w:type="dxa"/>
              <w:left w:w="55" w:type="dxa"/>
              <w:bottom w:w="55" w:type="dxa"/>
              <w:right w:w="55" w:type="dxa"/>
            </w:tcMar>
          </w:tcPr>
          <w:p w:rsidR="00B34807" w:rsidRPr="009E2469" w:rsidRDefault="00B34807" w:rsidP="00B34807">
            <w:pPr>
              <w:widowControl w:val="0"/>
              <w:suppressLineNumbers/>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9E2469">
              <w:rPr>
                <w:rFonts w:ascii="Times New Roman" w:eastAsia="Arial" w:hAnsi="Times New Roman" w:cs="Tahoma"/>
                <w:kern w:val="3"/>
                <w:sz w:val="24"/>
                <w:szCs w:val="24"/>
                <w:lang w:eastAsia="ru-RU"/>
              </w:rPr>
              <w:t>2013</w:t>
            </w:r>
          </w:p>
        </w:tc>
      </w:tr>
    </w:tbl>
    <w:p w:rsidR="00B34807" w:rsidRPr="009E2469" w:rsidRDefault="00B34807" w:rsidP="00B34807">
      <w:pPr>
        <w:ind w:firstLine="567"/>
        <w:jc w:val="both"/>
        <w:rPr>
          <w:rFonts w:ascii="Times New Roman" w:hAnsi="Times New Roman" w:cs="Times New Roman"/>
          <w:sz w:val="28"/>
          <w:szCs w:val="28"/>
        </w:rPr>
      </w:pP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lastRenderedPageBreak/>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9E2469">
        <w:rPr>
          <w:rFonts w:ascii="Times New Roman" w:hAnsi="Times New Roman" w:cs="Times New Roman"/>
          <w:iCs/>
          <w:sz w:val="28"/>
          <w:szCs w:val="28"/>
        </w:rPr>
        <w:t>сопровождается методическим обеспечением (план - графиком, расписанием, цифровыми ресурсами, материалами для учащихся и педагогов и т.п.).</w:t>
      </w:r>
    </w:p>
    <w:p w:rsidR="00B34807" w:rsidRPr="009E2469" w:rsidRDefault="00B34807" w:rsidP="00B34807">
      <w:pPr>
        <w:ind w:firstLine="567"/>
        <w:jc w:val="both"/>
        <w:rPr>
          <w:rFonts w:ascii="Times New Roman" w:hAnsi="Times New Roman" w:cs="Times New Roman"/>
          <w:b/>
          <w:sz w:val="28"/>
          <w:szCs w:val="28"/>
        </w:rPr>
      </w:pPr>
      <w:r w:rsidRPr="009E2469">
        <w:rPr>
          <w:rFonts w:ascii="Times New Roman" w:hAnsi="Times New Roman" w:cs="Times New Roman"/>
          <w:sz w:val="28"/>
          <w:szCs w:val="28"/>
        </w:rPr>
        <w:t>Учебно-методическое обеспечение структурного подразделения школы состоит из основного состава и дополнительного. Основной  состав системы учебников используется  учащимися и педагогами на постоянной  основе, дополнительный состав – по усмотрению учителя  и учащихся.</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Реализация АООП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B34807" w:rsidRPr="009E2469" w:rsidRDefault="00B34807" w:rsidP="00B34807">
      <w:pPr>
        <w:ind w:firstLine="567"/>
        <w:jc w:val="both"/>
        <w:rPr>
          <w:rFonts w:ascii="Times New Roman" w:hAnsi="Times New Roman" w:cs="Times New Roman"/>
          <w:sz w:val="28"/>
          <w:szCs w:val="28"/>
        </w:rPr>
      </w:pPr>
      <w:proofErr w:type="gramStart"/>
      <w:r w:rsidRPr="009E2469">
        <w:rPr>
          <w:rFonts w:ascii="Times New Roman" w:hAnsi="Times New Roman" w:cs="Times New Roman"/>
          <w:sz w:val="28"/>
          <w:szCs w:val="28"/>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w:t>
      </w:r>
      <w:proofErr w:type="gramEnd"/>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Для эффективного информационного обеспечения реализации АООП НОО  в  ГКОУ Р</w:t>
      </w:r>
      <w:proofErr w:type="gramStart"/>
      <w:r w:rsidRPr="009E2469">
        <w:rPr>
          <w:rFonts w:ascii="Times New Roman" w:hAnsi="Times New Roman" w:cs="Times New Roman"/>
          <w:sz w:val="28"/>
          <w:szCs w:val="28"/>
        </w:rPr>
        <w:t>С(</w:t>
      </w:r>
      <w:proofErr w:type="gramEnd"/>
      <w:r w:rsidRPr="009E2469">
        <w:rPr>
          <w:rFonts w:ascii="Times New Roman" w:hAnsi="Times New Roman" w:cs="Times New Roman"/>
          <w:sz w:val="28"/>
          <w:szCs w:val="28"/>
        </w:rPr>
        <w:t xml:space="preserve">Я) «РС(К)ОШ-И»  сформирована </w:t>
      </w:r>
      <w:r w:rsidRPr="009E2469">
        <w:rPr>
          <w:rFonts w:ascii="Times New Roman" w:hAnsi="Times New Roman" w:cs="Times New Roman"/>
          <w:sz w:val="28"/>
          <w:szCs w:val="28"/>
          <w:u w:val="single"/>
        </w:rPr>
        <w:t>информационная среда</w:t>
      </w:r>
      <w:r w:rsidRPr="009E2469">
        <w:rPr>
          <w:rFonts w:ascii="Times New Roman" w:hAnsi="Times New Roman" w:cs="Times New Roman"/>
          <w:b/>
          <w:sz w:val="28"/>
          <w:szCs w:val="28"/>
        </w:rPr>
        <w:t xml:space="preserve"> </w:t>
      </w:r>
      <w:r w:rsidRPr="009E2469">
        <w:rPr>
          <w:rFonts w:ascii="Times New Roman" w:hAnsi="Times New Roman" w:cs="Times New Roman"/>
          <w:sz w:val="28"/>
          <w:szCs w:val="28"/>
        </w:rPr>
        <w:t>образовательного учреждения, предоставляющая возможности для:</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планирования образовательного процесса, его обеспечения ресурсами (человеческими, технологическими, сервисными) с фиксацией плана и его выполнения в ИС;</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фиксации в ИС результатов деятельности учителей и обучающихся;</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проведения мониторинга здоровья обучающихся и хранения его результатов в ИС;</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обеспечения прозрачности образовательного процесса для родителей и общества;</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ведения делопроизводства в ИС;</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t>управления образовательным процессом в школе с использованием ИКТ;</w:t>
      </w:r>
    </w:p>
    <w:p w:rsidR="00B34807" w:rsidRPr="009E2469" w:rsidRDefault="00B34807" w:rsidP="006D21E9">
      <w:pPr>
        <w:numPr>
          <w:ilvl w:val="0"/>
          <w:numId w:val="31"/>
        </w:numPr>
        <w:spacing w:after="0" w:line="276" w:lineRule="auto"/>
        <w:jc w:val="both"/>
        <w:rPr>
          <w:rFonts w:ascii="Times New Roman" w:eastAsia="Times New Roman" w:hAnsi="Times New Roman" w:cs="Times New Roman"/>
          <w:sz w:val="28"/>
          <w:szCs w:val="28"/>
          <w:lang w:val="x-none" w:eastAsia="x-none"/>
        </w:rPr>
      </w:pPr>
      <w:r w:rsidRPr="009E2469">
        <w:rPr>
          <w:rFonts w:ascii="Times New Roman" w:eastAsia="Times New Roman" w:hAnsi="Times New Roman" w:cs="Times New Roman"/>
          <w:sz w:val="28"/>
          <w:szCs w:val="28"/>
          <w:lang w:val="x-none" w:eastAsia="x-none"/>
        </w:rPr>
        <w:lastRenderedPageBreak/>
        <w:t>перехода на систему цифровой отчетности ОУ</w:t>
      </w:r>
      <w:r w:rsidRPr="009E2469">
        <w:rPr>
          <w:rFonts w:ascii="Times New Roman" w:eastAsia="Times New Roman" w:hAnsi="Times New Roman" w:cs="Times New Roman"/>
          <w:sz w:val="28"/>
          <w:szCs w:val="28"/>
          <w:lang w:eastAsia="x-none"/>
        </w:rPr>
        <w:t xml:space="preserve"> (сетевой город)</w:t>
      </w:r>
      <w:r w:rsidRPr="009E2469">
        <w:rPr>
          <w:rFonts w:ascii="Times New Roman" w:eastAsia="Times New Roman" w:hAnsi="Times New Roman" w:cs="Times New Roman"/>
          <w:sz w:val="28"/>
          <w:szCs w:val="28"/>
          <w:lang w:val="x-none" w:eastAsia="x-none"/>
        </w:rPr>
        <w:t>,</w:t>
      </w:r>
      <w:r w:rsidRPr="009E2469">
        <w:rPr>
          <w:rFonts w:ascii="Times New Roman" w:eastAsia="Times New Roman" w:hAnsi="Times New Roman" w:cs="Times New Roman"/>
          <w:color w:val="000000"/>
          <w:sz w:val="28"/>
          <w:szCs w:val="28"/>
          <w:lang w:val="x-none" w:eastAsia="x-none"/>
        </w:rPr>
        <w:t xml:space="preserve"> обеспечивающей прозрачность и публичность результатов их образовательной деятельности.</w:t>
      </w:r>
    </w:p>
    <w:p w:rsidR="00B34807" w:rsidRPr="009E2469" w:rsidRDefault="00B34807" w:rsidP="00B34807">
      <w:pPr>
        <w:jc w:val="both"/>
        <w:rPr>
          <w:rFonts w:ascii="Times New Roman" w:hAnsi="Times New Roman" w:cs="Times New Roman"/>
          <w:bCs/>
          <w:sz w:val="28"/>
          <w:szCs w:val="28"/>
        </w:rPr>
      </w:pPr>
      <w:r w:rsidRPr="009E2469">
        <w:rPr>
          <w:rFonts w:ascii="Times New Roman" w:hAnsi="Times New Roman" w:cs="Times New Roman"/>
          <w:sz w:val="28"/>
          <w:szCs w:val="28"/>
        </w:rPr>
        <w:t xml:space="preserve">    </w:t>
      </w:r>
      <w:r w:rsidRPr="009E2469">
        <w:rPr>
          <w:rFonts w:ascii="Times New Roman" w:hAnsi="Times New Roman" w:cs="Times New Roman"/>
          <w:bCs/>
          <w:sz w:val="28"/>
          <w:szCs w:val="28"/>
        </w:rPr>
        <w:t xml:space="preserve">         Для организации образовательного процесса в рамках  реализации АООП НОО имеется необходимое информационно-техническое  обеспечение:</w:t>
      </w:r>
    </w:p>
    <w:p w:rsidR="00B34807" w:rsidRPr="009E2469" w:rsidRDefault="00B34807" w:rsidP="006D21E9">
      <w:pPr>
        <w:numPr>
          <w:ilvl w:val="0"/>
          <w:numId w:val="19"/>
        </w:numPr>
        <w:spacing w:after="0" w:line="276" w:lineRule="auto"/>
        <w:jc w:val="both"/>
        <w:rPr>
          <w:rFonts w:ascii="Times New Roman" w:hAnsi="Times New Roman" w:cs="Times New Roman"/>
          <w:bCs/>
          <w:color w:val="000000"/>
          <w:sz w:val="28"/>
          <w:szCs w:val="28"/>
        </w:rPr>
      </w:pPr>
      <w:proofErr w:type="gramStart"/>
      <w:r w:rsidRPr="009E2469">
        <w:rPr>
          <w:rFonts w:ascii="Times New Roman" w:hAnsi="Times New Roman" w:cs="Times New Roman"/>
          <w:bCs/>
          <w:color w:val="000000"/>
          <w:sz w:val="28"/>
          <w:szCs w:val="28"/>
        </w:rPr>
        <w:t>Наличие  созданной Информационной среды (ИС)</w:t>
      </w:r>
      <w:r w:rsidRPr="009E2469">
        <w:rPr>
          <w:rFonts w:ascii="Times New Roman" w:hAnsi="Times New Roman" w:cs="Times New Roman"/>
          <w:sz w:val="28"/>
          <w:szCs w:val="28"/>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9E2469">
        <w:rPr>
          <w:rFonts w:ascii="Times New Roman" w:hAnsi="Times New Roman" w:cs="Times New Roman"/>
          <w:bCs/>
          <w:color w:val="000000"/>
          <w:sz w:val="28"/>
          <w:szCs w:val="28"/>
        </w:rPr>
        <w:t>создания; хранения; ввода; организации; обработки; передачи; получения информации об образовательном процессе.</w:t>
      </w:r>
      <w:proofErr w:type="gramEnd"/>
    </w:p>
    <w:p w:rsidR="00B34807" w:rsidRPr="009E2469" w:rsidRDefault="00B34807" w:rsidP="00B34807">
      <w:pPr>
        <w:jc w:val="both"/>
        <w:rPr>
          <w:rFonts w:ascii="Times New Roman" w:hAnsi="Times New Roman" w:cs="Times New Roman"/>
          <w:sz w:val="28"/>
          <w:szCs w:val="28"/>
        </w:rPr>
      </w:pPr>
      <w:r w:rsidRPr="009E2469">
        <w:rPr>
          <w:rFonts w:ascii="Times New Roman" w:hAnsi="Times New Roman" w:cs="Times New Roman"/>
          <w:sz w:val="28"/>
          <w:szCs w:val="28"/>
        </w:rPr>
        <w:t>Основу  информационной  среды подразделения составляют:</w:t>
      </w:r>
    </w:p>
    <w:p w:rsidR="00B34807" w:rsidRPr="009E2469" w:rsidRDefault="00B34807" w:rsidP="006D21E9">
      <w:pPr>
        <w:numPr>
          <w:ilvl w:val="0"/>
          <w:numId w:val="17"/>
        </w:numPr>
        <w:tabs>
          <w:tab w:val="num" w:pos="780"/>
        </w:tabs>
        <w:spacing w:after="0" w:line="276" w:lineRule="auto"/>
        <w:jc w:val="both"/>
        <w:rPr>
          <w:rFonts w:ascii="Times New Roman" w:hAnsi="Times New Roman" w:cs="Times New Roman"/>
          <w:sz w:val="28"/>
          <w:szCs w:val="28"/>
        </w:rPr>
      </w:pPr>
      <w:r w:rsidRPr="009E2469">
        <w:rPr>
          <w:rFonts w:ascii="Times New Roman" w:hAnsi="Times New Roman" w:cs="Times New Roman"/>
          <w:sz w:val="28"/>
          <w:szCs w:val="28"/>
        </w:rPr>
        <w:t>сайт образовательного  учреждения»;</w:t>
      </w:r>
    </w:p>
    <w:p w:rsidR="00B34807" w:rsidRPr="009E2469" w:rsidRDefault="00B34807" w:rsidP="006D21E9">
      <w:pPr>
        <w:numPr>
          <w:ilvl w:val="0"/>
          <w:numId w:val="17"/>
        </w:numPr>
        <w:tabs>
          <w:tab w:val="num" w:pos="780"/>
        </w:tabs>
        <w:spacing w:after="0" w:line="276" w:lineRule="auto"/>
        <w:jc w:val="both"/>
        <w:rPr>
          <w:rFonts w:ascii="Times New Roman" w:hAnsi="Times New Roman" w:cs="Times New Roman"/>
          <w:sz w:val="28"/>
          <w:szCs w:val="28"/>
        </w:rPr>
      </w:pPr>
      <w:r w:rsidRPr="009E2469">
        <w:rPr>
          <w:rFonts w:ascii="Times New Roman" w:hAnsi="Times New Roman" w:cs="Times New Roman"/>
          <w:sz w:val="28"/>
          <w:szCs w:val="28"/>
        </w:rPr>
        <w:t xml:space="preserve">сервер образовательного  </w:t>
      </w:r>
      <w:proofErr w:type="gramStart"/>
      <w:r w:rsidRPr="009E2469">
        <w:rPr>
          <w:rFonts w:ascii="Times New Roman" w:hAnsi="Times New Roman" w:cs="Times New Roman"/>
          <w:sz w:val="28"/>
          <w:szCs w:val="28"/>
        </w:rPr>
        <w:t>учреждения</w:t>
      </w:r>
      <w:proofErr w:type="gramEnd"/>
      <w:r w:rsidRPr="009E2469">
        <w:rPr>
          <w:rFonts w:ascii="Times New Roman" w:hAnsi="Times New Roman" w:cs="Times New Roman"/>
          <w:sz w:val="28"/>
          <w:szCs w:val="28"/>
        </w:rPr>
        <w:t xml:space="preserve"> аккумулирующий в информационном центре  учебно-методическое обеспечение образовательного процесса.</w:t>
      </w:r>
    </w:p>
    <w:p w:rsidR="00B34807" w:rsidRPr="009E2469" w:rsidRDefault="00B34807" w:rsidP="00B34807">
      <w:pPr>
        <w:jc w:val="both"/>
        <w:rPr>
          <w:rFonts w:ascii="Times New Roman" w:hAnsi="Times New Roman" w:cs="Times New Roman"/>
          <w:sz w:val="28"/>
          <w:szCs w:val="28"/>
        </w:rPr>
      </w:pPr>
      <w:r w:rsidRPr="009E2469">
        <w:rPr>
          <w:rFonts w:ascii="Times New Roman" w:hAnsi="Times New Roman" w:cs="Times New Roman"/>
          <w:sz w:val="28"/>
          <w:szCs w:val="28"/>
        </w:rPr>
        <w:t xml:space="preserve">    В связи с этим педагоги и обучающиеся имеют возможность в подразделении и в домашних условиях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через систему </w:t>
      </w:r>
      <w:r w:rsidRPr="009E2469">
        <w:rPr>
          <w:rFonts w:ascii="Times New Roman" w:hAnsi="Times New Roman" w:cs="Times New Roman"/>
          <w:sz w:val="28"/>
          <w:szCs w:val="28"/>
          <w:lang w:val="en-US"/>
        </w:rPr>
        <w:t>WI</w:t>
      </w:r>
      <w:r w:rsidRPr="009E2469">
        <w:rPr>
          <w:rFonts w:ascii="Times New Roman" w:hAnsi="Times New Roman" w:cs="Times New Roman"/>
          <w:sz w:val="28"/>
          <w:szCs w:val="28"/>
        </w:rPr>
        <w:t>-</w:t>
      </w:r>
      <w:r w:rsidRPr="009E2469">
        <w:rPr>
          <w:rFonts w:ascii="Times New Roman" w:hAnsi="Times New Roman" w:cs="Times New Roman"/>
          <w:sz w:val="28"/>
          <w:szCs w:val="28"/>
          <w:lang w:val="en-US"/>
        </w:rPr>
        <w:t>FI</w:t>
      </w:r>
      <w:r w:rsidRPr="009E2469">
        <w:rPr>
          <w:rFonts w:ascii="Times New Roman" w:hAnsi="Times New Roman" w:cs="Times New Roman"/>
          <w:sz w:val="28"/>
          <w:szCs w:val="28"/>
        </w:rPr>
        <w:t xml:space="preserve"> и с использованием Интернета с контент-фильтрацией (скоростью не менее 40-100 </w:t>
      </w:r>
      <w:r w:rsidRPr="009E2469">
        <w:rPr>
          <w:rFonts w:ascii="Times New Roman" w:hAnsi="Times New Roman" w:cs="Times New Roman"/>
          <w:sz w:val="28"/>
          <w:szCs w:val="28"/>
          <w:lang w:val="en-US"/>
        </w:rPr>
        <w:t>M</w:t>
      </w:r>
      <w:r w:rsidRPr="009E2469">
        <w:rPr>
          <w:rFonts w:ascii="Times New Roman" w:hAnsi="Times New Roman" w:cs="Times New Roman"/>
          <w:sz w:val="28"/>
          <w:szCs w:val="28"/>
        </w:rPr>
        <w:t>бит/сек).</w:t>
      </w:r>
    </w:p>
    <w:p w:rsidR="00B34807" w:rsidRPr="009E2469" w:rsidRDefault="00B34807" w:rsidP="006D21E9">
      <w:pPr>
        <w:numPr>
          <w:ilvl w:val="0"/>
          <w:numId w:val="19"/>
        </w:numPr>
        <w:spacing w:after="0" w:line="360" w:lineRule="auto"/>
        <w:jc w:val="both"/>
        <w:rPr>
          <w:rFonts w:ascii="Times New Roman" w:hAnsi="Times New Roman" w:cs="Times New Roman"/>
          <w:sz w:val="28"/>
          <w:szCs w:val="28"/>
        </w:rPr>
      </w:pPr>
      <w:r w:rsidRPr="009E2469">
        <w:rPr>
          <w:rFonts w:ascii="Times New Roman" w:hAnsi="Times New Roman" w:cs="Times New Roman"/>
          <w:sz w:val="28"/>
          <w:szCs w:val="28"/>
        </w:rPr>
        <w:t xml:space="preserve"> Наличие  компьютерной и мультимедийной  техники:</w:t>
      </w:r>
    </w:p>
    <w:tbl>
      <w:tblPr>
        <w:tblW w:w="0" w:type="auto"/>
        <w:tblInd w:w="-5" w:type="dxa"/>
        <w:tblLayout w:type="fixed"/>
        <w:tblLook w:val="0000" w:firstRow="0" w:lastRow="0" w:firstColumn="0" w:lastColumn="0" w:noHBand="0" w:noVBand="0"/>
      </w:tblPr>
      <w:tblGrid>
        <w:gridCol w:w="675"/>
        <w:gridCol w:w="4962"/>
        <w:gridCol w:w="3944"/>
      </w:tblGrid>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№/п</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Количество, шт.</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1.</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12</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2.</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4</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3.</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Принтеры</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6</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4.</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10</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5.</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Интерактивная доска</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10</w:t>
            </w:r>
          </w:p>
        </w:tc>
      </w:tr>
      <w:tr w:rsidR="00B34807" w:rsidRPr="009E2469" w:rsidTr="00B34807">
        <w:tc>
          <w:tcPr>
            <w:tcW w:w="675"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6</w:t>
            </w:r>
          </w:p>
        </w:tc>
        <w:tc>
          <w:tcPr>
            <w:tcW w:w="4962" w:type="dxa"/>
            <w:tcBorders>
              <w:top w:val="single" w:sz="4" w:space="0" w:color="000000"/>
              <w:left w:val="single" w:sz="4" w:space="0" w:color="000000"/>
              <w:bottom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 xml:space="preserve">Планшеты </w:t>
            </w:r>
          </w:p>
        </w:tc>
        <w:tc>
          <w:tcPr>
            <w:tcW w:w="3944" w:type="dxa"/>
            <w:tcBorders>
              <w:top w:val="single" w:sz="4" w:space="0" w:color="000000"/>
              <w:left w:val="single" w:sz="4" w:space="0" w:color="000000"/>
              <w:bottom w:val="single" w:sz="4" w:space="0" w:color="000000"/>
              <w:right w:val="single" w:sz="4" w:space="0" w:color="000000"/>
            </w:tcBorders>
          </w:tcPr>
          <w:p w:rsidR="00B34807" w:rsidRPr="009E2469" w:rsidRDefault="00B34807" w:rsidP="00B34807">
            <w:pPr>
              <w:snapToGrid w:val="0"/>
              <w:jc w:val="both"/>
              <w:rPr>
                <w:rFonts w:ascii="Times New Roman" w:hAnsi="Times New Roman" w:cs="Times New Roman"/>
                <w:sz w:val="28"/>
                <w:szCs w:val="28"/>
              </w:rPr>
            </w:pPr>
            <w:r w:rsidRPr="009E2469">
              <w:rPr>
                <w:rFonts w:ascii="Times New Roman" w:hAnsi="Times New Roman" w:cs="Times New Roman"/>
                <w:sz w:val="28"/>
                <w:szCs w:val="28"/>
              </w:rPr>
              <w:t>103</w:t>
            </w:r>
          </w:p>
        </w:tc>
      </w:tr>
    </w:tbl>
    <w:p w:rsidR="00B34807" w:rsidRPr="009E2469" w:rsidRDefault="00B34807" w:rsidP="00B34807">
      <w:pPr>
        <w:rPr>
          <w:rFonts w:ascii="Times New Roman" w:hAnsi="Times New Roman" w:cs="Times New Roman"/>
          <w:b/>
          <w:bCs/>
          <w:sz w:val="28"/>
          <w:szCs w:val="28"/>
        </w:rPr>
      </w:pPr>
    </w:p>
    <w:p w:rsidR="00B34807" w:rsidRPr="009E2469" w:rsidRDefault="00B34807" w:rsidP="00B34807">
      <w:pPr>
        <w:jc w:val="center"/>
        <w:rPr>
          <w:rFonts w:ascii="Times New Roman" w:hAnsi="Times New Roman" w:cs="Times New Roman"/>
          <w:b/>
          <w:bCs/>
          <w:sz w:val="28"/>
          <w:szCs w:val="28"/>
        </w:rPr>
      </w:pPr>
    </w:p>
    <w:p w:rsidR="00B34807" w:rsidRPr="009E2469" w:rsidRDefault="00B34807" w:rsidP="00B34807">
      <w:pPr>
        <w:jc w:val="center"/>
        <w:rPr>
          <w:rFonts w:ascii="Times New Roman" w:hAnsi="Times New Roman" w:cs="Times New Roman"/>
          <w:b/>
          <w:bCs/>
          <w:sz w:val="28"/>
          <w:szCs w:val="28"/>
        </w:rPr>
      </w:pPr>
    </w:p>
    <w:p w:rsidR="00B34807" w:rsidRPr="009E2469" w:rsidRDefault="00B34807" w:rsidP="00B34807">
      <w:pPr>
        <w:jc w:val="center"/>
        <w:rPr>
          <w:rFonts w:ascii="Times New Roman" w:hAnsi="Times New Roman" w:cs="Times New Roman"/>
          <w:b/>
          <w:bCs/>
          <w:sz w:val="28"/>
          <w:szCs w:val="28"/>
        </w:rPr>
      </w:pPr>
      <w:r w:rsidRPr="009E2469">
        <w:rPr>
          <w:rFonts w:ascii="Times New Roman" w:hAnsi="Times New Roman" w:cs="Times New Roman"/>
          <w:b/>
          <w:bCs/>
          <w:sz w:val="28"/>
          <w:szCs w:val="28"/>
        </w:rPr>
        <w:lastRenderedPageBreak/>
        <w:t>Материально-техническое  обеспечение  реализации АООП</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Школа располагает достаточной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B34807" w:rsidRPr="009E2469" w:rsidRDefault="00B34807" w:rsidP="006D21E9">
      <w:pPr>
        <w:numPr>
          <w:ilvl w:val="0"/>
          <w:numId w:val="32"/>
        </w:numPr>
        <w:spacing w:after="0" w:line="276" w:lineRule="auto"/>
        <w:jc w:val="both"/>
        <w:rPr>
          <w:rFonts w:ascii="Times New Roman" w:hAnsi="Times New Roman" w:cs="Times New Roman"/>
          <w:sz w:val="28"/>
          <w:szCs w:val="28"/>
        </w:rPr>
      </w:pPr>
      <w:proofErr w:type="gramStart"/>
      <w:r w:rsidRPr="009E2469">
        <w:rPr>
          <w:rFonts w:ascii="Times New Roman" w:hAnsi="Times New Roman" w:cs="Times New Roman"/>
          <w:i/>
          <w:sz w:val="28"/>
          <w:szCs w:val="28"/>
        </w:rPr>
        <w:t>общения</w:t>
      </w:r>
      <w:r w:rsidRPr="009E2469">
        <w:rPr>
          <w:rFonts w:ascii="Times New Roman" w:hAnsi="Times New Roman" w:cs="Times New Roman"/>
          <w:sz w:val="28"/>
          <w:szCs w:val="28"/>
        </w:rPr>
        <w:t xml:space="preserve"> (классная  комната, актовый зал, пришкольный участок.</w:t>
      </w:r>
      <w:proofErr w:type="gramEnd"/>
      <w:r w:rsidRPr="009E2469">
        <w:rPr>
          <w:rFonts w:ascii="Times New Roman" w:hAnsi="Times New Roman" w:cs="Times New Roman"/>
          <w:sz w:val="28"/>
          <w:szCs w:val="28"/>
        </w:rPr>
        <w:t xml:space="preserve"> Отсутствуют небольшие помещения для группового общения);</w:t>
      </w:r>
    </w:p>
    <w:p w:rsidR="00B34807" w:rsidRPr="009E2469" w:rsidRDefault="00B34807" w:rsidP="006D21E9">
      <w:pPr>
        <w:numPr>
          <w:ilvl w:val="0"/>
          <w:numId w:val="32"/>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подвижных занятий</w:t>
      </w:r>
      <w:r w:rsidRPr="009E2469">
        <w:rPr>
          <w:rFonts w:ascii="Times New Roman" w:hAnsi="Times New Roman" w:cs="Times New Roman"/>
          <w:sz w:val="28"/>
          <w:szCs w:val="28"/>
        </w:rPr>
        <w:t xml:space="preserve"> (спортивный, спортивные и игровые площадки на пришкольном участке)</w:t>
      </w:r>
    </w:p>
    <w:p w:rsidR="00B34807" w:rsidRPr="009E2469" w:rsidRDefault="00B34807" w:rsidP="006D21E9">
      <w:pPr>
        <w:numPr>
          <w:ilvl w:val="0"/>
          <w:numId w:val="32"/>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спокойной</w:t>
      </w:r>
      <w:r w:rsidRPr="009E2469">
        <w:rPr>
          <w:rFonts w:ascii="Times New Roman" w:hAnsi="Times New Roman" w:cs="Times New Roman"/>
          <w:i/>
          <w:sz w:val="28"/>
          <w:szCs w:val="28"/>
        </w:rPr>
        <w:tab/>
        <w:t>групповой работы</w:t>
      </w:r>
      <w:r w:rsidRPr="009E2469">
        <w:rPr>
          <w:rFonts w:ascii="Times New Roman" w:hAnsi="Times New Roman" w:cs="Times New Roman"/>
          <w:sz w:val="28"/>
          <w:szCs w:val="28"/>
        </w:rPr>
        <w:t xml:space="preserve"> (классная  комната);</w:t>
      </w:r>
    </w:p>
    <w:p w:rsidR="00B34807" w:rsidRPr="009E2469" w:rsidRDefault="00B34807" w:rsidP="006D21E9">
      <w:pPr>
        <w:numPr>
          <w:ilvl w:val="0"/>
          <w:numId w:val="32"/>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индивидуальной работы</w:t>
      </w:r>
      <w:r w:rsidRPr="009E2469">
        <w:rPr>
          <w:rFonts w:ascii="Times New Roman" w:hAnsi="Times New Roman" w:cs="Times New Roman"/>
          <w:sz w:val="28"/>
          <w:szCs w:val="28"/>
        </w:rPr>
        <w:t xml:space="preserve"> (комната для индивидуальных занятий);</w:t>
      </w:r>
    </w:p>
    <w:p w:rsidR="00B34807" w:rsidRPr="009E2469" w:rsidRDefault="00B34807" w:rsidP="006D21E9">
      <w:pPr>
        <w:numPr>
          <w:ilvl w:val="0"/>
          <w:numId w:val="32"/>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демонстрации своих достижений</w:t>
      </w:r>
      <w:r w:rsidRPr="009E2469">
        <w:rPr>
          <w:rFonts w:ascii="Times New Roman" w:hAnsi="Times New Roman" w:cs="Times New Roman"/>
          <w:sz w:val="28"/>
          <w:szCs w:val="28"/>
        </w:rPr>
        <w:t xml:space="preserve"> (выставочные стенды, фойе актового зала).</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Каждый класс  начальной школы (16 помещений) имеет закрепленное за ним учебное помещение (кабинет), в котором можно выделить:</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b/>
          <w:i/>
          <w:sz w:val="28"/>
          <w:szCs w:val="28"/>
        </w:rPr>
        <w:t>учебное пространство</w:t>
      </w:r>
      <w:r w:rsidRPr="009E2469">
        <w:rPr>
          <w:rFonts w:ascii="Times New Roman" w:hAnsi="Times New Roman" w:cs="Times New Roman"/>
          <w:sz w:val="28"/>
          <w:szCs w:val="28"/>
        </w:rPr>
        <w:t xml:space="preserve"> предназначается для осуществления образовательного процесса и обеспечивается столами для индивидуальной работы; учебными книгами и лабораторным оборудованием в шкафах, включенным компьютером и планшетом с выходом в Интернет для самостоятельного поиска информации, центральной доской, экран (или интерактивную доску) с возможностью проецирования со стационарного компьютера с потолочного проектора, видео-аудио-техникой; местом для выставок ученических работ;</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b/>
          <w:i/>
          <w:sz w:val="28"/>
          <w:szCs w:val="28"/>
        </w:rPr>
        <w:t>игровое пространство</w:t>
      </w:r>
      <w:r w:rsidRPr="009E2469">
        <w:rPr>
          <w:rFonts w:ascii="Times New Roman" w:hAnsi="Times New Roman" w:cs="Times New Roman"/>
          <w:sz w:val="28"/>
          <w:szCs w:val="28"/>
        </w:rPr>
        <w:t xml:space="preserve">  предназначается для сюжетных, ролевых, математических, языковых и других игр с образовательным содержанием,  занятий конструированием, художественным трудом и физическими упражнениями, отражает внешкольную жизнь учащихся и их увлечения.  Наполнение игрового пространства должно зависеть от степени подготовленности к школьному обучению детей данного года обучения: чем ниже степень готовности, тем более насыщенным игровыми атрибутами должно быть игровое пространство. </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lastRenderedPageBreak/>
        <w:t xml:space="preserve">В школе имеются 1 компьютерный кабинет: оборудованы стационарными компьютерами </w:t>
      </w:r>
      <w:proofErr w:type="gramStart"/>
      <w:r w:rsidRPr="009E2469">
        <w:rPr>
          <w:rFonts w:ascii="Times New Roman" w:hAnsi="Times New Roman" w:cs="Times New Roman"/>
          <w:sz w:val="28"/>
          <w:szCs w:val="28"/>
        </w:rPr>
        <w:t xml:space="preserve">( </w:t>
      </w:r>
      <w:proofErr w:type="gramEnd"/>
      <w:r w:rsidRPr="009E2469">
        <w:rPr>
          <w:rFonts w:ascii="Times New Roman" w:hAnsi="Times New Roman" w:cs="Times New Roman"/>
          <w:sz w:val="28"/>
          <w:szCs w:val="28"/>
        </w:rPr>
        <w:t xml:space="preserve">12 штук), имеется мобильный класс, где размещены ноутбуки (25 штук) для тестирования по программе «Знак». </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Для организации всех видов деятельности младших школьников в рамках АООП класс (группа)  имеет доступ по расписанию в следующие помещения:</w:t>
      </w:r>
    </w:p>
    <w:p w:rsidR="00B34807" w:rsidRPr="009E2469" w:rsidRDefault="00B34807" w:rsidP="006D21E9">
      <w:pPr>
        <w:numPr>
          <w:ilvl w:val="0"/>
          <w:numId w:val="33"/>
        </w:numPr>
        <w:spacing w:after="0" w:line="276" w:lineRule="auto"/>
        <w:ind w:left="426"/>
        <w:jc w:val="both"/>
        <w:rPr>
          <w:rFonts w:ascii="Times New Roman" w:hAnsi="Times New Roman" w:cs="Times New Roman"/>
          <w:sz w:val="28"/>
          <w:szCs w:val="28"/>
        </w:rPr>
      </w:pPr>
      <w:r w:rsidRPr="009E2469">
        <w:rPr>
          <w:rFonts w:ascii="Times New Roman" w:hAnsi="Times New Roman" w:cs="Times New Roman"/>
          <w:i/>
          <w:sz w:val="28"/>
          <w:szCs w:val="28"/>
        </w:rPr>
        <w:t>музыкально- ритмический класс</w:t>
      </w:r>
      <w:r w:rsidRPr="009E2469">
        <w:rPr>
          <w:rFonts w:ascii="Times New Roman" w:hAnsi="Times New Roman" w:cs="Times New Roman"/>
          <w:sz w:val="28"/>
          <w:szCs w:val="28"/>
        </w:rPr>
        <w:t>, обеспеченный оборудованием для проведения уроков ритмики, включающим простые музыкальные инструменты - представители основных семейств музыкальных инструментов, мультимедийным оборудованием;</w:t>
      </w:r>
    </w:p>
    <w:p w:rsidR="00B34807" w:rsidRPr="009E2469" w:rsidRDefault="00B34807" w:rsidP="006D21E9">
      <w:pPr>
        <w:numPr>
          <w:ilvl w:val="0"/>
          <w:numId w:val="33"/>
        </w:numPr>
        <w:spacing w:after="0" w:line="276" w:lineRule="auto"/>
        <w:ind w:left="426"/>
        <w:jc w:val="both"/>
        <w:rPr>
          <w:rFonts w:ascii="Times New Roman" w:hAnsi="Times New Roman" w:cs="Times New Roman"/>
          <w:sz w:val="28"/>
          <w:szCs w:val="28"/>
        </w:rPr>
      </w:pPr>
      <w:r w:rsidRPr="009E2469">
        <w:rPr>
          <w:rFonts w:ascii="Times New Roman" w:hAnsi="Times New Roman" w:cs="Times New Roman"/>
          <w:i/>
          <w:sz w:val="28"/>
          <w:szCs w:val="28"/>
        </w:rPr>
        <w:t>библиотека с читальным залом</w:t>
      </w:r>
      <w:r w:rsidRPr="009E2469">
        <w:rPr>
          <w:rFonts w:ascii="Times New Roman" w:hAnsi="Times New Roman" w:cs="Times New Roman"/>
          <w:sz w:val="28"/>
          <w:szCs w:val="28"/>
        </w:rPr>
        <w:t xml:space="preserve"> (с обеспечением возможности работы на стационарных компьютерах библиотеки или использования переносных компьютеров), </w:t>
      </w:r>
      <w:proofErr w:type="spellStart"/>
      <w:r w:rsidRPr="009E2469">
        <w:rPr>
          <w:rFonts w:ascii="Times New Roman" w:hAnsi="Times New Roman" w:cs="Times New Roman"/>
          <w:sz w:val="28"/>
          <w:szCs w:val="28"/>
        </w:rPr>
        <w:t>медиатекой</w:t>
      </w:r>
      <w:proofErr w:type="spellEnd"/>
      <w:r w:rsidRPr="009E2469">
        <w:rPr>
          <w:rFonts w:ascii="Times New Roman" w:hAnsi="Times New Roman" w:cs="Times New Roman"/>
          <w:sz w:val="28"/>
          <w:szCs w:val="28"/>
        </w:rPr>
        <w:t xml:space="preserve">, выходом в сеть Интернет; </w:t>
      </w:r>
    </w:p>
    <w:p w:rsidR="00B34807" w:rsidRPr="009E2469" w:rsidRDefault="00B34807" w:rsidP="006D21E9">
      <w:pPr>
        <w:numPr>
          <w:ilvl w:val="0"/>
          <w:numId w:val="33"/>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спортивный комплекс</w:t>
      </w:r>
      <w:r w:rsidRPr="009E2469">
        <w:rPr>
          <w:rFonts w:ascii="Times New Roman" w:hAnsi="Times New Roman" w:cs="Times New Roman"/>
          <w:sz w:val="28"/>
          <w:szCs w:val="28"/>
        </w:rPr>
        <w:t xml:space="preserve"> (спортивный зал, тренажерный зал), </w:t>
      </w:r>
    </w:p>
    <w:p w:rsidR="00B34807" w:rsidRPr="009E2469" w:rsidRDefault="00B34807" w:rsidP="006D21E9">
      <w:pPr>
        <w:numPr>
          <w:ilvl w:val="0"/>
          <w:numId w:val="33"/>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актовый  зал</w:t>
      </w:r>
      <w:r w:rsidRPr="009E2469">
        <w:rPr>
          <w:rFonts w:ascii="Times New Roman" w:hAnsi="Times New Roman" w:cs="Times New Roman"/>
          <w:sz w:val="28"/>
          <w:szCs w:val="28"/>
        </w:rPr>
        <w:t xml:space="preserve">. </w:t>
      </w:r>
    </w:p>
    <w:p w:rsidR="00B34807" w:rsidRPr="009E2469" w:rsidRDefault="00B34807" w:rsidP="006D21E9">
      <w:pPr>
        <w:numPr>
          <w:ilvl w:val="0"/>
          <w:numId w:val="33"/>
        </w:numPr>
        <w:spacing w:after="0" w:line="276" w:lineRule="auto"/>
        <w:jc w:val="both"/>
        <w:rPr>
          <w:rFonts w:ascii="Times New Roman" w:hAnsi="Times New Roman" w:cs="Times New Roman"/>
          <w:sz w:val="28"/>
          <w:szCs w:val="28"/>
        </w:rPr>
      </w:pPr>
      <w:r w:rsidRPr="009E2469">
        <w:rPr>
          <w:rFonts w:ascii="Times New Roman" w:hAnsi="Times New Roman" w:cs="Times New Roman"/>
          <w:i/>
          <w:sz w:val="28"/>
          <w:szCs w:val="28"/>
        </w:rPr>
        <w:t>помещения для осуществления  коррекционно</w:t>
      </w:r>
      <w:r w:rsidRPr="009E2469">
        <w:rPr>
          <w:rFonts w:ascii="Times New Roman" w:hAnsi="Times New Roman" w:cs="Times New Roman"/>
          <w:sz w:val="28"/>
          <w:szCs w:val="28"/>
        </w:rPr>
        <w:t>-</w:t>
      </w:r>
      <w:r w:rsidRPr="009E2469">
        <w:rPr>
          <w:rFonts w:ascii="Times New Roman" w:hAnsi="Times New Roman" w:cs="Times New Roman"/>
          <w:i/>
          <w:sz w:val="28"/>
          <w:szCs w:val="28"/>
        </w:rPr>
        <w:t>развивающего процесса: кабинет для индивидуальных занятий, педагога-психолога.</w:t>
      </w:r>
    </w:p>
    <w:p w:rsidR="00B34807" w:rsidRPr="009E2469" w:rsidRDefault="00B34807" w:rsidP="00B34807">
      <w:pPr>
        <w:ind w:firstLine="567"/>
        <w:jc w:val="both"/>
        <w:rPr>
          <w:rFonts w:ascii="Times New Roman" w:hAnsi="Times New Roman" w:cs="Times New Roman"/>
          <w:sz w:val="28"/>
          <w:szCs w:val="28"/>
        </w:rPr>
      </w:pPr>
      <w:r w:rsidRPr="009E2469">
        <w:rPr>
          <w:rFonts w:ascii="Times New Roman" w:hAnsi="Times New Roman" w:cs="Times New Roman"/>
          <w:sz w:val="28"/>
          <w:szCs w:val="28"/>
        </w:rPr>
        <w:t>Все учебные  помещения  рассчитаны на использование проектора с потолочным  креплением и имеют соответствующий экран.</w:t>
      </w:r>
    </w:p>
    <w:p w:rsidR="00B34807" w:rsidRPr="009E2469" w:rsidRDefault="00B34807" w:rsidP="00B34807">
      <w:pPr>
        <w:jc w:val="center"/>
        <w:rPr>
          <w:rFonts w:ascii="Times New Roman" w:hAnsi="Times New Roman" w:cs="Times New Roman"/>
          <w:b/>
          <w:bCs/>
          <w:i/>
          <w:sz w:val="28"/>
          <w:szCs w:val="28"/>
        </w:rPr>
      </w:pPr>
      <w:r w:rsidRPr="009E2469">
        <w:rPr>
          <w:rFonts w:ascii="Times New Roman" w:hAnsi="Times New Roman" w:cs="Times New Roman"/>
          <w:b/>
          <w:bCs/>
          <w:i/>
          <w:sz w:val="28"/>
          <w:szCs w:val="28"/>
        </w:rPr>
        <w:t>Правовое  обеспечение реализации АООП</w:t>
      </w:r>
    </w:p>
    <w:p w:rsidR="00B34807" w:rsidRPr="009E2469" w:rsidRDefault="00B34807" w:rsidP="00B34807">
      <w:pPr>
        <w:ind w:firstLine="567"/>
        <w:jc w:val="both"/>
        <w:rPr>
          <w:rFonts w:ascii="Times New Roman" w:hAnsi="Times New Roman" w:cs="Times New Roman"/>
          <w:bCs/>
          <w:sz w:val="28"/>
          <w:szCs w:val="28"/>
        </w:rPr>
      </w:pPr>
      <w:r w:rsidRPr="009E2469">
        <w:rPr>
          <w:rFonts w:ascii="Times New Roman" w:hAnsi="Times New Roman" w:cs="Times New Roman"/>
          <w:bCs/>
          <w:sz w:val="28"/>
          <w:szCs w:val="28"/>
        </w:rPr>
        <w:t>Реализацию  АООП НОО  обеспечивает целый ряд  локальных нормативно-правовых документов:</w:t>
      </w:r>
    </w:p>
    <w:p w:rsidR="00B34807" w:rsidRPr="009E2469" w:rsidRDefault="00B34807" w:rsidP="006D21E9">
      <w:pPr>
        <w:numPr>
          <w:ilvl w:val="0"/>
          <w:numId w:val="18"/>
        </w:numPr>
        <w:tabs>
          <w:tab w:val="num" w:pos="0"/>
        </w:tabs>
        <w:spacing w:after="0" w:line="276" w:lineRule="auto"/>
        <w:ind w:left="927"/>
        <w:jc w:val="both"/>
        <w:rPr>
          <w:rFonts w:ascii="Times New Roman" w:hAnsi="Times New Roman" w:cs="Times New Roman"/>
          <w:bCs/>
          <w:sz w:val="28"/>
          <w:szCs w:val="28"/>
        </w:rPr>
      </w:pPr>
      <w:r w:rsidRPr="009E2469">
        <w:rPr>
          <w:rFonts w:ascii="Times New Roman" w:hAnsi="Times New Roman" w:cs="Times New Roman"/>
          <w:bCs/>
          <w:sz w:val="28"/>
          <w:szCs w:val="28"/>
        </w:rPr>
        <w:t>Устав  образовательного  учреждения;</w:t>
      </w:r>
    </w:p>
    <w:p w:rsidR="00B34807" w:rsidRPr="009E2469" w:rsidRDefault="00B34807" w:rsidP="006D21E9">
      <w:pPr>
        <w:numPr>
          <w:ilvl w:val="0"/>
          <w:numId w:val="18"/>
        </w:numPr>
        <w:tabs>
          <w:tab w:val="num" w:pos="0"/>
        </w:tabs>
        <w:spacing w:after="0" w:line="276" w:lineRule="auto"/>
        <w:ind w:left="927"/>
        <w:jc w:val="both"/>
        <w:rPr>
          <w:rFonts w:ascii="Times New Roman" w:hAnsi="Times New Roman" w:cs="Times New Roman"/>
          <w:bCs/>
          <w:sz w:val="32"/>
          <w:szCs w:val="28"/>
        </w:rPr>
      </w:pPr>
      <w:r w:rsidRPr="009E2469">
        <w:rPr>
          <w:rFonts w:ascii="Times New Roman" w:hAnsi="Times New Roman" w:cs="Times New Roman"/>
          <w:bCs/>
          <w:sz w:val="28"/>
          <w:szCs w:val="28"/>
        </w:rPr>
        <w:t>Положение о</w:t>
      </w:r>
      <w:r w:rsidRPr="009E2469">
        <w:rPr>
          <w:rFonts w:ascii="Times New Roman" w:hAnsi="Times New Roman" w:cs="Times New Roman"/>
          <w:sz w:val="24"/>
          <w:szCs w:val="24"/>
        </w:rPr>
        <w:t xml:space="preserve"> </w:t>
      </w:r>
      <w:r w:rsidRPr="009E2469">
        <w:rPr>
          <w:rFonts w:ascii="Times New Roman" w:hAnsi="Times New Roman" w:cs="Times New Roman"/>
          <w:sz w:val="28"/>
          <w:szCs w:val="24"/>
        </w:rPr>
        <w:t>системе оценок, формах и порядке промежуточной аттестации обучающихся начальной ступени образования;</w:t>
      </w:r>
    </w:p>
    <w:p w:rsidR="00B34807" w:rsidRPr="009E2469" w:rsidRDefault="00B34807" w:rsidP="006D21E9">
      <w:pPr>
        <w:numPr>
          <w:ilvl w:val="0"/>
          <w:numId w:val="18"/>
        </w:numPr>
        <w:tabs>
          <w:tab w:val="num" w:pos="0"/>
        </w:tabs>
        <w:spacing w:after="0" w:line="276" w:lineRule="auto"/>
        <w:ind w:left="927"/>
        <w:jc w:val="both"/>
        <w:rPr>
          <w:rFonts w:ascii="Times New Roman" w:hAnsi="Times New Roman" w:cs="Times New Roman"/>
          <w:bCs/>
          <w:sz w:val="28"/>
          <w:szCs w:val="28"/>
        </w:rPr>
      </w:pPr>
      <w:r w:rsidRPr="009E2469">
        <w:rPr>
          <w:rFonts w:ascii="Times New Roman" w:hAnsi="Times New Roman" w:cs="Times New Roman"/>
          <w:bCs/>
          <w:sz w:val="28"/>
          <w:szCs w:val="28"/>
        </w:rPr>
        <w:t>Положение о школьной  документации, в том числе и ведении электронных  документов (журналов, дневников и т.п.);</w:t>
      </w:r>
    </w:p>
    <w:p w:rsidR="00B34807" w:rsidRPr="009E2469" w:rsidRDefault="00B34807" w:rsidP="006D21E9">
      <w:pPr>
        <w:numPr>
          <w:ilvl w:val="0"/>
          <w:numId w:val="18"/>
        </w:numPr>
        <w:tabs>
          <w:tab w:val="num" w:pos="0"/>
        </w:tabs>
        <w:spacing w:after="0" w:line="276" w:lineRule="auto"/>
        <w:ind w:left="927"/>
        <w:jc w:val="both"/>
        <w:rPr>
          <w:rFonts w:ascii="Times New Roman" w:hAnsi="Times New Roman" w:cs="Times New Roman"/>
          <w:bCs/>
          <w:sz w:val="28"/>
          <w:szCs w:val="28"/>
        </w:rPr>
      </w:pPr>
      <w:r w:rsidRPr="009E2469">
        <w:rPr>
          <w:rFonts w:ascii="Times New Roman" w:hAnsi="Times New Roman" w:cs="Times New Roman"/>
          <w:bCs/>
          <w:sz w:val="28"/>
          <w:szCs w:val="28"/>
        </w:rPr>
        <w:t>Положение о сайте образовательного  учреждения;</w:t>
      </w:r>
    </w:p>
    <w:p w:rsidR="00B34807" w:rsidRPr="009E2469" w:rsidRDefault="00B34807" w:rsidP="006D21E9">
      <w:pPr>
        <w:numPr>
          <w:ilvl w:val="0"/>
          <w:numId w:val="18"/>
        </w:numPr>
        <w:tabs>
          <w:tab w:val="num" w:pos="0"/>
        </w:tabs>
        <w:spacing w:after="0" w:line="276" w:lineRule="auto"/>
        <w:ind w:left="927"/>
        <w:jc w:val="both"/>
        <w:rPr>
          <w:rFonts w:ascii="Times New Roman" w:hAnsi="Times New Roman" w:cs="Times New Roman"/>
          <w:bCs/>
          <w:sz w:val="28"/>
          <w:szCs w:val="28"/>
        </w:rPr>
      </w:pPr>
      <w:r w:rsidRPr="009E2469">
        <w:rPr>
          <w:rFonts w:ascii="Times New Roman" w:hAnsi="Times New Roman" w:cs="Times New Roman"/>
          <w:bCs/>
          <w:sz w:val="28"/>
          <w:szCs w:val="28"/>
        </w:rPr>
        <w:t>Должностные инструкции работников образовательных учреждений.</w:t>
      </w:r>
    </w:p>
    <w:p w:rsidR="00B34807" w:rsidRPr="009E2469" w:rsidRDefault="00B34807" w:rsidP="00B34807">
      <w:pPr>
        <w:jc w:val="both"/>
        <w:rPr>
          <w:rFonts w:ascii="Times New Roman" w:hAnsi="Times New Roman" w:cs="Times New Roman"/>
          <w:b/>
          <w:sz w:val="28"/>
          <w:szCs w:val="28"/>
        </w:rPr>
      </w:pPr>
    </w:p>
    <w:p w:rsidR="00B34807" w:rsidRPr="009E2469" w:rsidRDefault="00B34807" w:rsidP="00B34807">
      <w:pPr>
        <w:jc w:val="both"/>
        <w:rPr>
          <w:rFonts w:ascii="Times New Roman" w:hAnsi="Times New Roman" w:cs="Times New Roman"/>
          <w:b/>
          <w:sz w:val="28"/>
          <w:szCs w:val="28"/>
        </w:rPr>
      </w:pPr>
      <w:r w:rsidRPr="009E2469">
        <w:rPr>
          <w:rFonts w:ascii="Times New Roman" w:hAnsi="Times New Roman" w:cs="Times New Roman"/>
          <w:b/>
          <w:sz w:val="28"/>
          <w:szCs w:val="28"/>
        </w:rPr>
        <w:t>Модель сетевого графика (дорожной карты) по формированию необходимой системы условий реализации основной образовательной программы</w:t>
      </w:r>
    </w:p>
    <w:p w:rsidR="00B34807" w:rsidRDefault="00B34807" w:rsidP="00B34807">
      <w:pPr>
        <w:jc w:val="both"/>
        <w:rPr>
          <w:rFonts w:ascii="Times New Roman" w:hAnsi="Times New Roman" w:cs="Times New Roman"/>
          <w:b/>
          <w:sz w:val="28"/>
          <w:szCs w:val="28"/>
          <w:lang w:val="en-US"/>
        </w:rPr>
      </w:pPr>
    </w:p>
    <w:p w:rsidR="00653703" w:rsidRPr="00653703" w:rsidRDefault="00653703" w:rsidP="00B34807">
      <w:pPr>
        <w:jc w:val="both"/>
        <w:rPr>
          <w:rFonts w:ascii="Times New Roman" w:hAnsi="Times New Roman" w:cs="Times New Roman"/>
          <w:b/>
          <w:sz w:val="28"/>
          <w:szCs w:val="28"/>
          <w:lang w:val="en-US"/>
        </w:rPr>
      </w:pPr>
      <w:bookmarkStart w:id="2" w:name="_GoBack"/>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4554"/>
        <w:gridCol w:w="1691"/>
      </w:tblGrid>
      <w:tr w:rsidR="00B34807" w:rsidRPr="009E2469" w:rsidTr="00B34807">
        <w:tc>
          <w:tcPr>
            <w:tcW w:w="3100" w:type="dxa"/>
          </w:tcPr>
          <w:p w:rsidR="00B34807" w:rsidRPr="009E2469" w:rsidRDefault="00B34807" w:rsidP="00B34807">
            <w:pPr>
              <w:jc w:val="both"/>
              <w:rPr>
                <w:rFonts w:ascii="Times New Roman" w:hAnsi="Times New Roman" w:cs="Times New Roman"/>
                <w:b/>
                <w:sz w:val="28"/>
                <w:szCs w:val="28"/>
              </w:rPr>
            </w:pPr>
            <w:r w:rsidRPr="009E2469">
              <w:rPr>
                <w:rFonts w:ascii="Times New Roman" w:hAnsi="Times New Roman" w:cs="Times New Roman"/>
                <w:b/>
                <w:sz w:val="28"/>
                <w:szCs w:val="28"/>
              </w:rPr>
              <w:lastRenderedPageBreak/>
              <w:t>Направление мероприятий</w:t>
            </w:r>
          </w:p>
        </w:tc>
        <w:tc>
          <w:tcPr>
            <w:tcW w:w="4554" w:type="dxa"/>
          </w:tcPr>
          <w:p w:rsidR="00B34807" w:rsidRPr="009E2469" w:rsidRDefault="00B34807" w:rsidP="00B34807">
            <w:pPr>
              <w:jc w:val="both"/>
              <w:rPr>
                <w:rFonts w:ascii="Times New Roman" w:hAnsi="Times New Roman" w:cs="Times New Roman"/>
                <w:b/>
                <w:sz w:val="28"/>
                <w:szCs w:val="28"/>
              </w:rPr>
            </w:pPr>
            <w:r w:rsidRPr="009E2469">
              <w:rPr>
                <w:rFonts w:ascii="Times New Roman" w:hAnsi="Times New Roman" w:cs="Times New Roman"/>
                <w:b/>
                <w:sz w:val="28"/>
                <w:szCs w:val="28"/>
              </w:rPr>
              <w:t>Мероприятия</w:t>
            </w:r>
          </w:p>
        </w:tc>
        <w:tc>
          <w:tcPr>
            <w:tcW w:w="1691" w:type="dxa"/>
          </w:tcPr>
          <w:p w:rsidR="00B34807" w:rsidRPr="009E2469" w:rsidRDefault="00B34807" w:rsidP="00B34807">
            <w:pPr>
              <w:jc w:val="both"/>
              <w:rPr>
                <w:rFonts w:ascii="Times New Roman" w:hAnsi="Times New Roman" w:cs="Times New Roman"/>
                <w:b/>
                <w:sz w:val="28"/>
                <w:szCs w:val="28"/>
              </w:rPr>
            </w:pPr>
            <w:r w:rsidRPr="009E2469">
              <w:rPr>
                <w:rFonts w:ascii="Times New Roman" w:hAnsi="Times New Roman" w:cs="Times New Roman"/>
                <w:b/>
                <w:sz w:val="28"/>
                <w:szCs w:val="28"/>
              </w:rPr>
              <w:t>Сроки реализации</w:t>
            </w: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t>I. Нормативное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Наличие решения органа государственно-общественного управления (педагогического совета) о введении в образовательном учреждении ГОС НОО для обучающихся с ОВЗ</w:t>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В начале учебного года</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2. Внесение изменений и дополнений в Устав образовательного учреждения</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раз в 5 лет</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Разработка на основе примерной адаптированной основной образовательной программы начального общего образования адаптированной основной образовательной программы образовательного учреждения</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 в мае</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4. Утверждение адаптированной основной образовательной программы образовательного учреждения</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 в августе на педсовете</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5. Обеспечение соответствия нормативной базы школы требованиям Стандарта</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 к 1 сентября</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7. Разработка и утверждение плана-графика введения Стандарта</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 к 1 сентября</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xml:space="preserve">8. Определение списка учебников и учебных пособий, используемых в образовательном процессе в </w:t>
            </w:r>
            <w:r w:rsidRPr="009E2469">
              <w:rPr>
                <w:rFonts w:ascii="Times New Roman" w:hAnsi="Times New Roman" w:cs="Times New Roman"/>
                <w:sz w:val="28"/>
                <w:szCs w:val="28"/>
              </w:rPr>
              <w:lastRenderedPageBreak/>
              <w:t>соответствии со Стандартом</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lastRenderedPageBreak/>
              <w:t>Ежегодно в апреле</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w:t>
            </w:r>
            <w:proofErr w:type="gramStart"/>
            <w:r w:rsidRPr="009E2469">
              <w:rPr>
                <w:rFonts w:ascii="Times New Roman" w:hAnsi="Times New Roman" w:cs="Times New Roman"/>
                <w:sz w:val="28"/>
                <w:szCs w:val="28"/>
              </w:rPr>
              <w:t>о-</w:t>
            </w:r>
            <w:proofErr w:type="gramEnd"/>
            <w:r w:rsidRPr="009E2469">
              <w:rPr>
                <w:rFonts w:ascii="Times New Roman" w:hAnsi="Times New Roman" w:cs="Times New Roman"/>
                <w:sz w:val="28"/>
                <w:szCs w:val="28"/>
              </w:rPr>
              <w:t xml:space="preserve"> досуговом центре, информационно-библиотечном центре, физкультурно-оздоровительном центре, учебном кабинете и др.)</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10. Разработка:</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xml:space="preserve"> — образовательных программ (индивидуальных и др.);</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учебного плана;</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рабочих программ учебных предметов, курсов, дисциплин, модулей;</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годового календарного учебного графика;</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положения о внеурочной деятельности обучающихся;</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691"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Ежегодно в мае</w:t>
            </w: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t>II. Финансовое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Определение объёма расходов, необходимых для реализации АООП и достижения планируемых результатов, а также механизма их формирования</w:t>
            </w:r>
          </w:p>
        </w:tc>
        <w:tc>
          <w:tcPr>
            <w:tcW w:w="1691" w:type="dxa"/>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sz w:val="28"/>
                <w:szCs w:val="28"/>
              </w:rPr>
              <w:t>Ежегодно</w:t>
            </w: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xml:space="preserve">2. Разработка локальных актов </w:t>
            </w:r>
            <w:r w:rsidRPr="009E2469">
              <w:rPr>
                <w:rFonts w:ascii="Times New Roman" w:hAnsi="Times New Roman" w:cs="Times New Roman"/>
                <w:sz w:val="28"/>
                <w:szCs w:val="28"/>
              </w:rPr>
              <w:lastRenderedPageBreak/>
              <w:t>(внесение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91" w:type="dxa"/>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sz w:val="28"/>
                <w:szCs w:val="28"/>
              </w:rPr>
              <w:lastRenderedPageBreak/>
              <w:t>Ежегодно</w:t>
            </w:r>
          </w:p>
        </w:tc>
      </w:tr>
      <w:tr w:rsidR="00B34807" w:rsidRPr="009E2469" w:rsidTr="00B34807">
        <w:trPr>
          <w:trHeight w:val="828"/>
        </w:trPr>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Заключение дополнительных соглашений к трудовому договору с педагогическими работниками</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t>III. Организационное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r w:rsidRPr="009E2469">
              <w:rPr>
                <w:rFonts w:ascii="Times New Roman" w:hAnsi="Times New Roman" w:cs="Times New Roman"/>
                <w:sz w:val="28"/>
                <w:szCs w:val="28"/>
              </w:rPr>
              <w:tab/>
            </w:r>
          </w:p>
        </w:tc>
        <w:tc>
          <w:tcPr>
            <w:tcW w:w="1691"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sz w:val="28"/>
                <w:szCs w:val="28"/>
              </w:rPr>
              <w:t>Ежегодно</w:t>
            </w:r>
          </w:p>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2. Разработка модели организации образовательного процесса</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t>IV. Кадровое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Анализ кадрового обеспечения введения и реализации Стандарта</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w:t>
            </w:r>
            <w:r w:rsidRPr="009E2469">
              <w:rPr>
                <w:rFonts w:ascii="Times New Roman" w:hAnsi="Times New Roman" w:cs="Times New Roman"/>
                <w:sz w:val="28"/>
                <w:szCs w:val="28"/>
              </w:rPr>
              <w:lastRenderedPageBreak/>
              <w:t>Стандарта</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rPr>
          <w:trHeight w:val="1621"/>
        </w:trPr>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Разработка (корректировка) плана научно-методической работы (</w:t>
            </w:r>
            <w:proofErr w:type="spellStart"/>
            <w:r w:rsidRPr="009E2469">
              <w:rPr>
                <w:rFonts w:ascii="Times New Roman" w:hAnsi="Times New Roman" w:cs="Times New Roman"/>
                <w:sz w:val="28"/>
                <w:szCs w:val="28"/>
              </w:rPr>
              <w:t>внутришкольного</w:t>
            </w:r>
            <w:proofErr w:type="spellEnd"/>
            <w:r w:rsidRPr="009E2469">
              <w:rPr>
                <w:rFonts w:ascii="Times New Roman" w:hAnsi="Times New Roman" w:cs="Times New Roman"/>
                <w:sz w:val="28"/>
                <w:szCs w:val="28"/>
              </w:rPr>
              <w:t xml:space="preserve"> повышения квалификации) с ориентацией на проблемы введения Стандарта</w:t>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t>V. Информационное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Размещение на сайте ОУ информационных материалов о введении Стандарта</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2. Широкое информирование родительской общественности о подготовке к введению новых стандартов и порядке перехода на них</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Организация изучения общественного мнения по вопросам введения новых стандартов и внесения дополнений в содержание АООП</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4. Реализация деятельности сетевого комплекса информационного взаимодействия по вопросам введения Стандарта</w:t>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5. Обеспечение публичной отчётности ОУ о ходе и результатах введения Стандарта</w:t>
            </w:r>
            <w:r w:rsidRPr="009E2469">
              <w:rPr>
                <w:rFonts w:ascii="Times New Roman" w:hAnsi="Times New Roman" w:cs="Times New Roman"/>
                <w:sz w:val="28"/>
                <w:szCs w:val="28"/>
              </w:rPr>
              <w:tab/>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rPr>
          <w:trHeight w:val="3829"/>
        </w:trPr>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6. Разработка рекомендаций для педагогических работников:</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по организации внеурочной деятельности обучающихся;</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по организации текущей и итоговой оценки достижения планируемых результатов;</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по использованию ресурсов времени для организации домашней работы обучающихся;</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lastRenderedPageBreak/>
              <w:t>— по использованию интерактивных технологий;</w:t>
            </w:r>
          </w:p>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b/>
                <w:sz w:val="28"/>
                <w:szCs w:val="28"/>
              </w:rPr>
              <w:t>…</w:t>
            </w:r>
          </w:p>
        </w:tc>
        <w:tc>
          <w:tcPr>
            <w:tcW w:w="1691" w:type="dxa"/>
            <w:vMerge/>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val="restart"/>
          </w:tcPr>
          <w:p w:rsidR="00B34807" w:rsidRPr="009E2469" w:rsidRDefault="00B34807" w:rsidP="00B34807">
            <w:pPr>
              <w:rPr>
                <w:rFonts w:ascii="Times New Roman" w:hAnsi="Times New Roman" w:cs="Times New Roman"/>
                <w:b/>
                <w:sz w:val="28"/>
                <w:szCs w:val="28"/>
              </w:rPr>
            </w:pPr>
            <w:r w:rsidRPr="009E2469">
              <w:rPr>
                <w:rFonts w:ascii="Times New Roman" w:hAnsi="Times New Roman" w:cs="Times New Roman"/>
                <w:b/>
                <w:sz w:val="28"/>
                <w:szCs w:val="28"/>
              </w:rPr>
              <w:lastRenderedPageBreak/>
              <w:t>VI. Материально- техническое обеспечение введения Стандарта</w:t>
            </w: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1. Анализ материально-технического обеспечения введения и реализации Стандарта начального общего образования</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2. Обеспечение соответствия материально-технической базы ОУ требованиям Стандарта</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3. Обеспечение соответствия санитарно-гигиенических условий требованиям Стандарта:</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4. Обеспечение соответствия условий реализации АООП противопожарным нормам, нормам охраны труда работников образовательного учреждения</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5. Обеспечение соответствия информационно-образовательной среды требованиям Стандарта:</w:t>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 xml:space="preserve">7. Наличие доступа ОУ к электронным образовательным ресурсам (ЭОР), размещённым в федеральных и региональных базах </w:t>
            </w:r>
            <w:r w:rsidRPr="009E2469">
              <w:rPr>
                <w:rFonts w:ascii="Times New Roman" w:hAnsi="Times New Roman" w:cs="Times New Roman"/>
                <w:sz w:val="28"/>
                <w:szCs w:val="28"/>
              </w:rPr>
              <w:lastRenderedPageBreak/>
              <w:t>данных</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r w:rsidR="00B34807" w:rsidRPr="009E2469" w:rsidTr="00B34807">
        <w:tc>
          <w:tcPr>
            <w:tcW w:w="3100" w:type="dxa"/>
            <w:vMerge/>
          </w:tcPr>
          <w:p w:rsidR="00B34807" w:rsidRPr="009E2469" w:rsidRDefault="00B34807" w:rsidP="00B34807">
            <w:pPr>
              <w:rPr>
                <w:rFonts w:ascii="Times New Roman" w:hAnsi="Times New Roman" w:cs="Times New Roman"/>
                <w:b/>
                <w:sz w:val="28"/>
                <w:szCs w:val="28"/>
              </w:rPr>
            </w:pPr>
          </w:p>
        </w:tc>
        <w:tc>
          <w:tcPr>
            <w:tcW w:w="4554" w:type="dxa"/>
          </w:tcPr>
          <w:p w:rsidR="00B34807" w:rsidRPr="009E2469" w:rsidRDefault="00B34807" w:rsidP="00B34807">
            <w:pPr>
              <w:rPr>
                <w:rFonts w:ascii="Times New Roman" w:hAnsi="Times New Roman" w:cs="Times New Roman"/>
                <w:sz w:val="28"/>
                <w:szCs w:val="28"/>
              </w:rPr>
            </w:pPr>
            <w:r w:rsidRPr="009E2469">
              <w:rPr>
                <w:rFonts w:ascii="Times New Roman" w:hAnsi="Times New Roman" w:cs="Times New Roman"/>
                <w:sz w:val="28"/>
                <w:szCs w:val="28"/>
              </w:rPr>
              <w:t>8. Обеспечение контролируемого доступа участников образовательного процесса к информационным образовательным ресурсам в Интернете</w:t>
            </w:r>
            <w:r w:rsidRPr="009E2469">
              <w:rPr>
                <w:rFonts w:ascii="Times New Roman" w:hAnsi="Times New Roman" w:cs="Times New Roman"/>
                <w:sz w:val="28"/>
                <w:szCs w:val="28"/>
              </w:rPr>
              <w:tab/>
            </w:r>
          </w:p>
        </w:tc>
        <w:tc>
          <w:tcPr>
            <w:tcW w:w="1691" w:type="dxa"/>
          </w:tcPr>
          <w:p w:rsidR="00B34807" w:rsidRPr="009E2469" w:rsidRDefault="00B34807" w:rsidP="00B34807">
            <w:pPr>
              <w:rPr>
                <w:rFonts w:ascii="Times New Roman" w:hAnsi="Times New Roman" w:cs="Times New Roman"/>
                <w:b/>
                <w:sz w:val="28"/>
                <w:szCs w:val="28"/>
              </w:rPr>
            </w:pPr>
          </w:p>
        </w:tc>
      </w:tr>
    </w:tbl>
    <w:p w:rsidR="00B34807" w:rsidRPr="009E2469" w:rsidRDefault="00B34807" w:rsidP="00B34807">
      <w:pPr>
        <w:autoSpaceDE w:val="0"/>
        <w:autoSpaceDN w:val="0"/>
        <w:adjustRightInd w:val="0"/>
        <w:spacing w:after="0" w:line="240" w:lineRule="auto"/>
        <w:jc w:val="both"/>
        <w:rPr>
          <w:rFonts w:ascii="Times New Roman" w:hAnsi="Times New Roman" w:cs="Times New Roman"/>
          <w:bCs/>
          <w:color w:val="00000A"/>
          <w:sz w:val="28"/>
          <w:szCs w:val="28"/>
        </w:rPr>
      </w:pPr>
    </w:p>
    <w:p w:rsidR="00B34807" w:rsidRPr="009E2469" w:rsidRDefault="00B34807" w:rsidP="00B34807">
      <w:pPr>
        <w:rPr>
          <w:sz w:val="28"/>
          <w:szCs w:val="28"/>
        </w:rPr>
      </w:pPr>
    </w:p>
    <w:p w:rsidR="00B34807" w:rsidRPr="009E2469" w:rsidRDefault="00B34807" w:rsidP="00B34807"/>
    <w:p w:rsidR="00B34807" w:rsidRPr="0025671C" w:rsidRDefault="00B34807" w:rsidP="00B34807">
      <w:pPr>
        <w:tabs>
          <w:tab w:val="left" w:pos="360"/>
        </w:tabs>
        <w:ind w:left="1068"/>
        <w:jc w:val="both"/>
        <w:rPr>
          <w:rFonts w:ascii="Times New Roman" w:hAnsi="Times New Roman" w:cs="Times New Roman"/>
          <w:sz w:val="28"/>
          <w:szCs w:val="28"/>
        </w:rPr>
      </w:pPr>
    </w:p>
    <w:p w:rsidR="00B34807" w:rsidRPr="00761D78" w:rsidRDefault="00B34807"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Pr="00761D78" w:rsidRDefault="00761D78" w:rsidP="00761D78">
      <w:pPr>
        <w:spacing w:after="0" w:line="360" w:lineRule="auto"/>
        <w:rPr>
          <w:rFonts w:ascii="Times New Roman" w:hAnsi="Times New Roman" w:cs="Times New Roman"/>
          <w:sz w:val="28"/>
          <w:szCs w:val="28"/>
        </w:rPr>
      </w:pPr>
    </w:p>
    <w:p w:rsidR="00761D78" w:rsidRDefault="00761D78" w:rsidP="0061766C">
      <w:pPr>
        <w:autoSpaceDE w:val="0"/>
        <w:autoSpaceDN w:val="0"/>
        <w:adjustRightInd w:val="0"/>
        <w:spacing w:after="0" w:line="240" w:lineRule="auto"/>
        <w:jc w:val="both"/>
        <w:rPr>
          <w:rFonts w:ascii="Times New Roman" w:hAnsi="Times New Roman" w:cs="Times New Roman"/>
          <w:bCs/>
          <w:color w:val="00000A"/>
          <w:sz w:val="28"/>
          <w:szCs w:val="28"/>
        </w:rPr>
      </w:pPr>
    </w:p>
    <w:sectPr w:rsidR="00761D78" w:rsidSect="00E76363">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FED" w:rsidRDefault="00B72FED" w:rsidP="00F36A63">
      <w:pPr>
        <w:spacing w:after="0" w:line="240" w:lineRule="auto"/>
      </w:pPr>
      <w:r>
        <w:separator/>
      </w:r>
    </w:p>
  </w:endnote>
  <w:endnote w:type="continuationSeparator" w:id="0">
    <w:p w:rsidR="00B72FED" w:rsidRDefault="00B72FED" w:rsidP="00F3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Times New Roman CYR">
    <w:panose1 w:val="02020603050405020304"/>
    <w:charset w:val="CC"/>
    <w:family w:val="roman"/>
    <w:pitch w:val="variable"/>
    <w:sig w:usb0="E0002AFF" w:usb1="C0007841" w:usb2="00000009" w:usb3="00000000" w:csb0="000001FF" w:csb1="00000000"/>
  </w:font>
  <w:font w:name="+mn-e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157595"/>
      <w:docPartObj>
        <w:docPartGallery w:val="Page Numbers (Bottom of Page)"/>
        <w:docPartUnique/>
      </w:docPartObj>
    </w:sdtPr>
    <w:sdtEndPr/>
    <w:sdtContent>
      <w:p w:rsidR="00E76363" w:rsidRDefault="00E76363">
        <w:pPr>
          <w:pStyle w:val="af4"/>
          <w:jc w:val="center"/>
        </w:pPr>
        <w:r>
          <w:fldChar w:fldCharType="begin"/>
        </w:r>
        <w:r>
          <w:instrText>PAGE   \* MERGEFORMAT</w:instrText>
        </w:r>
        <w:r>
          <w:fldChar w:fldCharType="separate"/>
        </w:r>
        <w:r w:rsidR="00653703">
          <w:rPr>
            <w:noProof/>
          </w:rPr>
          <w:t>270</w:t>
        </w:r>
        <w:r>
          <w:fldChar w:fldCharType="end"/>
        </w:r>
      </w:p>
    </w:sdtContent>
  </w:sdt>
  <w:p w:rsidR="00E76363" w:rsidRDefault="00E7636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FED" w:rsidRDefault="00B72FED" w:rsidP="00F36A63">
      <w:pPr>
        <w:spacing w:after="0" w:line="240" w:lineRule="auto"/>
      </w:pPr>
      <w:r>
        <w:separator/>
      </w:r>
    </w:p>
  </w:footnote>
  <w:footnote w:type="continuationSeparator" w:id="0">
    <w:p w:rsidR="00B72FED" w:rsidRDefault="00B72FED" w:rsidP="00F36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928"/>
        </w:tabs>
        <w:ind w:left="928" w:hanging="360"/>
      </w:pPr>
      <w:rPr>
        <w:rFonts w:ascii="Symbol" w:hAnsi="Symbol" w:hint="default"/>
      </w:rPr>
    </w:lvl>
  </w:abstractNum>
  <w:abstractNum w:abstractNumId="1">
    <w:nsid w:val="00000001"/>
    <w:multiLevelType w:val="singleLevel"/>
    <w:tmpl w:val="00000001"/>
    <w:name w:val="WW8Num3"/>
    <w:lvl w:ilvl="0">
      <w:start w:val="8"/>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12"/>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16"/>
    <w:lvl w:ilvl="0">
      <w:start w:val="1"/>
      <w:numFmt w:val="decimal"/>
      <w:lvlText w:val="%1."/>
      <w:lvlJc w:val="left"/>
      <w:pPr>
        <w:tabs>
          <w:tab w:val="num" w:pos="0"/>
        </w:tabs>
        <w:ind w:left="1108" w:hanging="360"/>
      </w:pPr>
    </w:lvl>
  </w:abstractNum>
  <w:abstractNum w:abstractNumId="4">
    <w:nsid w:val="00000005"/>
    <w:multiLevelType w:val="singleLevel"/>
    <w:tmpl w:val="00000005"/>
    <w:name w:val="WW8Num17"/>
    <w:lvl w:ilvl="0">
      <w:start w:val="10"/>
      <w:numFmt w:val="decimal"/>
      <w:lvlText w:val="%1."/>
      <w:lvlJc w:val="left"/>
      <w:pPr>
        <w:tabs>
          <w:tab w:val="num" w:pos="0"/>
        </w:tabs>
        <w:ind w:left="0" w:firstLine="0"/>
      </w:pPr>
      <w:rPr>
        <w:rFonts w:ascii="Times New Roman" w:hAnsi="Times New Roman" w:cs="Times New Roman"/>
      </w:rPr>
    </w:lvl>
  </w:abstractNum>
  <w:abstractNum w:abstractNumId="5">
    <w:nsid w:val="00000008"/>
    <w:multiLevelType w:val="singleLevel"/>
    <w:tmpl w:val="00000008"/>
    <w:name w:val="WW8Num8"/>
    <w:lvl w:ilvl="0">
      <w:start w:val="1"/>
      <w:numFmt w:val="bullet"/>
      <w:lvlText w:val=""/>
      <w:lvlJc w:val="left"/>
      <w:pPr>
        <w:tabs>
          <w:tab w:val="num" w:pos="1174"/>
        </w:tabs>
        <w:ind w:left="1174" w:hanging="360"/>
      </w:pPr>
      <w:rPr>
        <w:rFonts w:ascii="Symbol" w:hAnsi="Symbol"/>
        <w:color w:val="auto"/>
      </w:rPr>
    </w:lvl>
  </w:abstractNum>
  <w:abstractNum w:abstractNumId="6">
    <w:nsid w:val="00000022"/>
    <w:multiLevelType w:val="multilevel"/>
    <w:tmpl w:val="0FC45542"/>
    <w:name w:val="WW8Num36"/>
    <w:lvl w:ilvl="0">
      <w:start w:val="1"/>
      <w:numFmt w:val="decimal"/>
      <w:lvlText w:val="%1."/>
      <w:lvlJc w:val="left"/>
      <w:pPr>
        <w:tabs>
          <w:tab w:val="num" w:pos="-27"/>
        </w:tabs>
        <w:ind w:left="900" w:hanging="360"/>
      </w:pPr>
      <w:rPr>
        <w:rFonts w:cs="Times New Roman"/>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7">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8">
    <w:nsid w:val="00AA324D"/>
    <w:multiLevelType w:val="hybridMultilevel"/>
    <w:tmpl w:val="11544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D14F5D"/>
    <w:multiLevelType w:val="hybridMultilevel"/>
    <w:tmpl w:val="887A2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466613"/>
    <w:multiLevelType w:val="multilevel"/>
    <w:tmpl w:val="443ABD92"/>
    <w:styleLink w:val="WWNum2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0298433E"/>
    <w:multiLevelType w:val="hybridMultilevel"/>
    <w:tmpl w:val="AD447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5B001C"/>
    <w:multiLevelType w:val="hybridMultilevel"/>
    <w:tmpl w:val="D6201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F22B75"/>
    <w:multiLevelType w:val="multilevel"/>
    <w:tmpl w:val="DECCF29A"/>
    <w:styleLink w:val="WWNum2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nsid w:val="0B393CA9"/>
    <w:multiLevelType w:val="multilevel"/>
    <w:tmpl w:val="C99E290E"/>
    <w:styleLink w:val="WWNum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0BAD149E"/>
    <w:multiLevelType w:val="hybridMultilevel"/>
    <w:tmpl w:val="FB6261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0D4375A7"/>
    <w:multiLevelType w:val="hybridMultilevel"/>
    <w:tmpl w:val="7300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76165D"/>
    <w:multiLevelType w:val="multilevel"/>
    <w:tmpl w:val="47863438"/>
    <w:styleLink w:val="WWNum1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0E8E09C3"/>
    <w:multiLevelType w:val="multilevel"/>
    <w:tmpl w:val="4372C5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F195F74"/>
    <w:multiLevelType w:val="hybridMultilevel"/>
    <w:tmpl w:val="5178E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7F3052"/>
    <w:multiLevelType w:val="multilevel"/>
    <w:tmpl w:val="0FD609F2"/>
    <w:styleLink w:val="WWNum9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nsid w:val="11B157B7"/>
    <w:multiLevelType w:val="hybridMultilevel"/>
    <w:tmpl w:val="14DCA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4B0DAB"/>
    <w:multiLevelType w:val="hybridMultilevel"/>
    <w:tmpl w:val="3650E4F2"/>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4437C3F"/>
    <w:multiLevelType w:val="hybridMultilevel"/>
    <w:tmpl w:val="995E19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5758C8"/>
    <w:multiLevelType w:val="hybridMultilevel"/>
    <w:tmpl w:val="47389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8A736D"/>
    <w:multiLevelType w:val="hybridMultilevel"/>
    <w:tmpl w:val="9DDA2A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967369"/>
    <w:multiLevelType w:val="hybridMultilevel"/>
    <w:tmpl w:val="3DFA0898"/>
    <w:lvl w:ilvl="0" w:tplc="0FCC862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BD20EDB"/>
    <w:multiLevelType w:val="hybridMultilevel"/>
    <w:tmpl w:val="39AE4E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6D421F"/>
    <w:multiLevelType w:val="multilevel"/>
    <w:tmpl w:val="A518F38E"/>
    <w:styleLink w:val="WWNum2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1CC44192"/>
    <w:multiLevelType w:val="hybridMultilevel"/>
    <w:tmpl w:val="92403C5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1E166ED9"/>
    <w:multiLevelType w:val="hybridMultilevel"/>
    <w:tmpl w:val="A5145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5F84DC6"/>
    <w:multiLevelType w:val="hybridMultilevel"/>
    <w:tmpl w:val="AF40B6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AF36D31"/>
    <w:multiLevelType w:val="multilevel"/>
    <w:tmpl w:val="60A05540"/>
    <w:styleLink w:val="WWNum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7">
    <w:nsid w:val="2B31451A"/>
    <w:multiLevelType w:val="hybridMultilevel"/>
    <w:tmpl w:val="75B8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B5B782F"/>
    <w:multiLevelType w:val="hybridMultilevel"/>
    <w:tmpl w:val="5E2C1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D700EA"/>
    <w:multiLevelType w:val="hybridMultilevel"/>
    <w:tmpl w:val="070A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064BBC"/>
    <w:multiLevelType w:val="hybridMultilevel"/>
    <w:tmpl w:val="E4E818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0630752"/>
    <w:multiLevelType w:val="hybridMultilevel"/>
    <w:tmpl w:val="8110B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8E69D3"/>
    <w:multiLevelType w:val="hybridMultilevel"/>
    <w:tmpl w:val="0CBE36D8"/>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3">
    <w:nsid w:val="31640641"/>
    <w:multiLevelType w:val="multilevel"/>
    <w:tmpl w:val="5C44298C"/>
    <w:styleLink w:val="WWNum2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4">
    <w:nsid w:val="36521D2E"/>
    <w:multiLevelType w:val="hybridMultilevel"/>
    <w:tmpl w:val="26AABD76"/>
    <w:lvl w:ilvl="0" w:tplc="A10E3C6A">
      <w:start w:val="1"/>
      <w:numFmt w:val="upperRoman"/>
      <w:lvlText w:val="%1."/>
      <w:lvlJc w:val="left"/>
      <w:pPr>
        <w:ind w:left="1855"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38851233"/>
    <w:multiLevelType w:val="hybridMultilevel"/>
    <w:tmpl w:val="36F82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543287"/>
    <w:multiLevelType w:val="multilevel"/>
    <w:tmpl w:val="461E690E"/>
    <w:styleLink w:val="WWNum1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7">
    <w:nsid w:val="3C444369"/>
    <w:multiLevelType w:val="hybridMultilevel"/>
    <w:tmpl w:val="0B8C55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7F18B2"/>
    <w:multiLevelType w:val="hybridMultilevel"/>
    <w:tmpl w:val="5954549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3D2041C2"/>
    <w:multiLevelType w:val="hybridMultilevel"/>
    <w:tmpl w:val="BFA0FB4A"/>
    <w:lvl w:ilvl="0" w:tplc="04190005">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3FF90048"/>
    <w:multiLevelType w:val="multilevel"/>
    <w:tmpl w:val="E8520F72"/>
    <w:styleLink w:val="WWNum1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1">
    <w:nsid w:val="415521DA"/>
    <w:multiLevelType w:val="multilevel"/>
    <w:tmpl w:val="E150598A"/>
    <w:styleLink w:val="WWNum17"/>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2">
    <w:nsid w:val="42B139D0"/>
    <w:multiLevelType w:val="hybridMultilevel"/>
    <w:tmpl w:val="F068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944734"/>
    <w:multiLevelType w:val="multilevel"/>
    <w:tmpl w:val="BE28A060"/>
    <w:styleLink w:val="WWNum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4">
    <w:nsid w:val="450E5F28"/>
    <w:multiLevelType w:val="hybridMultilevel"/>
    <w:tmpl w:val="C3B0B3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6236C15"/>
    <w:multiLevelType w:val="hybridMultilevel"/>
    <w:tmpl w:val="3B741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7A1EFB"/>
    <w:multiLevelType w:val="multilevel"/>
    <w:tmpl w:val="79508E28"/>
    <w:styleLink w:val="WWNum7"/>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58">
    <w:nsid w:val="4A2F23B3"/>
    <w:multiLevelType w:val="hybridMultilevel"/>
    <w:tmpl w:val="6D908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A3060C6"/>
    <w:multiLevelType w:val="hybridMultilevel"/>
    <w:tmpl w:val="CA70D0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B6C319A"/>
    <w:multiLevelType w:val="multilevel"/>
    <w:tmpl w:val="8CE254A4"/>
    <w:styleLink w:val="WWNum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1">
    <w:nsid w:val="4BF77B7F"/>
    <w:multiLevelType w:val="hybridMultilevel"/>
    <w:tmpl w:val="E5A21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790247"/>
    <w:multiLevelType w:val="hybridMultilevel"/>
    <w:tmpl w:val="F5401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440034"/>
    <w:multiLevelType w:val="hybridMultilevel"/>
    <w:tmpl w:val="F0BE6DE2"/>
    <w:lvl w:ilvl="0" w:tplc="04190005">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4DBB4CF6"/>
    <w:multiLevelType w:val="hybridMultilevel"/>
    <w:tmpl w:val="50229F62"/>
    <w:lvl w:ilvl="0" w:tplc="2BDE4A06">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DBD1304"/>
    <w:multiLevelType w:val="hybridMultilevel"/>
    <w:tmpl w:val="F068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FCC0FBD"/>
    <w:multiLevelType w:val="hybridMultilevel"/>
    <w:tmpl w:val="5AB8A3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762023"/>
    <w:multiLevelType w:val="hybridMultilevel"/>
    <w:tmpl w:val="6BF87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898777D"/>
    <w:multiLevelType w:val="hybridMultilevel"/>
    <w:tmpl w:val="B464D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041977"/>
    <w:multiLevelType w:val="multilevel"/>
    <w:tmpl w:val="3C9A5B44"/>
    <w:styleLink w:val="WWNum2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0">
    <w:nsid w:val="5AC32350"/>
    <w:multiLevelType w:val="hybridMultilevel"/>
    <w:tmpl w:val="FD403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62D70DF4"/>
    <w:multiLevelType w:val="multilevel"/>
    <w:tmpl w:val="FD683074"/>
    <w:styleLink w:val="WWNum1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3">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75442B9"/>
    <w:multiLevelType w:val="hybridMultilevel"/>
    <w:tmpl w:val="9F809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8BF253D"/>
    <w:multiLevelType w:val="hybridMultilevel"/>
    <w:tmpl w:val="9F60A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9360EDD"/>
    <w:multiLevelType w:val="hybridMultilevel"/>
    <w:tmpl w:val="339C4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E72411"/>
    <w:multiLevelType w:val="hybridMultilevel"/>
    <w:tmpl w:val="DFC88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6AFE6427"/>
    <w:multiLevelType w:val="multilevel"/>
    <w:tmpl w:val="F326ADA2"/>
    <w:styleLink w:val="WWNum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9">
    <w:nsid w:val="6B1B3244"/>
    <w:multiLevelType w:val="multilevel"/>
    <w:tmpl w:val="329A92A8"/>
    <w:styleLink w:val="WW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0">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DFD6233"/>
    <w:multiLevelType w:val="hybridMultilevel"/>
    <w:tmpl w:val="A4F03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724BA8"/>
    <w:multiLevelType w:val="hybridMultilevel"/>
    <w:tmpl w:val="D598C2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6EC3751C"/>
    <w:multiLevelType w:val="hybridMultilevel"/>
    <w:tmpl w:val="1626EC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6F4A3CC7"/>
    <w:multiLevelType w:val="hybridMultilevel"/>
    <w:tmpl w:val="AA425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FD174A2"/>
    <w:multiLevelType w:val="multilevel"/>
    <w:tmpl w:val="9B5CC8AA"/>
    <w:styleLink w:val="WWNum2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6">
    <w:nsid w:val="6FD228C1"/>
    <w:multiLevelType w:val="multilevel"/>
    <w:tmpl w:val="44D62D94"/>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17B4F5F"/>
    <w:multiLevelType w:val="multilevel"/>
    <w:tmpl w:val="75CCB15C"/>
    <w:styleLink w:val="WWNum10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9">
    <w:nsid w:val="718129CC"/>
    <w:multiLevelType w:val="hybridMultilevel"/>
    <w:tmpl w:val="6BB0CFE2"/>
    <w:lvl w:ilvl="0" w:tplc="04190001">
      <w:start w:val="1"/>
      <w:numFmt w:val="bullet"/>
      <w:lvlText w:val=""/>
      <w:lvlJc w:val="left"/>
      <w:pPr>
        <w:ind w:left="720" w:hanging="360"/>
      </w:pPr>
      <w:rPr>
        <w:rFonts w:ascii="Symbol" w:hAnsi="Symbol" w:hint="default"/>
      </w:rPr>
    </w:lvl>
    <w:lvl w:ilvl="1" w:tplc="9BD4BA2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19D7048"/>
    <w:multiLevelType w:val="hybridMultilevel"/>
    <w:tmpl w:val="97D096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71BF7572"/>
    <w:multiLevelType w:val="hybridMultilevel"/>
    <w:tmpl w:val="AECAEF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93">
    <w:nsid w:val="744D0A6E"/>
    <w:multiLevelType w:val="hybridMultilevel"/>
    <w:tmpl w:val="43C07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4C32950"/>
    <w:multiLevelType w:val="hybridMultilevel"/>
    <w:tmpl w:val="90160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7EC6EFA"/>
    <w:multiLevelType w:val="multilevel"/>
    <w:tmpl w:val="83FCE64A"/>
    <w:styleLink w:val="WWNum10"/>
    <w:lvl w:ilvl="0">
      <w:numFmt w:val="bullet"/>
      <w:lvlText w:val="-"/>
      <w:lvlJc w:val="left"/>
      <w:pPr>
        <w:ind w:left="0" w:firstLine="0"/>
      </w:pPr>
      <w:rPr>
        <w:rFonts w:ascii="Times New Roman" w:eastAsia="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6">
    <w:nsid w:val="77FA7FE5"/>
    <w:multiLevelType w:val="hybridMultilevel"/>
    <w:tmpl w:val="7220CD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8150641"/>
    <w:multiLevelType w:val="hybridMultilevel"/>
    <w:tmpl w:val="F068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93D78F8"/>
    <w:multiLevelType w:val="hybridMultilevel"/>
    <w:tmpl w:val="3E3A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7D13C9"/>
    <w:multiLevelType w:val="hybridMultilevel"/>
    <w:tmpl w:val="5D6C8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7F1D5FCC"/>
    <w:multiLevelType w:val="multilevel"/>
    <w:tmpl w:val="E370C70E"/>
    <w:styleLink w:val="WWNum1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86"/>
  </w:num>
  <w:num w:numId="2">
    <w:abstractNumId w:val="22"/>
  </w:num>
  <w:num w:numId="3">
    <w:abstractNumId w:val="33"/>
  </w:num>
  <w:num w:numId="4">
    <w:abstractNumId w:val="84"/>
  </w:num>
  <w:num w:numId="5">
    <w:abstractNumId w:val="59"/>
  </w:num>
  <w:num w:numId="6">
    <w:abstractNumId w:val="24"/>
  </w:num>
  <w:num w:numId="7">
    <w:abstractNumId w:val="96"/>
  </w:num>
  <w:num w:numId="8">
    <w:abstractNumId w:val="94"/>
  </w:num>
  <w:num w:numId="9">
    <w:abstractNumId w:val="20"/>
  </w:num>
  <w:num w:numId="10">
    <w:abstractNumId w:val="11"/>
  </w:num>
  <w:num w:numId="11">
    <w:abstractNumId w:val="62"/>
  </w:num>
  <w:num w:numId="12">
    <w:abstractNumId w:val="32"/>
  </w:num>
  <w:num w:numId="13">
    <w:abstractNumId w:val="99"/>
  </w:num>
  <w:num w:numId="14">
    <w:abstractNumId w:val="12"/>
  </w:num>
  <w:num w:numId="15">
    <w:abstractNumId w:val="89"/>
  </w:num>
  <w:num w:numId="16">
    <w:abstractNumId w:val="0"/>
  </w:num>
  <w:num w:numId="17">
    <w:abstractNumId w:val="5"/>
  </w:num>
  <w:num w:numId="18">
    <w:abstractNumId w:val="6"/>
  </w:num>
  <w:num w:numId="19">
    <w:abstractNumId w:val="7"/>
  </w:num>
  <w:num w:numId="20">
    <w:abstractNumId w:val="23"/>
  </w:num>
  <w:num w:numId="21">
    <w:abstractNumId w:val="92"/>
  </w:num>
  <w:num w:numId="22">
    <w:abstractNumId w:val="31"/>
  </w:num>
  <w:num w:numId="23">
    <w:abstractNumId w:val="13"/>
  </w:num>
  <w:num w:numId="24">
    <w:abstractNumId w:val="87"/>
  </w:num>
  <w:num w:numId="25">
    <w:abstractNumId w:val="80"/>
  </w:num>
  <w:num w:numId="26">
    <w:abstractNumId w:val="34"/>
  </w:num>
  <w:num w:numId="27">
    <w:abstractNumId w:val="35"/>
  </w:num>
  <w:num w:numId="28">
    <w:abstractNumId w:val="73"/>
  </w:num>
  <w:num w:numId="29">
    <w:abstractNumId w:val="100"/>
  </w:num>
  <w:num w:numId="30">
    <w:abstractNumId w:val="63"/>
  </w:num>
  <w:num w:numId="31">
    <w:abstractNumId w:val="49"/>
  </w:num>
  <w:num w:numId="32">
    <w:abstractNumId w:val="71"/>
  </w:num>
  <w:num w:numId="33">
    <w:abstractNumId w:val="37"/>
  </w:num>
  <w:num w:numId="34">
    <w:abstractNumId w:val="30"/>
  </w:num>
  <w:num w:numId="35">
    <w:abstractNumId w:val="57"/>
  </w:num>
  <w:num w:numId="36">
    <w:abstractNumId w:val="58"/>
  </w:num>
  <w:num w:numId="37">
    <w:abstractNumId w:val="19"/>
  </w:num>
  <w:num w:numId="38">
    <w:abstractNumId w:val="97"/>
  </w:num>
  <w:num w:numId="39">
    <w:abstractNumId w:val="52"/>
  </w:num>
  <w:num w:numId="40">
    <w:abstractNumId w:val="90"/>
  </w:num>
  <w:num w:numId="41">
    <w:abstractNumId w:val="28"/>
  </w:num>
  <w:num w:numId="42">
    <w:abstractNumId w:val="26"/>
  </w:num>
  <w:num w:numId="43">
    <w:abstractNumId w:val="47"/>
  </w:num>
  <w:num w:numId="44">
    <w:abstractNumId w:val="91"/>
  </w:num>
  <w:num w:numId="45">
    <w:abstractNumId w:val="48"/>
  </w:num>
  <w:num w:numId="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64"/>
  </w:num>
  <w:num w:numId="54">
    <w:abstractNumId w:val="41"/>
  </w:num>
  <w:num w:numId="55">
    <w:abstractNumId w:val="83"/>
  </w:num>
  <w:num w:numId="56">
    <w:abstractNumId w:val="3"/>
  </w:num>
  <w:num w:numId="57">
    <w:abstractNumId w:val="98"/>
  </w:num>
  <w:num w:numId="58">
    <w:abstractNumId w:val="55"/>
  </w:num>
  <w:num w:numId="59">
    <w:abstractNumId w:val="65"/>
  </w:num>
  <w:num w:numId="60">
    <w:abstractNumId w:val="66"/>
  </w:num>
  <w:num w:numId="61">
    <w:abstractNumId w:val="81"/>
  </w:num>
  <w:num w:numId="62">
    <w:abstractNumId w:val="9"/>
  </w:num>
  <w:num w:numId="63">
    <w:abstractNumId w:val="38"/>
  </w:num>
  <w:num w:numId="64">
    <w:abstractNumId w:val="93"/>
  </w:num>
  <w:num w:numId="65">
    <w:abstractNumId w:val="17"/>
  </w:num>
  <w:num w:numId="66">
    <w:abstractNumId w:val="39"/>
  </w:num>
  <w:num w:numId="67">
    <w:abstractNumId w:val="76"/>
  </w:num>
  <w:num w:numId="68">
    <w:abstractNumId w:val="8"/>
  </w:num>
  <w:num w:numId="69">
    <w:abstractNumId w:val="42"/>
  </w:num>
  <w:num w:numId="70">
    <w:abstractNumId w:val="70"/>
  </w:num>
  <w:num w:numId="71">
    <w:abstractNumId w:val="25"/>
  </w:num>
  <w:num w:numId="72">
    <w:abstractNumId w:val="10"/>
  </w:num>
  <w:num w:numId="73">
    <w:abstractNumId w:val="14"/>
  </w:num>
  <w:num w:numId="74">
    <w:abstractNumId w:val="15"/>
  </w:num>
  <w:num w:numId="75">
    <w:abstractNumId w:val="18"/>
  </w:num>
  <w:num w:numId="76">
    <w:abstractNumId w:val="21"/>
  </w:num>
  <w:num w:numId="77">
    <w:abstractNumId w:val="29"/>
  </w:num>
  <w:num w:numId="78">
    <w:abstractNumId w:val="36"/>
  </w:num>
  <w:num w:numId="79">
    <w:abstractNumId w:val="43"/>
  </w:num>
  <w:num w:numId="80">
    <w:abstractNumId w:val="46"/>
  </w:num>
  <w:num w:numId="81">
    <w:abstractNumId w:val="50"/>
  </w:num>
  <w:num w:numId="82">
    <w:abstractNumId w:val="51"/>
  </w:num>
  <w:num w:numId="83">
    <w:abstractNumId w:val="53"/>
  </w:num>
  <w:num w:numId="84">
    <w:abstractNumId w:val="56"/>
  </w:num>
  <w:num w:numId="85">
    <w:abstractNumId w:val="60"/>
  </w:num>
  <w:num w:numId="86">
    <w:abstractNumId w:val="69"/>
  </w:num>
  <w:num w:numId="87">
    <w:abstractNumId w:val="72"/>
  </w:num>
  <w:num w:numId="88">
    <w:abstractNumId w:val="78"/>
  </w:num>
  <w:num w:numId="89">
    <w:abstractNumId w:val="79"/>
  </w:num>
  <w:num w:numId="90">
    <w:abstractNumId w:val="85"/>
  </w:num>
  <w:num w:numId="91">
    <w:abstractNumId w:val="88"/>
  </w:num>
  <w:num w:numId="92">
    <w:abstractNumId w:val="95"/>
  </w:num>
  <w:num w:numId="93">
    <w:abstractNumId w:val="101"/>
  </w:num>
  <w:num w:numId="94">
    <w:abstractNumId w:val="61"/>
  </w:num>
  <w:num w:numId="95">
    <w:abstractNumId w:val="54"/>
  </w:num>
  <w:num w:numId="96">
    <w:abstractNumId w:val="68"/>
  </w:num>
  <w:num w:numId="97">
    <w:abstractNumId w:val="74"/>
  </w:num>
  <w:num w:numId="98">
    <w:abstractNumId w:val="67"/>
  </w:num>
  <w:num w:numId="99">
    <w:abstractNumId w:val="4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BF1"/>
    <w:rsid w:val="0002370C"/>
    <w:rsid w:val="000872A6"/>
    <w:rsid w:val="00091522"/>
    <w:rsid w:val="00093800"/>
    <w:rsid w:val="00094743"/>
    <w:rsid w:val="0009490D"/>
    <w:rsid w:val="000D4059"/>
    <w:rsid w:val="000E7934"/>
    <w:rsid w:val="000F2D47"/>
    <w:rsid w:val="00121805"/>
    <w:rsid w:val="00152F43"/>
    <w:rsid w:val="00155B5A"/>
    <w:rsid w:val="001621C3"/>
    <w:rsid w:val="0018275A"/>
    <w:rsid w:val="00185BE4"/>
    <w:rsid w:val="00187E4D"/>
    <w:rsid w:val="00196266"/>
    <w:rsid w:val="001B5836"/>
    <w:rsid w:val="001D6542"/>
    <w:rsid w:val="001F151C"/>
    <w:rsid w:val="001F6750"/>
    <w:rsid w:val="002253CE"/>
    <w:rsid w:val="00233C08"/>
    <w:rsid w:val="00254DF9"/>
    <w:rsid w:val="00262D1D"/>
    <w:rsid w:val="002B339A"/>
    <w:rsid w:val="002C57FF"/>
    <w:rsid w:val="002D0D2D"/>
    <w:rsid w:val="002F40A6"/>
    <w:rsid w:val="0031600A"/>
    <w:rsid w:val="0032562A"/>
    <w:rsid w:val="003429AF"/>
    <w:rsid w:val="00361371"/>
    <w:rsid w:val="00373D31"/>
    <w:rsid w:val="003B7ACF"/>
    <w:rsid w:val="003C1194"/>
    <w:rsid w:val="003D49D3"/>
    <w:rsid w:val="003F35C9"/>
    <w:rsid w:val="004510AF"/>
    <w:rsid w:val="00476359"/>
    <w:rsid w:val="00481A9F"/>
    <w:rsid w:val="004A7401"/>
    <w:rsid w:val="004B12EA"/>
    <w:rsid w:val="004C2AF3"/>
    <w:rsid w:val="004C57A0"/>
    <w:rsid w:val="004F3BCF"/>
    <w:rsid w:val="004F4D1C"/>
    <w:rsid w:val="005103ED"/>
    <w:rsid w:val="00533A12"/>
    <w:rsid w:val="00546659"/>
    <w:rsid w:val="00581FA0"/>
    <w:rsid w:val="005A2124"/>
    <w:rsid w:val="005B3F15"/>
    <w:rsid w:val="005C5475"/>
    <w:rsid w:val="005F29BB"/>
    <w:rsid w:val="0061766C"/>
    <w:rsid w:val="0063766A"/>
    <w:rsid w:val="00643EA6"/>
    <w:rsid w:val="0064726C"/>
    <w:rsid w:val="00653703"/>
    <w:rsid w:val="006739F2"/>
    <w:rsid w:val="00673B13"/>
    <w:rsid w:val="006827FE"/>
    <w:rsid w:val="006947AA"/>
    <w:rsid w:val="006A02B5"/>
    <w:rsid w:val="006A7A8A"/>
    <w:rsid w:val="006D1DAC"/>
    <w:rsid w:val="006D21E9"/>
    <w:rsid w:val="006E2982"/>
    <w:rsid w:val="007465CC"/>
    <w:rsid w:val="00761D78"/>
    <w:rsid w:val="00767142"/>
    <w:rsid w:val="00786912"/>
    <w:rsid w:val="00790884"/>
    <w:rsid w:val="007B6C98"/>
    <w:rsid w:val="007C79DA"/>
    <w:rsid w:val="007F51D9"/>
    <w:rsid w:val="008039C8"/>
    <w:rsid w:val="00806A3B"/>
    <w:rsid w:val="00851ED0"/>
    <w:rsid w:val="00864F9A"/>
    <w:rsid w:val="008839FF"/>
    <w:rsid w:val="0088602F"/>
    <w:rsid w:val="00897A14"/>
    <w:rsid w:val="008A53FA"/>
    <w:rsid w:val="008B1E82"/>
    <w:rsid w:val="008C3892"/>
    <w:rsid w:val="0090337B"/>
    <w:rsid w:val="00906D4F"/>
    <w:rsid w:val="009137A6"/>
    <w:rsid w:val="00913F3E"/>
    <w:rsid w:val="00956598"/>
    <w:rsid w:val="009841A9"/>
    <w:rsid w:val="00997B57"/>
    <w:rsid w:val="009A3BD0"/>
    <w:rsid w:val="009A46AC"/>
    <w:rsid w:val="009B248A"/>
    <w:rsid w:val="009B5FBE"/>
    <w:rsid w:val="009C3EF2"/>
    <w:rsid w:val="009C5AB9"/>
    <w:rsid w:val="00A02BBD"/>
    <w:rsid w:val="00A26F02"/>
    <w:rsid w:val="00A46C72"/>
    <w:rsid w:val="00A63E0B"/>
    <w:rsid w:val="00A67F77"/>
    <w:rsid w:val="00A80FD9"/>
    <w:rsid w:val="00A90871"/>
    <w:rsid w:val="00A924C9"/>
    <w:rsid w:val="00AB6C4E"/>
    <w:rsid w:val="00AD3457"/>
    <w:rsid w:val="00AE0B42"/>
    <w:rsid w:val="00AE7F75"/>
    <w:rsid w:val="00B15755"/>
    <w:rsid w:val="00B23759"/>
    <w:rsid w:val="00B34807"/>
    <w:rsid w:val="00B52EA1"/>
    <w:rsid w:val="00B64BE8"/>
    <w:rsid w:val="00B72FED"/>
    <w:rsid w:val="00B8153D"/>
    <w:rsid w:val="00B8752C"/>
    <w:rsid w:val="00B8753F"/>
    <w:rsid w:val="00BA577A"/>
    <w:rsid w:val="00BA5806"/>
    <w:rsid w:val="00BB3190"/>
    <w:rsid w:val="00BB6F0C"/>
    <w:rsid w:val="00BD2524"/>
    <w:rsid w:val="00BE6679"/>
    <w:rsid w:val="00C128EB"/>
    <w:rsid w:val="00C16F2F"/>
    <w:rsid w:val="00C2080F"/>
    <w:rsid w:val="00C30406"/>
    <w:rsid w:val="00C40100"/>
    <w:rsid w:val="00C50631"/>
    <w:rsid w:val="00C80A49"/>
    <w:rsid w:val="00C82FF7"/>
    <w:rsid w:val="00C9219C"/>
    <w:rsid w:val="00C97C90"/>
    <w:rsid w:val="00CB425B"/>
    <w:rsid w:val="00CD35C1"/>
    <w:rsid w:val="00CD7FE1"/>
    <w:rsid w:val="00CF342B"/>
    <w:rsid w:val="00D05A56"/>
    <w:rsid w:val="00D16BF0"/>
    <w:rsid w:val="00D24855"/>
    <w:rsid w:val="00D45EE9"/>
    <w:rsid w:val="00D47FC9"/>
    <w:rsid w:val="00D50899"/>
    <w:rsid w:val="00D6171C"/>
    <w:rsid w:val="00D703AC"/>
    <w:rsid w:val="00D80160"/>
    <w:rsid w:val="00D83D90"/>
    <w:rsid w:val="00DA0D39"/>
    <w:rsid w:val="00DD7780"/>
    <w:rsid w:val="00DE2A5E"/>
    <w:rsid w:val="00DF67CF"/>
    <w:rsid w:val="00E22492"/>
    <w:rsid w:val="00E55810"/>
    <w:rsid w:val="00E63791"/>
    <w:rsid w:val="00E64E62"/>
    <w:rsid w:val="00E72BF1"/>
    <w:rsid w:val="00E76363"/>
    <w:rsid w:val="00EB21B6"/>
    <w:rsid w:val="00EB7694"/>
    <w:rsid w:val="00EE385A"/>
    <w:rsid w:val="00F13221"/>
    <w:rsid w:val="00F1392E"/>
    <w:rsid w:val="00F1659E"/>
    <w:rsid w:val="00F26E5E"/>
    <w:rsid w:val="00F36A63"/>
    <w:rsid w:val="00F36E21"/>
    <w:rsid w:val="00F52059"/>
    <w:rsid w:val="00F5533C"/>
    <w:rsid w:val="00F900D6"/>
    <w:rsid w:val="00FB72A7"/>
    <w:rsid w:val="00FD1B1F"/>
    <w:rsid w:val="00FD708A"/>
    <w:rsid w:val="00FF5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F67C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unhideWhenUsed/>
    <w:qFormat/>
    <w:rsid w:val="00DF67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unhideWhenUsed/>
    <w:qFormat/>
    <w:rsid w:val="00DF67CF"/>
    <w:pPr>
      <w:keepNext/>
      <w:keepLines/>
      <w:spacing w:before="200" w:after="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8753F"/>
    <w:pPr>
      <w:ind w:left="720"/>
      <w:contextualSpacing/>
    </w:pPr>
  </w:style>
  <w:style w:type="paragraph" w:styleId="a5">
    <w:name w:val="No Spacing"/>
    <w:link w:val="a6"/>
    <w:qFormat/>
    <w:rsid w:val="00091522"/>
    <w:pPr>
      <w:spacing w:after="0" w:line="240" w:lineRule="auto"/>
    </w:pPr>
  </w:style>
  <w:style w:type="table" w:styleId="a7">
    <w:name w:val="Table Grid"/>
    <w:basedOn w:val="a2"/>
    <w:uiPriority w:val="39"/>
    <w:rsid w:val="0015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F67C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rsid w:val="00DF67C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uiPriority w:val="9"/>
    <w:rsid w:val="00DF67CF"/>
    <w:rPr>
      <w:rFonts w:asciiTheme="majorHAnsi" w:eastAsiaTheme="majorEastAsia" w:hAnsiTheme="majorHAnsi" w:cstheme="majorBidi"/>
      <w:b/>
      <w:bCs/>
      <w:color w:val="5B9BD5" w:themeColor="accent1"/>
    </w:rPr>
  </w:style>
  <w:style w:type="character" w:styleId="a8">
    <w:name w:val="Strong"/>
    <w:basedOn w:val="a1"/>
    <w:uiPriority w:val="22"/>
    <w:qFormat/>
    <w:rsid w:val="00DF67CF"/>
    <w:rPr>
      <w:b/>
      <w:bCs/>
    </w:rPr>
  </w:style>
  <w:style w:type="character" w:styleId="a9">
    <w:name w:val="Emphasis"/>
    <w:basedOn w:val="a1"/>
    <w:uiPriority w:val="20"/>
    <w:qFormat/>
    <w:rsid w:val="00DF67CF"/>
    <w:rPr>
      <w:i/>
      <w:iCs/>
    </w:rPr>
  </w:style>
  <w:style w:type="character" w:customStyle="1" w:styleId="apple-converted-space">
    <w:name w:val="apple-converted-space"/>
    <w:basedOn w:val="a1"/>
    <w:rsid w:val="00DF67CF"/>
  </w:style>
  <w:style w:type="character" w:customStyle="1" w:styleId="7pt">
    <w:name w:val="Основной текст + 7 pt;Не курсив"/>
    <w:basedOn w:val="a1"/>
    <w:rsid w:val="00DF67CF"/>
    <w:rPr>
      <w:rFonts w:ascii="Arial" w:eastAsia="Arial" w:hAnsi="Arial" w:cs="Arial"/>
      <w:b/>
      <w:bCs/>
      <w:i/>
      <w:iCs/>
      <w:color w:val="000000"/>
      <w:spacing w:val="0"/>
      <w:w w:val="100"/>
      <w:position w:val="0"/>
      <w:sz w:val="14"/>
      <w:szCs w:val="14"/>
      <w:shd w:val="clear" w:color="auto" w:fill="FFFFFF"/>
      <w:lang w:val="ru-RU"/>
    </w:rPr>
  </w:style>
  <w:style w:type="character" w:customStyle="1" w:styleId="9pt">
    <w:name w:val="Основной текст + 9 pt;Не курсив"/>
    <w:basedOn w:val="a1"/>
    <w:rsid w:val="00DF67CF"/>
    <w:rPr>
      <w:rFonts w:ascii="Arial" w:eastAsia="Arial" w:hAnsi="Arial" w:cs="Arial"/>
      <w:b/>
      <w:bCs/>
      <w:i/>
      <w:iCs/>
      <w:color w:val="000000"/>
      <w:spacing w:val="0"/>
      <w:w w:val="100"/>
      <w:position w:val="0"/>
      <w:sz w:val="18"/>
      <w:szCs w:val="18"/>
      <w:shd w:val="clear" w:color="auto" w:fill="FFFFFF"/>
      <w:lang w:val="ru-RU"/>
    </w:rPr>
  </w:style>
  <w:style w:type="character" w:customStyle="1" w:styleId="Candara8pt">
    <w:name w:val="Основной текст + Candara;8 pt;Не полужирный;Не курсив"/>
    <w:basedOn w:val="a1"/>
    <w:rsid w:val="00DF67CF"/>
    <w:rPr>
      <w:rFonts w:ascii="Candara" w:eastAsia="Candara" w:hAnsi="Candara" w:cs="Candara"/>
      <w:b/>
      <w:bCs/>
      <w:i/>
      <w:iCs/>
      <w:color w:val="000000"/>
      <w:spacing w:val="0"/>
      <w:w w:val="100"/>
      <w:position w:val="0"/>
      <w:sz w:val="16"/>
      <w:szCs w:val="16"/>
      <w:shd w:val="clear" w:color="auto" w:fill="FFFFFF"/>
      <w:lang w:val="ru-RU"/>
    </w:rPr>
  </w:style>
  <w:style w:type="character" w:customStyle="1" w:styleId="55pt">
    <w:name w:val="Основной текст + 5;5 pt;Не полужирный;Не курсив"/>
    <w:basedOn w:val="a1"/>
    <w:rsid w:val="00DF67CF"/>
    <w:rPr>
      <w:rFonts w:ascii="Arial" w:eastAsia="Arial" w:hAnsi="Arial" w:cs="Arial"/>
      <w:b/>
      <w:bCs/>
      <w:i/>
      <w:iCs/>
      <w:smallCaps w:val="0"/>
      <w:strike w:val="0"/>
      <w:color w:val="000000"/>
      <w:spacing w:val="0"/>
      <w:w w:val="100"/>
      <w:position w:val="0"/>
      <w:sz w:val="11"/>
      <w:szCs w:val="11"/>
      <w:u w:val="none"/>
      <w:shd w:val="clear" w:color="auto" w:fill="FFFFFF"/>
      <w:lang w:val="ru-RU"/>
    </w:rPr>
  </w:style>
  <w:style w:type="character" w:customStyle="1" w:styleId="Candara">
    <w:name w:val="Основной текст + Candara;Не полужирный;Не курсив"/>
    <w:basedOn w:val="a1"/>
    <w:rsid w:val="00DF67CF"/>
    <w:rPr>
      <w:rFonts w:ascii="Candara" w:eastAsia="Candara" w:hAnsi="Candara" w:cs="Candara"/>
      <w:b/>
      <w:bCs/>
      <w:i/>
      <w:iCs/>
      <w:smallCaps w:val="0"/>
      <w:strike w:val="0"/>
      <w:color w:val="000000"/>
      <w:spacing w:val="0"/>
      <w:w w:val="100"/>
      <w:position w:val="0"/>
      <w:sz w:val="15"/>
      <w:szCs w:val="15"/>
      <w:u w:val="none"/>
      <w:shd w:val="clear" w:color="auto" w:fill="FFFFFF"/>
      <w:lang w:val="ru-RU"/>
    </w:rPr>
  </w:style>
  <w:style w:type="character" w:customStyle="1" w:styleId="aa">
    <w:name w:val="Основной текст + Полужирный"/>
    <w:basedOn w:val="a1"/>
    <w:rsid w:val="00DF67CF"/>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7pt0">
    <w:name w:val="Основной текст + 7 pt"/>
    <w:basedOn w:val="a1"/>
    <w:rsid w:val="00DF67CF"/>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7pt1">
    <w:name w:val="Основной текст + 7 pt;Курсив"/>
    <w:basedOn w:val="a1"/>
    <w:rsid w:val="00DF67CF"/>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paragraph" w:styleId="ab">
    <w:name w:val="Balloon Text"/>
    <w:basedOn w:val="a0"/>
    <w:link w:val="ac"/>
    <w:uiPriority w:val="99"/>
    <w:semiHidden/>
    <w:unhideWhenUsed/>
    <w:rsid w:val="00DF67CF"/>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DF67CF"/>
    <w:rPr>
      <w:rFonts w:ascii="Tahoma" w:hAnsi="Tahoma" w:cs="Tahoma"/>
      <w:sz w:val="16"/>
      <w:szCs w:val="16"/>
    </w:rPr>
  </w:style>
  <w:style w:type="paragraph" w:customStyle="1" w:styleId="c1">
    <w:name w:val="c1"/>
    <w:basedOn w:val="a0"/>
    <w:rsid w:val="00AB6C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B6C4E"/>
  </w:style>
  <w:style w:type="character" w:customStyle="1" w:styleId="c0">
    <w:name w:val="c0"/>
    <w:basedOn w:val="a1"/>
    <w:rsid w:val="00AB6C4E"/>
  </w:style>
  <w:style w:type="character" w:customStyle="1" w:styleId="c4">
    <w:name w:val="c4"/>
    <w:basedOn w:val="a1"/>
    <w:rsid w:val="00AB6C4E"/>
  </w:style>
  <w:style w:type="paragraph" w:styleId="21">
    <w:name w:val="Body Text Indent 2"/>
    <w:basedOn w:val="a0"/>
    <w:link w:val="22"/>
    <w:rsid w:val="00C2080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C2080F"/>
    <w:rPr>
      <w:rFonts w:ascii="Times New Roman" w:eastAsia="Times New Roman" w:hAnsi="Times New Roman" w:cs="Times New Roman"/>
      <w:sz w:val="24"/>
      <w:szCs w:val="24"/>
      <w:lang w:eastAsia="ru-RU"/>
    </w:rPr>
  </w:style>
  <w:style w:type="paragraph" w:styleId="ad">
    <w:name w:val="Body Text"/>
    <w:basedOn w:val="a0"/>
    <w:link w:val="ae"/>
    <w:rsid w:val="00C2080F"/>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C2080F"/>
    <w:rPr>
      <w:rFonts w:ascii="Times New Roman" w:eastAsia="Times New Roman" w:hAnsi="Times New Roman" w:cs="Times New Roman"/>
      <w:sz w:val="24"/>
      <w:szCs w:val="24"/>
      <w:lang w:eastAsia="ru-RU"/>
    </w:rPr>
  </w:style>
  <w:style w:type="paragraph" w:styleId="af">
    <w:name w:val="Body Text Indent"/>
    <w:basedOn w:val="a0"/>
    <w:link w:val="af0"/>
    <w:rsid w:val="00C2080F"/>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C2080F"/>
    <w:rPr>
      <w:rFonts w:ascii="Times New Roman" w:eastAsia="Times New Roman" w:hAnsi="Times New Roman" w:cs="Times New Roman"/>
      <w:sz w:val="24"/>
      <w:szCs w:val="24"/>
      <w:lang w:eastAsia="ru-RU"/>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1"/>
    <w:rsid w:val="00C2080F"/>
    <w:pPr>
      <w:numPr>
        <w:numId w:val="16"/>
      </w:numPr>
      <w:tabs>
        <w:tab w:val="num" w:pos="720"/>
      </w:tabs>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
    <w:rsid w:val="00C2080F"/>
    <w:rPr>
      <w:rFonts w:ascii="Times New Roman" w:eastAsia="Times New Roman" w:hAnsi="Times New Roman" w:cs="Times New Roman"/>
      <w:sz w:val="24"/>
      <w:szCs w:val="24"/>
      <w:lang w:val="x-none" w:eastAsia="x-none"/>
    </w:rPr>
  </w:style>
  <w:style w:type="paragraph" w:styleId="af2">
    <w:name w:val="header"/>
    <w:basedOn w:val="a0"/>
    <w:link w:val="af3"/>
    <w:uiPriority w:val="99"/>
    <w:unhideWhenUsed/>
    <w:rsid w:val="00F36A63"/>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36A63"/>
  </w:style>
  <w:style w:type="paragraph" w:styleId="af4">
    <w:name w:val="footer"/>
    <w:basedOn w:val="a0"/>
    <w:link w:val="af5"/>
    <w:uiPriority w:val="99"/>
    <w:unhideWhenUsed/>
    <w:rsid w:val="00F36A63"/>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36A63"/>
  </w:style>
  <w:style w:type="character" w:customStyle="1" w:styleId="a6">
    <w:name w:val="Без интервала Знак"/>
    <w:link w:val="a5"/>
    <w:uiPriority w:val="1"/>
    <w:rsid w:val="007F51D9"/>
  </w:style>
  <w:style w:type="numbering" w:customStyle="1" w:styleId="11">
    <w:name w:val="Нет списка1"/>
    <w:next w:val="a3"/>
    <w:uiPriority w:val="99"/>
    <w:semiHidden/>
    <w:unhideWhenUsed/>
    <w:rsid w:val="00B23759"/>
  </w:style>
  <w:style w:type="paragraph" w:customStyle="1" w:styleId="style33">
    <w:name w:val="style33"/>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
    <w:name w:val="style34"/>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1"/>
    <w:rsid w:val="00B23759"/>
  </w:style>
  <w:style w:type="paragraph" w:customStyle="1" w:styleId="style36">
    <w:name w:val="style36"/>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
    <w:name w:val="style37"/>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
    <w:name w:val="style38"/>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
    <w:name w:val="style42"/>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3"/>
    <w:uiPriority w:val="99"/>
    <w:semiHidden/>
    <w:unhideWhenUsed/>
    <w:rsid w:val="00B23759"/>
  </w:style>
  <w:style w:type="character" w:customStyle="1" w:styleId="12">
    <w:name w:val="Текст выноски Знак1"/>
    <w:basedOn w:val="a1"/>
    <w:uiPriority w:val="99"/>
    <w:semiHidden/>
    <w:rsid w:val="00B23759"/>
    <w:rPr>
      <w:rFonts w:ascii="Segoe UI" w:hAnsi="Segoe UI" w:cs="Segoe UI"/>
      <w:sz w:val="18"/>
      <w:szCs w:val="18"/>
    </w:rPr>
  </w:style>
  <w:style w:type="table" w:customStyle="1" w:styleId="13">
    <w:name w:val="Сетка таблицы1"/>
    <w:basedOn w:val="a2"/>
    <w:next w:val="a7"/>
    <w:uiPriority w:val="39"/>
    <w:rsid w:val="00B23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B23759"/>
    <w:rPr>
      <w:rFonts w:ascii="Times New Roman" w:hAnsi="Times New Roman" w:cs="Times New Roman"/>
      <w:sz w:val="20"/>
      <w:szCs w:val="20"/>
    </w:rPr>
  </w:style>
  <w:style w:type="character" w:customStyle="1" w:styleId="af6">
    <w:name w:val="Символ сноски"/>
    <w:rsid w:val="00B23759"/>
  </w:style>
  <w:style w:type="paragraph" w:customStyle="1" w:styleId="default">
    <w:name w:val="default"/>
    <w:basedOn w:val="a0"/>
    <w:rsid w:val="00B2375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3">
    <w:name w:val="Style3"/>
    <w:basedOn w:val="a0"/>
    <w:rsid w:val="00B23759"/>
    <w:pPr>
      <w:widowControl w:val="0"/>
      <w:suppressAutoHyphens/>
      <w:autoSpaceDE w:val="0"/>
      <w:spacing w:after="0" w:line="227" w:lineRule="exact"/>
      <w:jc w:val="both"/>
    </w:pPr>
    <w:rPr>
      <w:rFonts w:ascii="Times New Roman" w:eastAsia="Times New Roman" w:hAnsi="Times New Roman" w:cs="Times New Roman"/>
      <w:sz w:val="24"/>
      <w:szCs w:val="24"/>
      <w:lang w:eastAsia="ar-SA"/>
    </w:rPr>
  </w:style>
  <w:style w:type="paragraph" w:customStyle="1" w:styleId="Style4">
    <w:name w:val="Style4"/>
    <w:basedOn w:val="a0"/>
    <w:rsid w:val="00B23759"/>
    <w:pPr>
      <w:widowControl w:val="0"/>
      <w:suppressAutoHyphens/>
      <w:autoSpaceDE w:val="0"/>
      <w:spacing w:after="0" w:line="163" w:lineRule="exact"/>
    </w:pPr>
    <w:rPr>
      <w:rFonts w:ascii="Times New Roman" w:eastAsia="Times New Roman" w:hAnsi="Times New Roman" w:cs="Times New Roman"/>
      <w:sz w:val="24"/>
      <w:szCs w:val="24"/>
      <w:lang w:eastAsia="ar-SA"/>
    </w:rPr>
  </w:style>
  <w:style w:type="paragraph" w:customStyle="1" w:styleId="Default0">
    <w:name w:val="Default"/>
    <w:rsid w:val="00B237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Title"/>
    <w:basedOn w:val="a0"/>
    <w:next w:val="a0"/>
    <w:link w:val="af8"/>
    <w:qFormat/>
    <w:rsid w:val="00761D78"/>
    <w:pPr>
      <w:pBdr>
        <w:bottom w:val="single" w:sz="8" w:space="4" w:color="5B9BD5" w:themeColor="accent1"/>
      </w:pBdr>
      <w:autoSpaceDN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8">
    <w:name w:val="Название Знак"/>
    <w:basedOn w:val="a1"/>
    <w:link w:val="af7"/>
    <w:rsid w:val="00761D78"/>
    <w:rPr>
      <w:rFonts w:asciiTheme="majorHAnsi" w:eastAsiaTheme="majorEastAsia" w:hAnsiTheme="majorHAnsi" w:cstheme="majorBidi"/>
      <w:color w:val="323E4F" w:themeColor="text2" w:themeShade="BF"/>
      <w:spacing w:val="5"/>
      <w:kern w:val="28"/>
      <w:sz w:val="52"/>
      <w:szCs w:val="52"/>
    </w:rPr>
  </w:style>
  <w:style w:type="paragraph" w:customStyle="1" w:styleId="Textbody">
    <w:name w:val="Text body"/>
    <w:basedOn w:val="a0"/>
    <w:rsid w:val="00761D78"/>
    <w:pPr>
      <w:autoSpaceDN w:val="0"/>
      <w:spacing w:after="200" w:line="276" w:lineRule="auto"/>
    </w:pPr>
    <w:rPr>
      <w:rFonts w:ascii="Calibri" w:eastAsia="Calibri" w:hAnsi="Calibri" w:cs="Times New Roman"/>
    </w:rPr>
  </w:style>
  <w:style w:type="paragraph" w:styleId="af9">
    <w:name w:val="List"/>
    <w:basedOn w:val="Textbody"/>
    <w:semiHidden/>
    <w:unhideWhenUsed/>
    <w:rsid w:val="00761D78"/>
    <w:pPr>
      <w:widowControl w:val="0"/>
      <w:suppressAutoHyphens/>
      <w:spacing w:after="120" w:line="240" w:lineRule="auto"/>
    </w:pPr>
    <w:rPr>
      <w:rFonts w:ascii="Times New Roman" w:eastAsia="Lucida Sans Unicode" w:hAnsi="Times New Roman" w:cs="Mangal"/>
      <w:kern w:val="3"/>
      <w:sz w:val="24"/>
      <w:szCs w:val="24"/>
      <w:lang w:eastAsia="zh-CN" w:bidi="hi-IN"/>
    </w:rPr>
  </w:style>
  <w:style w:type="paragraph" w:styleId="afa">
    <w:name w:val="Subtitle"/>
    <w:basedOn w:val="af7"/>
    <w:next w:val="Textbody"/>
    <w:link w:val="afb"/>
    <w:qFormat/>
    <w:rsid w:val="00761D78"/>
    <w:pPr>
      <w:keepNext/>
      <w:widowControl w:val="0"/>
      <w:pBdr>
        <w:bottom w:val="none" w:sz="0" w:space="0" w:color="auto"/>
      </w:pBdr>
      <w:suppressAutoHyphens/>
      <w:spacing w:before="240" w:after="120"/>
      <w:contextualSpacing w:val="0"/>
      <w:jc w:val="center"/>
    </w:pPr>
    <w:rPr>
      <w:rFonts w:ascii="Arial" w:eastAsia="Lucida Sans Unicode" w:hAnsi="Arial" w:cs="Mangal"/>
      <w:i/>
      <w:iCs/>
      <w:color w:val="auto"/>
      <w:spacing w:val="0"/>
      <w:kern w:val="3"/>
      <w:sz w:val="28"/>
      <w:szCs w:val="28"/>
      <w:lang w:eastAsia="zh-CN" w:bidi="hi-IN"/>
    </w:rPr>
  </w:style>
  <w:style w:type="character" w:customStyle="1" w:styleId="afb">
    <w:name w:val="Подзаголовок Знак"/>
    <w:basedOn w:val="a1"/>
    <w:link w:val="afa"/>
    <w:rsid w:val="00761D78"/>
    <w:rPr>
      <w:rFonts w:ascii="Arial" w:eastAsia="Lucida Sans Unicode" w:hAnsi="Arial" w:cs="Mangal"/>
      <w:i/>
      <w:iCs/>
      <w:kern w:val="3"/>
      <w:sz w:val="28"/>
      <w:szCs w:val="28"/>
      <w:lang w:eastAsia="zh-CN" w:bidi="hi-IN"/>
    </w:rPr>
  </w:style>
  <w:style w:type="paragraph" w:customStyle="1" w:styleId="Standard">
    <w:name w:val="Standard"/>
    <w:rsid w:val="00761D78"/>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Index">
    <w:name w:val="Index"/>
    <w:basedOn w:val="Standard"/>
    <w:semiHidden/>
    <w:rsid w:val="00761D78"/>
    <w:pPr>
      <w:suppressLineNumbers/>
    </w:pPr>
  </w:style>
  <w:style w:type="paragraph" w:customStyle="1" w:styleId="TableContents">
    <w:name w:val="Table Contents"/>
    <w:basedOn w:val="Standard"/>
    <w:semiHidden/>
    <w:rsid w:val="00761D78"/>
    <w:pPr>
      <w:suppressLineNumbers/>
    </w:pPr>
  </w:style>
  <w:style w:type="paragraph" w:customStyle="1" w:styleId="TableHeading">
    <w:name w:val="Table Heading"/>
    <w:basedOn w:val="TableContents"/>
    <w:semiHidden/>
    <w:rsid w:val="00761D78"/>
    <w:pPr>
      <w:jc w:val="center"/>
    </w:pPr>
    <w:rPr>
      <w:b/>
      <w:bCs/>
    </w:rPr>
  </w:style>
  <w:style w:type="character" w:customStyle="1" w:styleId="StrongEmphasis">
    <w:name w:val="Strong Emphasis"/>
    <w:rsid w:val="00761D78"/>
    <w:rPr>
      <w:b/>
      <w:bCs/>
    </w:rPr>
  </w:style>
  <w:style w:type="character" w:customStyle="1" w:styleId="BulletSymbols">
    <w:name w:val="Bullet Symbols"/>
    <w:rsid w:val="00761D78"/>
    <w:rPr>
      <w:rFonts w:ascii="OpenSymbol" w:eastAsia="OpenSymbol" w:hAnsi="OpenSymbol" w:cs="OpenSymbol" w:hint="default"/>
    </w:rPr>
  </w:style>
  <w:style w:type="character" w:customStyle="1" w:styleId="ListLabel1">
    <w:name w:val="ListLabel 1"/>
    <w:rsid w:val="00761D78"/>
    <w:rPr>
      <w:rFonts w:ascii="Times New Roman" w:eastAsia="Times New Roman" w:hAnsi="Times New Roman" w:cs="Times New Roman" w:hint="default"/>
    </w:rPr>
  </w:style>
  <w:style w:type="paragraph" w:styleId="afc">
    <w:name w:val="caption"/>
    <w:basedOn w:val="Standard"/>
    <w:semiHidden/>
    <w:unhideWhenUsed/>
    <w:qFormat/>
    <w:rsid w:val="00761D78"/>
    <w:pPr>
      <w:suppressLineNumbers/>
      <w:spacing w:before="120" w:after="120"/>
    </w:pPr>
    <w:rPr>
      <w:i/>
      <w:iCs/>
    </w:rPr>
  </w:style>
  <w:style w:type="numbering" w:customStyle="1" w:styleId="WWNum25">
    <w:name w:val="WWNum25"/>
    <w:rsid w:val="00761D78"/>
    <w:pPr>
      <w:numPr>
        <w:numId w:val="72"/>
      </w:numPr>
    </w:pPr>
  </w:style>
  <w:style w:type="numbering" w:customStyle="1" w:styleId="WWNum21">
    <w:name w:val="WWNum21"/>
    <w:rsid w:val="00761D78"/>
    <w:pPr>
      <w:numPr>
        <w:numId w:val="73"/>
      </w:numPr>
    </w:pPr>
  </w:style>
  <w:style w:type="numbering" w:customStyle="1" w:styleId="WWNum3">
    <w:name w:val="WWNum3"/>
    <w:rsid w:val="00761D78"/>
    <w:pPr>
      <w:numPr>
        <w:numId w:val="74"/>
      </w:numPr>
    </w:pPr>
  </w:style>
  <w:style w:type="numbering" w:customStyle="1" w:styleId="WWNum18">
    <w:name w:val="WWNum18"/>
    <w:rsid w:val="00761D78"/>
    <w:pPr>
      <w:numPr>
        <w:numId w:val="75"/>
      </w:numPr>
    </w:pPr>
  </w:style>
  <w:style w:type="numbering" w:customStyle="1" w:styleId="WWNum91">
    <w:name w:val="WWNum91"/>
    <w:rsid w:val="00761D78"/>
    <w:pPr>
      <w:numPr>
        <w:numId w:val="76"/>
      </w:numPr>
    </w:pPr>
  </w:style>
  <w:style w:type="numbering" w:customStyle="1" w:styleId="WWNum24">
    <w:name w:val="WWNum24"/>
    <w:rsid w:val="00761D78"/>
    <w:pPr>
      <w:numPr>
        <w:numId w:val="77"/>
      </w:numPr>
    </w:pPr>
  </w:style>
  <w:style w:type="numbering" w:customStyle="1" w:styleId="WWNum14">
    <w:name w:val="WWNum14"/>
    <w:rsid w:val="00761D78"/>
    <w:pPr>
      <w:numPr>
        <w:numId w:val="78"/>
      </w:numPr>
    </w:pPr>
  </w:style>
  <w:style w:type="numbering" w:customStyle="1" w:styleId="WWNum22">
    <w:name w:val="WWNum22"/>
    <w:rsid w:val="00761D78"/>
    <w:pPr>
      <w:numPr>
        <w:numId w:val="79"/>
      </w:numPr>
    </w:pPr>
  </w:style>
  <w:style w:type="numbering" w:customStyle="1" w:styleId="WWNum19">
    <w:name w:val="WWNum19"/>
    <w:rsid w:val="00761D78"/>
    <w:pPr>
      <w:numPr>
        <w:numId w:val="80"/>
      </w:numPr>
    </w:pPr>
  </w:style>
  <w:style w:type="numbering" w:customStyle="1" w:styleId="WWNum16">
    <w:name w:val="WWNum16"/>
    <w:rsid w:val="00761D78"/>
    <w:pPr>
      <w:numPr>
        <w:numId w:val="81"/>
      </w:numPr>
    </w:pPr>
  </w:style>
  <w:style w:type="numbering" w:customStyle="1" w:styleId="WWNum17">
    <w:name w:val="WWNum17"/>
    <w:rsid w:val="00761D78"/>
    <w:pPr>
      <w:numPr>
        <w:numId w:val="82"/>
      </w:numPr>
    </w:pPr>
  </w:style>
  <w:style w:type="numbering" w:customStyle="1" w:styleId="WWNum8">
    <w:name w:val="WWNum8"/>
    <w:rsid w:val="00761D78"/>
    <w:pPr>
      <w:numPr>
        <w:numId w:val="83"/>
      </w:numPr>
    </w:pPr>
  </w:style>
  <w:style w:type="numbering" w:customStyle="1" w:styleId="WWNum7">
    <w:name w:val="WWNum7"/>
    <w:rsid w:val="00761D78"/>
    <w:pPr>
      <w:numPr>
        <w:numId w:val="84"/>
      </w:numPr>
    </w:pPr>
  </w:style>
  <w:style w:type="numbering" w:customStyle="1" w:styleId="WWNum9">
    <w:name w:val="WWNum9"/>
    <w:rsid w:val="00761D78"/>
    <w:pPr>
      <w:numPr>
        <w:numId w:val="85"/>
      </w:numPr>
    </w:pPr>
  </w:style>
  <w:style w:type="numbering" w:customStyle="1" w:styleId="WWNum23">
    <w:name w:val="WWNum23"/>
    <w:rsid w:val="00761D78"/>
    <w:pPr>
      <w:numPr>
        <w:numId w:val="86"/>
      </w:numPr>
    </w:pPr>
  </w:style>
  <w:style w:type="numbering" w:customStyle="1" w:styleId="WWNum15">
    <w:name w:val="WWNum15"/>
    <w:rsid w:val="00761D78"/>
    <w:pPr>
      <w:numPr>
        <w:numId w:val="87"/>
      </w:numPr>
    </w:pPr>
  </w:style>
  <w:style w:type="numbering" w:customStyle="1" w:styleId="WWNum4">
    <w:name w:val="WWNum4"/>
    <w:rsid w:val="00761D78"/>
    <w:pPr>
      <w:numPr>
        <w:numId w:val="88"/>
      </w:numPr>
    </w:pPr>
  </w:style>
  <w:style w:type="numbering" w:customStyle="1" w:styleId="WWNum1">
    <w:name w:val="WWNum1"/>
    <w:rsid w:val="00761D78"/>
    <w:pPr>
      <w:numPr>
        <w:numId w:val="89"/>
      </w:numPr>
    </w:pPr>
  </w:style>
  <w:style w:type="numbering" w:customStyle="1" w:styleId="WWNum20">
    <w:name w:val="WWNum20"/>
    <w:rsid w:val="00761D78"/>
    <w:pPr>
      <w:numPr>
        <w:numId w:val="90"/>
      </w:numPr>
    </w:pPr>
  </w:style>
  <w:style w:type="numbering" w:customStyle="1" w:styleId="WWNum101">
    <w:name w:val="WWNum101"/>
    <w:rsid w:val="00761D78"/>
    <w:pPr>
      <w:numPr>
        <w:numId w:val="91"/>
      </w:numPr>
    </w:pPr>
  </w:style>
  <w:style w:type="numbering" w:customStyle="1" w:styleId="WWNum10">
    <w:name w:val="WWNum10"/>
    <w:rsid w:val="00761D78"/>
    <w:pPr>
      <w:numPr>
        <w:numId w:val="92"/>
      </w:numPr>
    </w:pPr>
  </w:style>
  <w:style w:type="numbering" w:customStyle="1" w:styleId="WWNum13">
    <w:name w:val="WWNum13"/>
    <w:rsid w:val="00761D78"/>
    <w:pPr>
      <w:numPr>
        <w:numId w:val="93"/>
      </w:numPr>
    </w:pPr>
  </w:style>
  <w:style w:type="numbering" w:customStyle="1" w:styleId="WWNum102">
    <w:name w:val="WWNum102"/>
    <w:rsid w:val="00761D78"/>
  </w:style>
  <w:style w:type="numbering" w:customStyle="1" w:styleId="WWNum103">
    <w:name w:val="WWNum103"/>
    <w:rsid w:val="00761D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F67C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unhideWhenUsed/>
    <w:qFormat/>
    <w:rsid w:val="00DF67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unhideWhenUsed/>
    <w:qFormat/>
    <w:rsid w:val="00DF67CF"/>
    <w:pPr>
      <w:keepNext/>
      <w:keepLines/>
      <w:spacing w:before="200" w:after="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8753F"/>
    <w:pPr>
      <w:ind w:left="720"/>
      <w:contextualSpacing/>
    </w:pPr>
  </w:style>
  <w:style w:type="paragraph" w:styleId="a5">
    <w:name w:val="No Spacing"/>
    <w:link w:val="a6"/>
    <w:qFormat/>
    <w:rsid w:val="00091522"/>
    <w:pPr>
      <w:spacing w:after="0" w:line="240" w:lineRule="auto"/>
    </w:pPr>
  </w:style>
  <w:style w:type="table" w:styleId="a7">
    <w:name w:val="Table Grid"/>
    <w:basedOn w:val="a2"/>
    <w:uiPriority w:val="39"/>
    <w:rsid w:val="0015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F67C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rsid w:val="00DF67C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uiPriority w:val="9"/>
    <w:rsid w:val="00DF67CF"/>
    <w:rPr>
      <w:rFonts w:asciiTheme="majorHAnsi" w:eastAsiaTheme="majorEastAsia" w:hAnsiTheme="majorHAnsi" w:cstheme="majorBidi"/>
      <w:b/>
      <w:bCs/>
      <w:color w:val="5B9BD5" w:themeColor="accent1"/>
    </w:rPr>
  </w:style>
  <w:style w:type="character" w:styleId="a8">
    <w:name w:val="Strong"/>
    <w:basedOn w:val="a1"/>
    <w:uiPriority w:val="22"/>
    <w:qFormat/>
    <w:rsid w:val="00DF67CF"/>
    <w:rPr>
      <w:b/>
      <w:bCs/>
    </w:rPr>
  </w:style>
  <w:style w:type="character" w:styleId="a9">
    <w:name w:val="Emphasis"/>
    <w:basedOn w:val="a1"/>
    <w:uiPriority w:val="20"/>
    <w:qFormat/>
    <w:rsid w:val="00DF67CF"/>
    <w:rPr>
      <w:i/>
      <w:iCs/>
    </w:rPr>
  </w:style>
  <w:style w:type="character" w:customStyle="1" w:styleId="apple-converted-space">
    <w:name w:val="apple-converted-space"/>
    <w:basedOn w:val="a1"/>
    <w:rsid w:val="00DF67CF"/>
  </w:style>
  <w:style w:type="character" w:customStyle="1" w:styleId="7pt">
    <w:name w:val="Основной текст + 7 pt;Не курсив"/>
    <w:basedOn w:val="a1"/>
    <w:rsid w:val="00DF67CF"/>
    <w:rPr>
      <w:rFonts w:ascii="Arial" w:eastAsia="Arial" w:hAnsi="Arial" w:cs="Arial"/>
      <w:b/>
      <w:bCs/>
      <w:i/>
      <w:iCs/>
      <w:color w:val="000000"/>
      <w:spacing w:val="0"/>
      <w:w w:val="100"/>
      <w:position w:val="0"/>
      <w:sz w:val="14"/>
      <w:szCs w:val="14"/>
      <w:shd w:val="clear" w:color="auto" w:fill="FFFFFF"/>
      <w:lang w:val="ru-RU"/>
    </w:rPr>
  </w:style>
  <w:style w:type="character" w:customStyle="1" w:styleId="9pt">
    <w:name w:val="Основной текст + 9 pt;Не курсив"/>
    <w:basedOn w:val="a1"/>
    <w:rsid w:val="00DF67CF"/>
    <w:rPr>
      <w:rFonts w:ascii="Arial" w:eastAsia="Arial" w:hAnsi="Arial" w:cs="Arial"/>
      <w:b/>
      <w:bCs/>
      <w:i/>
      <w:iCs/>
      <w:color w:val="000000"/>
      <w:spacing w:val="0"/>
      <w:w w:val="100"/>
      <w:position w:val="0"/>
      <w:sz w:val="18"/>
      <w:szCs w:val="18"/>
      <w:shd w:val="clear" w:color="auto" w:fill="FFFFFF"/>
      <w:lang w:val="ru-RU"/>
    </w:rPr>
  </w:style>
  <w:style w:type="character" w:customStyle="1" w:styleId="Candara8pt">
    <w:name w:val="Основной текст + Candara;8 pt;Не полужирный;Не курсив"/>
    <w:basedOn w:val="a1"/>
    <w:rsid w:val="00DF67CF"/>
    <w:rPr>
      <w:rFonts w:ascii="Candara" w:eastAsia="Candara" w:hAnsi="Candara" w:cs="Candara"/>
      <w:b/>
      <w:bCs/>
      <w:i/>
      <w:iCs/>
      <w:color w:val="000000"/>
      <w:spacing w:val="0"/>
      <w:w w:val="100"/>
      <w:position w:val="0"/>
      <w:sz w:val="16"/>
      <w:szCs w:val="16"/>
      <w:shd w:val="clear" w:color="auto" w:fill="FFFFFF"/>
      <w:lang w:val="ru-RU"/>
    </w:rPr>
  </w:style>
  <w:style w:type="character" w:customStyle="1" w:styleId="55pt">
    <w:name w:val="Основной текст + 5;5 pt;Не полужирный;Не курсив"/>
    <w:basedOn w:val="a1"/>
    <w:rsid w:val="00DF67CF"/>
    <w:rPr>
      <w:rFonts w:ascii="Arial" w:eastAsia="Arial" w:hAnsi="Arial" w:cs="Arial"/>
      <w:b/>
      <w:bCs/>
      <w:i/>
      <w:iCs/>
      <w:smallCaps w:val="0"/>
      <w:strike w:val="0"/>
      <w:color w:val="000000"/>
      <w:spacing w:val="0"/>
      <w:w w:val="100"/>
      <w:position w:val="0"/>
      <w:sz w:val="11"/>
      <w:szCs w:val="11"/>
      <w:u w:val="none"/>
      <w:shd w:val="clear" w:color="auto" w:fill="FFFFFF"/>
      <w:lang w:val="ru-RU"/>
    </w:rPr>
  </w:style>
  <w:style w:type="character" w:customStyle="1" w:styleId="Candara">
    <w:name w:val="Основной текст + Candara;Не полужирный;Не курсив"/>
    <w:basedOn w:val="a1"/>
    <w:rsid w:val="00DF67CF"/>
    <w:rPr>
      <w:rFonts w:ascii="Candara" w:eastAsia="Candara" w:hAnsi="Candara" w:cs="Candara"/>
      <w:b/>
      <w:bCs/>
      <w:i/>
      <w:iCs/>
      <w:smallCaps w:val="0"/>
      <w:strike w:val="0"/>
      <w:color w:val="000000"/>
      <w:spacing w:val="0"/>
      <w:w w:val="100"/>
      <w:position w:val="0"/>
      <w:sz w:val="15"/>
      <w:szCs w:val="15"/>
      <w:u w:val="none"/>
      <w:shd w:val="clear" w:color="auto" w:fill="FFFFFF"/>
      <w:lang w:val="ru-RU"/>
    </w:rPr>
  </w:style>
  <w:style w:type="character" w:customStyle="1" w:styleId="aa">
    <w:name w:val="Основной текст + Полужирный"/>
    <w:basedOn w:val="a1"/>
    <w:rsid w:val="00DF67CF"/>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7pt0">
    <w:name w:val="Основной текст + 7 pt"/>
    <w:basedOn w:val="a1"/>
    <w:rsid w:val="00DF67CF"/>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7pt1">
    <w:name w:val="Основной текст + 7 pt;Курсив"/>
    <w:basedOn w:val="a1"/>
    <w:rsid w:val="00DF67CF"/>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paragraph" w:styleId="ab">
    <w:name w:val="Balloon Text"/>
    <w:basedOn w:val="a0"/>
    <w:link w:val="ac"/>
    <w:uiPriority w:val="99"/>
    <w:semiHidden/>
    <w:unhideWhenUsed/>
    <w:rsid w:val="00DF67CF"/>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DF67CF"/>
    <w:rPr>
      <w:rFonts w:ascii="Tahoma" w:hAnsi="Tahoma" w:cs="Tahoma"/>
      <w:sz w:val="16"/>
      <w:szCs w:val="16"/>
    </w:rPr>
  </w:style>
  <w:style w:type="paragraph" w:customStyle="1" w:styleId="c1">
    <w:name w:val="c1"/>
    <w:basedOn w:val="a0"/>
    <w:rsid w:val="00AB6C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B6C4E"/>
  </w:style>
  <w:style w:type="character" w:customStyle="1" w:styleId="c0">
    <w:name w:val="c0"/>
    <w:basedOn w:val="a1"/>
    <w:rsid w:val="00AB6C4E"/>
  </w:style>
  <w:style w:type="character" w:customStyle="1" w:styleId="c4">
    <w:name w:val="c4"/>
    <w:basedOn w:val="a1"/>
    <w:rsid w:val="00AB6C4E"/>
  </w:style>
  <w:style w:type="paragraph" w:styleId="21">
    <w:name w:val="Body Text Indent 2"/>
    <w:basedOn w:val="a0"/>
    <w:link w:val="22"/>
    <w:rsid w:val="00C2080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C2080F"/>
    <w:rPr>
      <w:rFonts w:ascii="Times New Roman" w:eastAsia="Times New Roman" w:hAnsi="Times New Roman" w:cs="Times New Roman"/>
      <w:sz w:val="24"/>
      <w:szCs w:val="24"/>
      <w:lang w:eastAsia="ru-RU"/>
    </w:rPr>
  </w:style>
  <w:style w:type="paragraph" w:styleId="ad">
    <w:name w:val="Body Text"/>
    <w:basedOn w:val="a0"/>
    <w:link w:val="ae"/>
    <w:rsid w:val="00C2080F"/>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C2080F"/>
    <w:rPr>
      <w:rFonts w:ascii="Times New Roman" w:eastAsia="Times New Roman" w:hAnsi="Times New Roman" w:cs="Times New Roman"/>
      <w:sz w:val="24"/>
      <w:szCs w:val="24"/>
      <w:lang w:eastAsia="ru-RU"/>
    </w:rPr>
  </w:style>
  <w:style w:type="paragraph" w:styleId="af">
    <w:name w:val="Body Text Indent"/>
    <w:basedOn w:val="a0"/>
    <w:link w:val="af0"/>
    <w:rsid w:val="00C2080F"/>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C2080F"/>
    <w:rPr>
      <w:rFonts w:ascii="Times New Roman" w:eastAsia="Times New Roman" w:hAnsi="Times New Roman" w:cs="Times New Roman"/>
      <w:sz w:val="24"/>
      <w:szCs w:val="24"/>
      <w:lang w:eastAsia="ru-RU"/>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1"/>
    <w:rsid w:val="00C2080F"/>
    <w:pPr>
      <w:numPr>
        <w:numId w:val="16"/>
      </w:numPr>
      <w:tabs>
        <w:tab w:val="num" w:pos="720"/>
      </w:tabs>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
    <w:rsid w:val="00C2080F"/>
    <w:rPr>
      <w:rFonts w:ascii="Times New Roman" w:eastAsia="Times New Roman" w:hAnsi="Times New Roman" w:cs="Times New Roman"/>
      <w:sz w:val="24"/>
      <w:szCs w:val="24"/>
      <w:lang w:val="x-none" w:eastAsia="x-none"/>
    </w:rPr>
  </w:style>
  <w:style w:type="paragraph" w:styleId="af2">
    <w:name w:val="header"/>
    <w:basedOn w:val="a0"/>
    <w:link w:val="af3"/>
    <w:uiPriority w:val="99"/>
    <w:unhideWhenUsed/>
    <w:rsid w:val="00F36A63"/>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36A63"/>
  </w:style>
  <w:style w:type="paragraph" w:styleId="af4">
    <w:name w:val="footer"/>
    <w:basedOn w:val="a0"/>
    <w:link w:val="af5"/>
    <w:uiPriority w:val="99"/>
    <w:unhideWhenUsed/>
    <w:rsid w:val="00F36A63"/>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36A63"/>
  </w:style>
  <w:style w:type="character" w:customStyle="1" w:styleId="a6">
    <w:name w:val="Без интервала Знак"/>
    <w:link w:val="a5"/>
    <w:uiPriority w:val="1"/>
    <w:rsid w:val="007F51D9"/>
  </w:style>
  <w:style w:type="numbering" w:customStyle="1" w:styleId="11">
    <w:name w:val="Нет списка1"/>
    <w:next w:val="a3"/>
    <w:uiPriority w:val="99"/>
    <w:semiHidden/>
    <w:unhideWhenUsed/>
    <w:rsid w:val="00B23759"/>
  </w:style>
  <w:style w:type="paragraph" w:customStyle="1" w:styleId="style33">
    <w:name w:val="style33"/>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
    <w:name w:val="style34"/>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1"/>
    <w:rsid w:val="00B23759"/>
  </w:style>
  <w:style w:type="paragraph" w:customStyle="1" w:styleId="style36">
    <w:name w:val="style36"/>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
    <w:name w:val="style37"/>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
    <w:name w:val="style38"/>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
    <w:name w:val="style42"/>
    <w:basedOn w:val="a0"/>
    <w:rsid w:val="00B2375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3"/>
    <w:uiPriority w:val="99"/>
    <w:semiHidden/>
    <w:unhideWhenUsed/>
    <w:rsid w:val="00B23759"/>
  </w:style>
  <w:style w:type="character" w:customStyle="1" w:styleId="12">
    <w:name w:val="Текст выноски Знак1"/>
    <w:basedOn w:val="a1"/>
    <w:uiPriority w:val="99"/>
    <w:semiHidden/>
    <w:rsid w:val="00B23759"/>
    <w:rPr>
      <w:rFonts w:ascii="Segoe UI" w:hAnsi="Segoe UI" w:cs="Segoe UI"/>
      <w:sz w:val="18"/>
      <w:szCs w:val="18"/>
    </w:rPr>
  </w:style>
  <w:style w:type="table" w:customStyle="1" w:styleId="13">
    <w:name w:val="Сетка таблицы1"/>
    <w:basedOn w:val="a2"/>
    <w:next w:val="a7"/>
    <w:uiPriority w:val="39"/>
    <w:rsid w:val="00B23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B23759"/>
    <w:rPr>
      <w:rFonts w:ascii="Times New Roman" w:hAnsi="Times New Roman" w:cs="Times New Roman"/>
      <w:sz w:val="20"/>
      <w:szCs w:val="20"/>
    </w:rPr>
  </w:style>
  <w:style w:type="character" w:customStyle="1" w:styleId="af6">
    <w:name w:val="Символ сноски"/>
    <w:rsid w:val="00B23759"/>
  </w:style>
  <w:style w:type="paragraph" w:customStyle="1" w:styleId="default">
    <w:name w:val="default"/>
    <w:basedOn w:val="a0"/>
    <w:rsid w:val="00B2375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3">
    <w:name w:val="Style3"/>
    <w:basedOn w:val="a0"/>
    <w:rsid w:val="00B23759"/>
    <w:pPr>
      <w:widowControl w:val="0"/>
      <w:suppressAutoHyphens/>
      <w:autoSpaceDE w:val="0"/>
      <w:spacing w:after="0" w:line="227" w:lineRule="exact"/>
      <w:jc w:val="both"/>
    </w:pPr>
    <w:rPr>
      <w:rFonts w:ascii="Times New Roman" w:eastAsia="Times New Roman" w:hAnsi="Times New Roman" w:cs="Times New Roman"/>
      <w:sz w:val="24"/>
      <w:szCs w:val="24"/>
      <w:lang w:eastAsia="ar-SA"/>
    </w:rPr>
  </w:style>
  <w:style w:type="paragraph" w:customStyle="1" w:styleId="Style4">
    <w:name w:val="Style4"/>
    <w:basedOn w:val="a0"/>
    <w:rsid w:val="00B23759"/>
    <w:pPr>
      <w:widowControl w:val="0"/>
      <w:suppressAutoHyphens/>
      <w:autoSpaceDE w:val="0"/>
      <w:spacing w:after="0" w:line="163" w:lineRule="exact"/>
    </w:pPr>
    <w:rPr>
      <w:rFonts w:ascii="Times New Roman" w:eastAsia="Times New Roman" w:hAnsi="Times New Roman" w:cs="Times New Roman"/>
      <w:sz w:val="24"/>
      <w:szCs w:val="24"/>
      <w:lang w:eastAsia="ar-SA"/>
    </w:rPr>
  </w:style>
  <w:style w:type="paragraph" w:customStyle="1" w:styleId="Default0">
    <w:name w:val="Default"/>
    <w:rsid w:val="00B237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Title"/>
    <w:basedOn w:val="a0"/>
    <w:next w:val="a0"/>
    <w:link w:val="af8"/>
    <w:qFormat/>
    <w:rsid w:val="00761D78"/>
    <w:pPr>
      <w:pBdr>
        <w:bottom w:val="single" w:sz="8" w:space="4" w:color="5B9BD5" w:themeColor="accent1"/>
      </w:pBdr>
      <w:autoSpaceDN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8">
    <w:name w:val="Название Знак"/>
    <w:basedOn w:val="a1"/>
    <w:link w:val="af7"/>
    <w:rsid w:val="00761D78"/>
    <w:rPr>
      <w:rFonts w:asciiTheme="majorHAnsi" w:eastAsiaTheme="majorEastAsia" w:hAnsiTheme="majorHAnsi" w:cstheme="majorBidi"/>
      <w:color w:val="323E4F" w:themeColor="text2" w:themeShade="BF"/>
      <w:spacing w:val="5"/>
      <w:kern w:val="28"/>
      <w:sz w:val="52"/>
      <w:szCs w:val="52"/>
    </w:rPr>
  </w:style>
  <w:style w:type="paragraph" w:customStyle="1" w:styleId="Textbody">
    <w:name w:val="Text body"/>
    <w:basedOn w:val="a0"/>
    <w:rsid w:val="00761D78"/>
    <w:pPr>
      <w:autoSpaceDN w:val="0"/>
      <w:spacing w:after="200" w:line="276" w:lineRule="auto"/>
    </w:pPr>
    <w:rPr>
      <w:rFonts w:ascii="Calibri" w:eastAsia="Calibri" w:hAnsi="Calibri" w:cs="Times New Roman"/>
    </w:rPr>
  </w:style>
  <w:style w:type="paragraph" w:styleId="af9">
    <w:name w:val="List"/>
    <w:basedOn w:val="Textbody"/>
    <w:semiHidden/>
    <w:unhideWhenUsed/>
    <w:rsid w:val="00761D78"/>
    <w:pPr>
      <w:widowControl w:val="0"/>
      <w:suppressAutoHyphens/>
      <w:spacing w:after="120" w:line="240" w:lineRule="auto"/>
    </w:pPr>
    <w:rPr>
      <w:rFonts w:ascii="Times New Roman" w:eastAsia="Lucida Sans Unicode" w:hAnsi="Times New Roman" w:cs="Mangal"/>
      <w:kern w:val="3"/>
      <w:sz w:val="24"/>
      <w:szCs w:val="24"/>
      <w:lang w:eastAsia="zh-CN" w:bidi="hi-IN"/>
    </w:rPr>
  </w:style>
  <w:style w:type="paragraph" w:styleId="afa">
    <w:name w:val="Subtitle"/>
    <w:basedOn w:val="af7"/>
    <w:next w:val="Textbody"/>
    <w:link w:val="afb"/>
    <w:qFormat/>
    <w:rsid w:val="00761D78"/>
    <w:pPr>
      <w:keepNext/>
      <w:widowControl w:val="0"/>
      <w:pBdr>
        <w:bottom w:val="none" w:sz="0" w:space="0" w:color="auto"/>
      </w:pBdr>
      <w:suppressAutoHyphens/>
      <w:spacing w:before="240" w:after="120"/>
      <w:contextualSpacing w:val="0"/>
      <w:jc w:val="center"/>
    </w:pPr>
    <w:rPr>
      <w:rFonts w:ascii="Arial" w:eastAsia="Lucida Sans Unicode" w:hAnsi="Arial" w:cs="Mangal"/>
      <w:i/>
      <w:iCs/>
      <w:color w:val="auto"/>
      <w:spacing w:val="0"/>
      <w:kern w:val="3"/>
      <w:sz w:val="28"/>
      <w:szCs w:val="28"/>
      <w:lang w:eastAsia="zh-CN" w:bidi="hi-IN"/>
    </w:rPr>
  </w:style>
  <w:style w:type="character" w:customStyle="1" w:styleId="afb">
    <w:name w:val="Подзаголовок Знак"/>
    <w:basedOn w:val="a1"/>
    <w:link w:val="afa"/>
    <w:rsid w:val="00761D78"/>
    <w:rPr>
      <w:rFonts w:ascii="Arial" w:eastAsia="Lucida Sans Unicode" w:hAnsi="Arial" w:cs="Mangal"/>
      <w:i/>
      <w:iCs/>
      <w:kern w:val="3"/>
      <w:sz w:val="28"/>
      <w:szCs w:val="28"/>
      <w:lang w:eastAsia="zh-CN" w:bidi="hi-IN"/>
    </w:rPr>
  </w:style>
  <w:style w:type="paragraph" w:customStyle="1" w:styleId="Standard">
    <w:name w:val="Standard"/>
    <w:rsid w:val="00761D78"/>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Index">
    <w:name w:val="Index"/>
    <w:basedOn w:val="Standard"/>
    <w:semiHidden/>
    <w:rsid w:val="00761D78"/>
    <w:pPr>
      <w:suppressLineNumbers/>
    </w:pPr>
  </w:style>
  <w:style w:type="paragraph" w:customStyle="1" w:styleId="TableContents">
    <w:name w:val="Table Contents"/>
    <w:basedOn w:val="Standard"/>
    <w:semiHidden/>
    <w:rsid w:val="00761D78"/>
    <w:pPr>
      <w:suppressLineNumbers/>
    </w:pPr>
  </w:style>
  <w:style w:type="paragraph" w:customStyle="1" w:styleId="TableHeading">
    <w:name w:val="Table Heading"/>
    <w:basedOn w:val="TableContents"/>
    <w:semiHidden/>
    <w:rsid w:val="00761D78"/>
    <w:pPr>
      <w:jc w:val="center"/>
    </w:pPr>
    <w:rPr>
      <w:b/>
      <w:bCs/>
    </w:rPr>
  </w:style>
  <w:style w:type="character" w:customStyle="1" w:styleId="StrongEmphasis">
    <w:name w:val="Strong Emphasis"/>
    <w:rsid w:val="00761D78"/>
    <w:rPr>
      <w:b/>
      <w:bCs/>
    </w:rPr>
  </w:style>
  <w:style w:type="character" w:customStyle="1" w:styleId="BulletSymbols">
    <w:name w:val="Bullet Symbols"/>
    <w:rsid w:val="00761D78"/>
    <w:rPr>
      <w:rFonts w:ascii="OpenSymbol" w:eastAsia="OpenSymbol" w:hAnsi="OpenSymbol" w:cs="OpenSymbol" w:hint="default"/>
    </w:rPr>
  </w:style>
  <w:style w:type="character" w:customStyle="1" w:styleId="ListLabel1">
    <w:name w:val="ListLabel 1"/>
    <w:rsid w:val="00761D78"/>
    <w:rPr>
      <w:rFonts w:ascii="Times New Roman" w:eastAsia="Times New Roman" w:hAnsi="Times New Roman" w:cs="Times New Roman" w:hint="default"/>
    </w:rPr>
  </w:style>
  <w:style w:type="paragraph" w:styleId="afc">
    <w:name w:val="caption"/>
    <w:basedOn w:val="Standard"/>
    <w:semiHidden/>
    <w:unhideWhenUsed/>
    <w:qFormat/>
    <w:rsid w:val="00761D78"/>
    <w:pPr>
      <w:suppressLineNumbers/>
      <w:spacing w:before="120" w:after="120"/>
    </w:pPr>
    <w:rPr>
      <w:i/>
      <w:iCs/>
    </w:rPr>
  </w:style>
  <w:style w:type="numbering" w:customStyle="1" w:styleId="WWNum25">
    <w:name w:val="WWNum25"/>
    <w:rsid w:val="00761D78"/>
    <w:pPr>
      <w:numPr>
        <w:numId w:val="72"/>
      </w:numPr>
    </w:pPr>
  </w:style>
  <w:style w:type="numbering" w:customStyle="1" w:styleId="WWNum21">
    <w:name w:val="WWNum21"/>
    <w:rsid w:val="00761D78"/>
    <w:pPr>
      <w:numPr>
        <w:numId w:val="73"/>
      </w:numPr>
    </w:pPr>
  </w:style>
  <w:style w:type="numbering" w:customStyle="1" w:styleId="WWNum3">
    <w:name w:val="WWNum3"/>
    <w:rsid w:val="00761D78"/>
    <w:pPr>
      <w:numPr>
        <w:numId w:val="74"/>
      </w:numPr>
    </w:pPr>
  </w:style>
  <w:style w:type="numbering" w:customStyle="1" w:styleId="WWNum18">
    <w:name w:val="WWNum18"/>
    <w:rsid w:val="00761D78"/>
    <w:pPr>
      <w:numPr>
        <w:numId w:val="75"/>
      </w:numPr>
    </w:pPr>
  </w:style>
  <w:style w:type="numbering" w:customStyle="1" w:styleId="WWNum91">
    <w:name w:val="WWNum91"/>
    <w:rsid w:val="00761D78"/>
    <w:pPr>
      <w:numPr>
        <w:numId w:val="76"/>
      </w:numPr>
    </w:pPr>
  </w:style>
  <w:style w:type="numbering" w:customStyle="1" w:styleId="WWNum24">
    <w:name w:val="WWNum24"/>
    <w:rsid w:val="00761D78"/>
    <w:pPr>
      <w:numPr>
        <w:numId w:val="77"/>
      </w:numPr>
    </w:pPr>
  </w:style>
  <w:style w:type="numbering" w:customStyle="1" w:styleId="WWNum14">
    <w:name w:val="WWNum14"/>
    <w:rsid w:val="00761D78"/>
    <w:pPr>
      <w:numPr>
        <w:numId w:val="78"/>
      </w:numPr>
    </w:pPr>
  </w:style>
  <w:style w:type="numbering" w:customStyle="1" w:styleId="WWNum22">
    <w:name w:val="WWNum22"/>
    <w:rsid w:val="00761D78"/>
    <w:pPr>
      <w:numPr>
        <w:numId w:val="79"/>
      </w:numPr>
    </w:pPr>
  </w:style>
  <w:style w:type="numbering" w:customStyle="1" w:styleId="WWNum19">
    <w:name w:val="WWNum19"/>
    <w:rsid w:val="00761D78"/>
    <w:pPr>
      <w:numPr>
        <w:numId w:val="80"/>
      </w:numPr>
    </w:pPr>
  </w:style>
  <w:style w:type="numbering" w:customStyle="1" w:styleId="WWNum16">
    <w:name w:val="WWNum16"/>
    <w:rsid w:val="00761D78"/>
    <w:pPr>
      <w:numPr>
        <w:numId w:val="81"/>
      </w:numPr>
    </w:pPr>
  </w:style>
  <w:style w:type="numbering" w:customStyle="1" w:styleId="WWNum17">
    <w:name w:val="WWNum17"/>
    <w:rsid w:val="00761D78"/>
    <w:pPr>
      <w:numPr>
        <w:numId w:val="82"/>
      </w:numPr>
    </w:pPr>
  </w:style>
  <w:style w:type="numbering" w:customStyle="1" w:styleId="WWNum8">
    <w:name w:val="WWNum8"/>
    <w:rsid w:val="00761D78"/>
    <w:pPr>
      <w:numPr>
        <w:numId w:val="83"/>
      </w:numPr>
    </w:pPr>
  </w:style>
  <w:style w:type="numbering" w:customStyle="1" w:styleId="WWNum7">
    <w:name w:val="WWNum7"/>
    <w:rsid w:val="00761D78"/>
    <w:pPr>
      <w:numPr>
        <w:numId w:val="84"/>
      </w:numPr>
    </w:pPr>
  </w:style>
  <w:style w:type="numbering" w:customStyle="1" w:styleId="WWNum9">
    <w:name w:val="WWNum9"/>
    <w:rsid w:val="00761D78"/>
    <w:pPr>
      <w:numPr>
        <w:numId w:val="85"/>
      </w:numPr>
    </w:pPr>
  </w:style>
  <w:style w:type="numbering" w:customStyle="1" w:styleId="WWNum23">
    <w:name w:val="WWNum23"/>
    <w:rsid w:val="00761D78"/>
    <w:pPr>
      <w:numPr>
        <w:numId w:val="86"/>
      </w:numPr>
    </w:pPr>
  </w:style>
  <w:style w:type="numbering" w:customStyle="1" w:styleId="WWNum15">
    <w:name w:val="WWNum15"/>
    <w:rsid w:val="00761D78"/>
    <w:pPr>
      <w:numPr>
        <w:numId w:val="87"/>
      </w:numPr>
    </w:pPr>
  </w:style>
  <w:style w:type="numbering" w:customStyle="1" w:styleId="WWNum4">
    <w:name w:val="WWNum4"/>
    <w:rsid w:val="00761D78"/>
    <w:pPr>
      <w:numPr>
        <w:numId w:val="88"/>
      </w:numPr>
    </w:pPr>
  </w:style>
  <w:style w:type="numbering" w:customStyle="1" w:styleId="WWNum1">
    <w:name w:val="WWNum1"/>
    <w:rsid w:val="00761D78"/>
    <w:pPr>
      <w:numPr>
        <w:numId w:val="89"/>
      </w:numPr>
    </w:pPr>
  </w:style>
  <w:style w:type="numbering" w:customStyle="1" w:styleId="WWNum20">
    <w:name w:val="WWNum20"/>
    <w:rsid w:val="00761D78"/>
    <w:pPr>
      <w:numPr>
        <w:numId w:val="90"/>
      </w:numPr>
    </w:pPr>
  </w:style>
  <w:style w:type="numbering" w:customStyle="1" w:styleId="WWNum101">
    <w:name w:val="WWNum101"/>
    <w:rsid w:val="00761D78"/>
    <w:pPr>
      <w:numPr>
        <w:numId w:val="91"/>
      </w:numPr>
    </w:pPr>
  </w:style>
  <w:style w:type="numbering" w:customStyle="1" w:styleId="WWNum10">
    <w:name w:val="WWNum10"/>
    <w:rsid w:val="00761D78"/>
    <w:pPr>
      <w:numPr>
        <w:numId w:val="92"/>
      </w:numPr>
    </w:pPr>
  </w:style>
  <w:style w:type="numbering" w:customStyle="1" w:styleId="WWNum13">
    <w:name w:val="WWNum13"/>
    <w:rsid w:val="00761D78"/>
    <w:pPr>
      <w:numPr>
        <w:numId w:val="93"/>
      </w:numPr>
    </w:pPr>
  </w:style>
  <w:style w:type="numbering" w:customStyle="1" w:styleId="WWNum102">
    <w:name w:val="WWNum102"/>
    <w:rsid w:val="00761D78"/>
  </w:style>
  <w:style w:type="numbering" w:customStyle="1" w:styleId="WWNum103">
    <w:name w:val="WWNum103"/>
    <w:rsid w:val="0076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4042">
      <w:bodyDiv w:val="1"/>
      <w:marLeft w:val="0"/>
      <w:marRight w:val="0"/>
      <w:marTop w:val="0"/>
      <w:marBottom w:val="0"/>
      <w:divBdr>
        <w:top w:val="none" w:sz="0" w:space="0" w:color="auto"/>
        <w:left w:val="none" w:sz="0" w:space="0" w:color="auto"/>
        <w:bottom w:val="none" w:sz="0" w:space="0" w:color="auto"/>
        <w:right w:val="none" w:sz="0" w:space="0" w:color="auto"/>
      </w:divBdr>
    </w:div>
    <w:div w:id="15808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3961</TotalTime>
  <Pages>270</Pages>
  <Words>74106</Words>
  <Characters>422406</Characters>
  <Application>Microsoft Office Word</Application>
  <DocSecurity>0</DocSecurity>
  <Lines>3520</Lines>
  <Paragraphs>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betchit</cp:lastModifiedBy>
  <cp:revision>60</cp:revision>
  <cp:lastPrinted>2017-04-04T01:30:00Z</cp:lastPrinted>
  <dcterms:created xsi:type="dcterms:W3CDTF">2017-01-31T01:00:00Z</dcterms:created>
  <dcterms:modified xsi:type="dcterms:W3CDTF">2017-04-11T07:04:00Z</dcterms:modified>
</cp:coreProperties>
</file>